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938" w:rsidRPr="0057292C" w:rsidRDefault="00B62F0A" w:rsidP="00B62F0A">
      <w:pPr>
        <w:jc w:val="center"/>
        <w:rPr>
          <w:lang w:val="mk-MK"/>
        </w:rPr>
      </w:pPr>
      <w:r w:rsidRPr="0057292C">
        <w:rPr>
          <w:noProof/>
          <w:lang w:val="en-US" w:eastAsia="en-US"/>
        </w:rPr>
        <w:drawing>
          <wp:inline distT="0" distB="0" distL="0" distR="0">
            <wp:extent cx="1114425" cy="962025"/>
            <wp:effectExtent l="19050" t="0" r="9525" b="0"/>
            <wp:docPr id="9" name="Picture 5" descr="Logo za 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za Kole"/>
                    <pic:cNvPicPr>
                      <a:picLocks noChangeAspect="1" noChangeArrowheads="1"/>
                    </pic:cNvPicPr>
                  </pic:nvPicPr>
                  <pic:blipFill>
                    <a:blip r:embed="rId8" cstate="print"/>
                    <a:srcRect/>
                    <a:stretch>
                      <a:fillRect/>
                    </a:stretch>
                  </pic:blipFill>
                  <pic:spPr bwMode="auto">
                    <a:xfrm>
                      <a:off x="0" y="0"/>
                      <a:ext cx="1114425" cy="962025"/>
                    </a:xfrm>
                    <a:prstGeom prst="rect">
                      <a:avLst/>
                    </a:prstGeom>
                    <a:noFill/>
                    <a:ln w="9525">
                      <a:noFill/>
                      <a:miter lim="800000"/>
                      <a:headEnd/>
                      <a:tailEnd/>
                    </a:ln>
                  </pic:spPr>
                </pic:pic>
              </a:graphicData>
            </a:graphic>
          </wp:inline>
        </w:drawing>
      </w:r>
    </w:p>
    <w:p w:rsidR="002D2A3D" w:rsidRPr="0057292C" w:rsidRDefault="00C84978" w:rsidP="00580F28">
      <w:pPr>
        <w:widowControl w:val="0"/>
        <w:jc w:val="center"/>
        <w:rPr>
          <w:rFonts w:ascii="Franklin Gothic Book" w:hAnsi="Franklin Gothic Book"/>
          <w:sz w:val="18"/>
          <w:szCs w:val="18"/>
          <w:lang w:val="mk-MK"/>
        </w:rPr>
      </w:pPr>
      <w:r w:rsidRPr="00C84978">
        <w:rPr>
          <w:noProof/>
          <w:lang w:val="mk-MK" w:eastAsia="mk-MK"/>
        </w:rPr>
        <w:pict>
          <v:roundrect id="_x0000_s1034" style="position:absolute;left:0;text-align:left;margin-left:48pt;margin-top:9.1pt;width:618pt;height:112.3pt;z-index:251654656" arcsize="10923f" filled="f" strokecolor="black [3213]" strokeweight="1pt">
            <v:fill color2="#e5b8b7" focusposition="1" focussize="" focus="100%" type="gradient"/>
            <v:shadow on="t" type="perspective" color="#622423" opacity=".5" offset="1pt" offset2="-3pt"/>
          </v:roundrect>
        </w:pict>
      </w:r>
    </w:p>
    <w:p w:rsidR="00B317BA" w:rsidRPr="0057292C" w:rsidRDefault="00C84978">
      <w:pPr>
        <w:rPr>
          <w:lang w:val="mk-MK"/>
        </w:rPr>
      </w:pPr>
      <w:r w:rsidRPr="00C84978">
        <w:pict>
          <v:shapetype id="_x0000_t202" coordsize="21600,21600" o:spt="202" path="m,l,21600r21600,l21600,xe">
            <v:stroke joinstyle="miter"/>
            <v:path gradientshapeok="t" o:connecttype="rect"/>
          </v:shapetype>
          <v:shape id="_x0000_s1036" type="#_x0000_t202" style="position:absolute;margin-left:67.6pt;margin-top:7.9pt;width:584.15pt;height:87.55pt;z-index:251656704;visibility:visible;mso-wrap-edited:f;mso-wrap-distance-left:2.88pt;mso-wrap-distance-top:2.88pt;mso-wrap-distance-right:2.88pt;mso-wrap-distance-bottom:2.88pt" filled="f" stroked="f" strokeweight="0" insetpen="t" o:cliptowrap="t">
            <v:stroke>
              <o:left v:ext="view" weight="0" joinstyle="miter" insetpen="t"/>
              <o:top v:ext="view" weight="0" joinstyle="miter" insetpen="t"/>
              <o:right v:ext="view" weight="0" joinstyle="miter" insetpen="t"/>
              <o:bottom v:ext="view" weight="0" joinstyle="miter" insetpen="t"/>
            </v:stroke>
            <v:shadow color="#ccc"/>
            <o:lock v:ext="edit" shapetype="t"/>
            <v:textbox style="mso-next-textbox:#_x0000_s1036;mso-column-margin:5.7pt" inset="2.85pt,2.85pt,2.85pt,2.85pt">
              <w:txbxContent>
                <w:p w:rsidR="00A45505" w:rsidRPr="00DF5971" w:rsidRDefault="00A45505" w:rsidP="00DF5971">
                  <w:pPr>
                    <w:jc w:val="center"/>
                    <w:rPr>
                      <w:b/>
                      <w:bCs/>
                      <w:emboss/>
                      <w:sz w:val="48"/>
                      <w:szCs w:val="48"/>
                      <w:lang w:val="mk-MK"/>
                    </w:rPr>
                  </w:pPr>
                  <w:r w:rsidRPr="00E22197">
                    <w:rPr>
                      <w:b/>
                      <w:bCs/>
                      <w:emboss/>
                      <w:sz w:val="48"/>
                      <w:szCs w:val="48"/>
                      <w:lang w:val="mk-MK"/>
                    </w:rPr>
                    <w:t>Годишна п</w:t>
                  </w:r>
                  <w:r w:rsidRPr="00E22197">
                    <w:rPr>
                      <w:b/>
                      <w:bCs/>
                      <w:emboss/>
                      <w:sz w:val="48"/>
                      <w:szCs w:val="48"/>
                    </w:rPr>
                    <w:t xml:space="preserve">рограма на </w:t>
                  </w:r>
                  <w:r w:rsidRPr="00E22197">
                    <w:rPr>
                      <w:b/>
                      <w:bCs/>
                      <w:emboss/>
                      <w:sz w:val="48"/>
                      <w:szCs w:val="48"/>
                      <w:lang w:val="mk-MK"/>
                    </w:rPr>
                    <w:t xml:space="preserve">основното </w:t>
                  </w:r>
                  <w:r w:rsidRPr="00E22197">
                    <w:rPr>
                      <w:b/>
                      <w:bCs/>
                      <w:emboss/>
                      <w:sz w:val="48"/>
                      <w:szCs w:val="48"/>
                    </w:rPr>
                    <w:t xml:space="preserve">училиште </w:t>
                  </w:r>
                </w:p>
                <w:p w:rsidR="00A45505" w:rsidRPr="00DF5971" w:rsidRDefault="00A45505" w:rsidP="00841569">
                  <w:pPr>
                    <w:jc w:val="center"/>
                    <w:rPr>
                      <w:b/>
                      <w:emboss/>
                      <w:sz w:val="48"/>
                      <w:szCs w:val="48"/>
                      <w:lang w:val="en-US"/>
                    </w:rPr>
                  </w:pPr>
                  <w:r w:rsidRPr="00DF5971">
                    <w:rPr>
                      <w:b/>
                      <w:emboss/>
                      <w:sz w:val="48"/>
                      <w:szCs w:val="48"/>
                      <w:lang w:val="mk-MK"/>
                    </w:rPr>
                    <w:t>ООУ</w:t>
                  </w:r>
                  <w:r w:rsidRPr="00DF5971">
                    <w:rPr>
                      <w:b/>
                      <w:emboss/>
                      <w:sz w:val="48"/>
                      <w:szCs w:val="48"/>
                      <w:lang w:val="en-US"/>
                    </w:rPr>
                    <w:t xml:space="preserve"> "</w:t>
                  </w:r>
                  <w:r w:rsidRPr="00DF5971">
                    <w:rPr>
                      <w:b/>
                      <w:emboss/>
                      <w:sz w:val="48"/>
                      <w:szCs w:val="48"/>
                      <w:lang w:val="mk-MK"/>
                    </w:rPr>
                    <w:t>КОЛЕ НЕДЕЛКОВСКИ</w:t>
                  </w:r>
                  <w:r w:rsidRPr="00DF5971">
                    <w:rPr>
                      <w:b/>
                      <w:emboss/>
                      <w:sz w:val="48"/>
                      <w:szCs w:val="48"/>
                      <w:lang w:val="en-US"/>
                    </w:rPr>
                    <w:t>"</w:t>
                  </w:r>
                </w:p>
                <w:p w:rsidR="00A45505" w:rsidRPr="00E22197" w:rsidRDefault="00A45505" w:rsidP="002D2A3D">
                  <w:pPr>
                    <w:jc w:val="center"/>
                    <w:rPr>
                      <w:b/>
                      <w:bCs/>
                      <w:emboss/>
                      <w:sz w:val="48"/>
                      <w:szCs w:val="48"/>
                    </w:rPr>
                  </w:pPr>
                  <w:r w:rsidRPr="00E22197">
                    <w:rPr>
                      <w:b/>
                      <w:bCs/>
                      <w:emboss/>
                      <w:sz w:val="48"/>
                      <w:szCs w:val="48"/>
                      <w:lang w:val="mk-MK"/>
                    </w:rPr>
                    <w:t>за</w:t>
                  </w:r>
                  <w:r w:rsidRPr="00E22197">
                    <w:rPr>
                      <w:b/>
                      <w:bCs/>
                      <w:emboss/>
                      <w:sz w:val="48"/>
                      <w:szCs w:val="48"/>
                    </w:rPr>
                    <w:t xml:space="preserve"> учебната </w:t>
                  </w:r>
                  <w:r>
                    <w:rPr>
                      <w:b/>
                      <w:bCs/>
                      <w:emboss/>
                      <w:sz w:val="48"/>
                      <w:szCs w:val="48"/>
                    </w:rPr>
                    <w:t>2018 / 2019</w:t>
                  </w:r>
                  <w:r w:rsidRPr="00E22197">
                    <w:rPr>
                      <w:b/>
                      <w:bCs/>
                      <w:emboss/>
                      <w:sz w:val="48"/>
                      <w:szCs w:val="48"/>
                      <w:lang w:val="ru-RU"/>
                    </w:rPr>
                    <w:t xml:space="preserve"> година</w:t>
                  </w:r>
                </w:p>
              </w:txbxContent>
            </v:textbox>
          </v:shape>
        </w:pict>
      </w:r>
    </w:p>
    <w:p w:rsidR="00B317BA" w:rsidRPr="0057292C" w:rsidRDefault="00B317BA">
      <w:pPr>
        <w:rPr>
          <w:lang w:val="mk-MK"/>
        </w:rPr>
      </w:pPr>
    </w:p>
    <w:p w:rsidR="00B317BA" w:rsidRPr="0057292C" w:rsidRDefault="00B317BA">
      <w:pPr>
        <w:rPr>
          <w:lang w:val="mk-MK"/>
        </w:rPr>
      </w:pPr>
    </w:p>
    <w:p w:rsidR="00B317BA" w:rsidRPr="0057292C" w:rsidRDefault="00B317BA">
      <w:pPr>
        <w:rPr>
          <w:lang w:val="mk-MK"/>
        </w:rPr>
      </w:pPr>
    </w:p>
    <w:p w:rsidR="00B317BA" w:rsidRPr="0057292C" w:rsidRDefault="00B317BA">
      <w:pPr>
        <w:rPr>
          <w:lang w:val="mk-MK"/>
        </w:rPr>
      </w:pPr>
    </w:p>
    <w:p w:rsidR="00B317BA" w:rsidRPr="0057292C" w:rsidRDefault="00B317BA">
      <w:pPr>
        <w:rPr>
          <w:lang w:val="mk-MK"/>
        </w:rPr>
      </w:pPr>
    </w:p>
    <w:p w:rsidR="00B317BA" w:rsidRPr="0057292C" w:rsidRDefault="00B317BA">
      <w:pPr>
        <w:rPr>
          <w:lang w:val="mk-MK"/>
        </w:rPr>
      </w:pPr>
    </w:p>
    <w:p w:rsidR="00B317BA" w:rsidRPr="0057292C" w:rsidRDefault="00B317BA">
      <w:pPr>
        <w:rPr>
          <w:lang w:val="mk-MK"/>
        </w:rPr>
      </w:pPr>
    </w:p>
    <w:p w:rsidR="00B317BA" w:rsidRPr="0057292C" w:rsidRDefault="00B317BA">
      <w:pPr>
        <w:rPr>
          <w:lang w:val="mk-MK"/>
        </w:rPr>
      </w:pPr>
    </w:p>
    <w:p w:rsidR="00B317BA" w:rsidRPr="0057292C" w:rsidRDefault="00E22197">
      <w:pPr>
        <w:rPr>
          <w:lang w:val="mk-MK"/>
        </w:rPr>
      </w:pPr>
      <w:r>
        <w:rPr>
          <w:noProof/>
          <w:lang w:val="en-US" w:eastAsia="en-US"/>
        </w:rPr>
        <w:drawing>
          <wp:anchor distT="0" distB="0" distL="114300" distR="114300" simplePos="0" relativeHeight="251670016" behindDoc="1" locked="0" layoutInCell="1" allowOverlap="1">
            <wp:simplePos x="0" y="0"/>
            <wp:positionH relativeFrom="column">
              <wp:posOffset>2524125</wp:posOffset>
            </wp:positionH>
            <wp:positionV relativeFrom="paragraph">
              <wp:posOffset>66040</wp:posOffset>
            </wp:positionV>
            <wp:extent cx="4417060" cy="2981325"/>
            <wp:effectExtent l="19050" t="0" r="2540" b="0"/>
            <wp:wrapTight wrapText="bothSides">
              <wp:wrapPolygon edited="0">
                <wp:start x="373" y="0"/>
                <wp:lineTo x="-93" y="966"/>
                <wp:lineTo x="-93" y="20703"/>
                <wp:lineTo x="186" y="21531"/>
                <wp:lineTo x="373" y="21531"/>
                <wp:lineTo x="21147" y="21531"/>
                <wp:lineTo x="21333" y="21531"/>
                <wp:lineTo x="21612" y="20703"/>
                <wp:lineTo x="21612" y="966"/>
                <wp:lineTo x="21426" y="138"/>
                <wp:lineTo x="21147" y="0"/>
                <wp:lineTo x="373" y="0"/>
              </wp:wrapPolygon>
            </wp:wrapTight>
            <wp:docPr id="6" name="Picture 8" descr="IMG_0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256-1"/>
                    <pic:cNvPicPr>
                      <a:picLocks noChangeAspect="1" noChangeArrowheads="1"/>
                    </pic:cNvPicPr>
                  </pic:nvPicPr>
                  <pic:blipFill>
                    <a:blip r:embed="rId9" cstate="print"/>
                    <a:srcRect/>
                    <a:stretch>
                      <a:fillRect/>
                    </a:stretch>
                  </pic:blipFill>
                  <pic:spPr bwMode="auto">
                    <a:xfrm>
                      <a:off x="0" y="0"/>
                      <a:ext cx="4417060" cy="2981325"/>
                    </a:xfrm>
                    <a:prstGeom prst="rect">
                      <a:avLst/>
                    </a:prstGeom>
                    <a:ln>
                      <a:noFill/>
                    </a:ln>
                    <a:effectLst>
                      <a:softEdge rad="112500"/>
                    </a:effectLst>
                  </pic:spPr>
                </pic:pic>
              </a:graphicData>
            </a:graphic>
          </wp:anchor>
        </w:drawing>
      </w:r>
    </w:p>
    <w:p w:rsidR="00B317BA" w:rsidRPr="0057292C" w:rsidRDefault="00B317BA">
      <w:pPr>
        <w:rPr>
          <w:lang w:val="mk-MK"/>
        </w:rPr>
      </w:pPr>
    </w:p>
    <w:p w:rsidR="00B317BA" w:rsidRPr="0057292C" w:rsidRDefault="00B317BA">
      <w:pPr>
        <w:rPr>
          <w:lang w:val="mk-MK"/>
        </w:rPr>
      </w:pPr>
    </w:p>
    <w:p w:rsidR="00F32938" w:rsidRPr="0057292C" w:rsidRDefault="00F32938" w:rsidP="00580F28">
      <w:pPr>
        <w:jc w:val="cente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F32938">
      <w:pPr>
        <w:rPr>
          <w:lang w:val="mk-MK"/>
        </w:rPr>
      </w:pPr>
    </w:p>
    <w:p w:rsidR="00F32938" w:rsidRPr="0057292C" w:rsidRDefault="00C84978">
      <w:pPr>
        <w:rPr>
          <w:lang w:val="mk-MK"/>
        </w:rPr>
      </w:pPr>
      <w:r>
        <w:rPr>
          <w:noProof/>
          <w:lang w:val="en-US" w:eastAsia="en-US"/>
        </w:rPr>
        <w:pict>
          <v:shape id="_x0000_s1049" type="#_x0000_t202" style="position:absolute;margin-left:94.15pt;margin-top:10.95pt;width:571.85pt;height:43pt;z-index:251667968" o:allowincell="f" filled="f" stroked="f">
            <v:textbox style="mso-next-textbox:#_x0000_s1049">
              <w:txbxContent>
                <w:p w:rsidR="00A45505" w:rsidRPr="00523CD4" w:rsidRDefault="00A45505" w:rsidP="00580F28">
                  <w:pPr>
                    <w:jc w:val="center"/>
                    <w:rPr>
                      <w:rFonts w:ascii="Macedonian Arial" w:hAnsi="Macedonian Arial"/>
                      <w:b/>
                      <w:sz w:val="56"/>
                      <w:szCs w:val="56"/>
                      <w:lang w:val="en-US"/>
                    </w:rPr>
                  </w:pPr>
                  <w:r>
                    <w:rPr>
                      <w:rFonts w:ascii="Macedonian Arial" w:hAnsi="Macedonian Arial"/>
                      <w:b/>
                      <w:sz w:val="56"/>
                      <w:szCs w:val="56"/>
                      <w:lang w:val="mk-MK"/>
                    </w:rPr>
                    <w:t>Општина Центар</w:t>
                  </w:r>
                  <w:r w:rsidRPr="00523CD4">
                    <w:rPr>
                      <w:rFonts w:ascii="Macedonian Arial" w:hAnsi="Macedonian Arial"/>
                      <w:b/>
                      <w:sz w:val="56"/>
                      <w:szCs w:val="56"/>
                      <w:lang w:val="en-US"/>
                    </w:rPr>
                    <w:t xml:space="preserve"> - </w:t>
                  </w:r>
                  <w:r>
                    <w:rPr>
                      <w:rFonts w:ascii="Macedonian Arial" w:hAnsi="Macedonian Arial"/>
                      <w:b/>
                      <w:sz w:val="56"/>
                      <w:szCs w:val="56"/>
                      <w:lang w:val="mk-MK"/>
                    </w:rPr>
                    <w:t>Скопје</w:t>
                  </w:r>
                </w:p>
              </w:txbxContent>
            </v:textbox>
          </v:shape>
        </w:pict>
      </w:r>
    </w:p>
    <w:p w:rsidR="00F32938" w:rsidRPr="0057292C" w:rsidRDefault="00F32938">
      <w:pPr>
        <w:rPr>
          <w:lang w:val="en-US"/>
        </w:rPr>
      </w:pPr>
    </w:p>
    <w:p w:rsidR="00F32938" w:rsidRPr="0057292C" w:rsidRDefault="00F32938">
      <w:pPr>
        <w:rPr>
          <w:lang w:val="mk-MK"/>
        </w:rPr>
      </w:pPr>
    </w:p>
    <w:p w:rsidR="00F32938" w:rsidRPr="0057292C" w:rsidRDefault="00F32938">
      <w:pPr>
        <w:rPr>
          <w:lang w:val="mk-MK"/>
        </w:rPr>
      </w:pPr>
    </w:p>
    <w:p w:rsidR="002D2A3D" w:rsidRPr="0057292C" w:rsidRDefault="00C84978" w:rsidP="00B62F0A">
      <w:pPr>
        <w:rPr>
          <w:rFonts w:ascii="Arial" w:hAnsi="Arial" w:cs="Arial"/>
          <w:lang w:val="mk-MK"/>
        </w:rPr>
      </w:pPr>
      <w:r>
        <w:rPr>
          <w:rFonts w:ascii="Arial" w:hAnsi="Arial" w:cs="Arial"/>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289.45pt;margin-top:9.45pt;width:162.8pt;height:17.85pt;z-index:251671040" adj="10513" fillcolor="#a5a5a5 [2092]">
            <v:shadow color="#868686"/>
            <v:textpath style="font-family:&quot;Arial Black&quot;;font-size:24pt;v-text-kern:t" trim="t" fitpath="t" string="август 2018 год.&#10;"/>
            <w10:wrap type="square"/>
          </v:shape>
        </w:pict>
      </w:r>
    </w:p>
    <w:p w:rsidR="002D2A3D" w:rsidRPr="008B69FF" w:rsidRDefault="002D2A3D" w:rsidP="00F32938">
      <w:pPr>
        <w:ind w:left="540"/>
        <w:rPr>
          <w:rFonts w:ascii="Arial" w:hAnsi="Arial" w:cs="Arial"/>
          <w:lang w:val="en-US"/>
        </w:rPr>
      </w:pPr>
    </w:p>
    <w:p w:rsidR="002D2A3D" w:rsidRPr="0057292C" w:rsidRDefault="002D2A3D" w:rsidP="00F32938">
      <w:pPr>
        <w:ind w:left="540"/>
        <w:rPr>
          <w:rFonts w:ascii="Arial" w:hAnsi="Arial" w:cs="Arial"/>
          <w:lang w:val="mk-MK"/>
        </w:rPr>
      </w:pPr>
    </w:p>
    <w:p w:rsidR="002D2A3D" w:rsidRPr="002638AC" w:rsidRDefault="002D2A3D" w:rsidP="00F32938">
      <w:pPr>
        <w:ind w:left="540"/>
        <w:rPr>
          <w:rFonts w:ascii="Arial" w:hAnsi="Arial" w:cs="Arial"/>
          <w:lang w:val="mk-MK"/>
        </w:rPr>
      </w:pPr>
    </w:p>
    <w:p w:rsidR="002D2A3D" w:rsidRPr="002638AC" w:rsidRDefault="002D2A3D" w:rsidP="00F32938">
      <w:pPr>
        <w:ind w:left="540"/>
        <w:rPr>
          <w:rFonts w:ascii="Arial" w:hAnsi="Arial" w:cs="Arial"/>
          <w:lang w:val="mk-MK"/>
        </w:rPr>
      </w:pPr>
    </w:p>
    <w:p w:rsidR="00F32938" w:rsidRPr="002638AC" w:rsidRDefault="00F32938" w:rsidP="00677634">
      <w:pPr>
        <w:ind w:left="540"/>
        <w:jc w:val="center"/>
        <w:rPr>
          <w:rFonts w:ascii="Arial" w:hAnsi="Arial" w:cs="Arial"/>
          <w:emboss/>
          <w:lang w:val="mk-MK"/>
        </w:rPr>
      </w:pPr>
      <w:r w:rsidRPr="002638AC">
        <w:rPr>
          <w:rFonts w:ascii="Arial" w:hAnsi="Arial" w:cs="Arial"/>
          <w:emboss/>
          <w:lang w:val="mk-MK"/>
        </w:rPr>
        <w:t>Содржина</w:t>
      </w:r>
    </w:p>
    <w:p w:rsidR="00F32938" w:rsidRPr="002638AC" w:rsidRDefault="00255A0A" w:rsidP="00F32938">
      <w:pPr>
        <w:ind w:left="540"/>
        <w:rPr>
          <w:rFonts w:ascii="Arial" w:hAnsi="Arial" w:cs="Arial"/>
          <w:lang w:val="en-US"/>
        </w:rPr>
      </w:pPr>
      <w:r w:rsidRPr="002638AC">
        <w:rPr>
          <w:rFonts w:ascii="Arial" w:hAnsi="Arial" w:cs="Arial"/>
          <w:lang w:val="en-US"/>
        </w:rPr>
        <w:t xml:space="preserve"> </w:t>
      </w:r>
    </w:p>
    <w:p w:rsidR="00520028" w:rsidRDefault="00520028" w:rsidP="00F32938">
      <w:pPr>
        <w:ind w:left="540"/>
        <w:rPr>
          <w:rFonts w:ascii="Arial" w:hAnsi="Arial" w:cs="Arial"/>
          <w:lang w:val="en-US"/>
        </w:rPr>
      </w:pPr>
    </w:p>
    <w:p w:rsidR="00C23046" w:rsidRPr="00C23046" w:rsidRDefault="003A3E01" w:rsidP="00C23046">
      <w:pPr>
        <w:pStyle w:val="TOC1"/>
        <w:rPr>
          <w:rFonts w:asciiTheme="minorHAnsi" w:eastAsiaTheme="minorEastAsia" w:hAnsiTheme="minorHAnsi" w:cstheme="minorBidi"/>
          <w:sz w:val="24"/>
          <w:szCs w:val="24"/>
          <w:lang w:val="en-US" w:eastAsia="en-US"/>
        </w:rPr>
      </w:pPr>
      <w:r>
        <w:rPr>
          <w:rFonts w:ascii="Arial" w:hAnsi="Arial" w:cs="Arial"/>
          <w:sz w:val="24"/>
          <w:szCs w:val="24"/>
          <w:lang w:val="en-US"/>
        </w:rPr>
        <w:t xml:space="preserve"> </w:t>
      </w:r>
      <w:r w:rsidR="00C84978" w:rsidRPr="00C84978">
        <w:rPr>
          <w:rFonts w:ascii="Arial" w:hAnsi="Arial" w:cs="Arial"/>
          <w:sz w:val="24"/>
          <w:szCs w:val="24"/>
          <w:lang w:val="en-US"/>
        </w:rPr>
        <w:fldChar w:fldCharType="begin"/>
      </w:r>
      <w:r w:rsidR="000A5A70" w:rsidRPr="00C23046">
        <w:rPr>
          <w:rFonts w:ascii="Arial" w:hAnsi="Arial" w:cs="Arial"/>
          <w:sz w:val="24"/>
          <w:szCs w:val="24"/>
          <w:lang w:val="en-US"/>
        </w:rPr>
        <w:instrText xml:space="preserve"> TOC \o "1-3" \h \z \u </w:instrText>
      </w:r>
      <w:r w:rsidR="00C84978" w:rsidRPr="00C84978">
        <w:rPr>
          <w:rFonts w:ascii="Arial" w:hAnsi="Arial" w:cs="Arial"/>
          <w:sz w:val="24"/>
          <w:szCs w:val="24"/>
          <w:lang w:val="en-US"/>
        </w:rPr>
        <w:fldChar w:fldCharType="separate"/>
      </w:r>
      <w:hyperlink w:anchor="_Toc522899506" w:history="1">
        <w:r w:rsidR="00C23046" w:rsidRPr="00C23046">
          <w:rPr>
            <w:rStyle w:val="Hyperlink"/>
            <w:rFonts w:ascii="Arial" w:hAnsi="Arial" w:cs="Arial"/>
            <w:emboss/>
            <w:color w:val="000000" w:themeColor="text1"/>
            <w:sz w:val="24"/>
            <w:szCs w:val="24"/>
            <w:u w:val="none"/>
          </w:rPr>
          <w:t>1</w:t>
        </w:r>
        <w:r w:rsidR="00C23046" w:rsidRPr="00C23046">
          <w:rPr>
            <w:rStyle w:val="Hyperlink"/>
            <w:rFonts w:ascii="Arial" w:hAnsi="Arial" w:cs="Arial"/>
            <w:sz w:val="24"/>
            <w:szCs w:val="24"/>
          </w:rPr>
          <w:t>.</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emboss/>
            <w:sz w:val="24"/>
            <w:szCs w:val="24"/>
          </w:rPr>
          <w:t>Вовед</w:t>
        </w:r>
        <w:r w:rsidR="00C23046" w:rsidRPr="00C23046">
          <w:rPr>
            <w:webHidden/>
            <w:sz w:val="24"/>
            <w:szCs w:val="24"/>
          </w:rPr>
          <w:tab/>
        </w:r>
        <w:r w:rsidR="00C84978" w:rsidRPr="00C23046">
          <w:rPr>
            <w:webHidden/>
            <w:sz w:val="24"/>
            <w:szCs w:val="24"/>
          </w:rPr>
          <w:fldChar w:fldCharType="begin"/>
        </w:r>
        <w:r w:rsidR="00C23046" w:rsidRPr="00C23046">
          <w:rPr>
            <w:webHidden/>
            <w:sz w:val="24"/>
            <w:szCs w:val="24"/>
          </w:rPr>
          <w:instrText xml:space="preserve"> PAGEREF _Toc522899506 \h </w:instrText>
        </w:r>
        <w:r w:rsidR="00C84978" w:rsidRPr="00C23046">
          <w:rPr>
            <w:webHidden/>
            <w:sz w:val="24"/>
            <w:szCs w:val="24"/>
          </w:rPr>
        </w:r>
        <w:r w:rsidR="00C84978" w:rsidRPr="00C23046">
          <w:rPr>
            <w:webHidden/>
            <w:sz w:val="24"/>
            <w:szCs w:val="24"/>
          </w:rPr>
          <w:fldChar w:fldCharType="separate"/>
        </w:r>
        <w:r w:rsidR="00A45505">
          <w:rPr>
            <w:webHidden/>
            <w:sz w:val="24"/>
            <w:szCs w:val="24"/>
          </w:rPr>
          <w:t>4</w:t>
        </w:r>
        <w:r w:rsidR="00C84978" w:rsidRPr="00C23046">
          <w:rPr>
            <w:webHidden/>
            <w:sz w:val="24"/>
            <w:szCs w:val="24"/>
          </w:rPr>
          <w:fldChar w:fldCharType="end"/>
        </w:r>
      </w:hyperlink>
    </w:p>
    <w:p w:rsidR="00C23046" w:rsidRPr="00C23046" w:rsidRDefault="003A3E01" w:rsidP="00C23046">
      <w:pPr>
        <w:pStyle w:val="TOC1"/>
        <w:rPr>
          <w:rFonts w:asciiTheme="minorHAnsi" w:eastAsiaTheme="minorEastAsia" w:hAnsiTheme="minorHAnsi" w:cstheme="minorBidi"/>
          <w:sz w:val="24"/>
          <w:szCs w:val="24"/>
          <w:lang w:val="en-US" w:eastAsia="en-US"/>
        </w:rPr>
      </w:pPr>
      <w:r>
        <w:rPr>
          <w:lang w:val="en-US"/>
        </w:rPr>
        <w:t xml:space="preserve"> </w:t>
      </w:r>
      <w:hyperlink w:anchor="_Toc522899507" w:history="1">
        <w:r w:rsidR="00C23046" w:rsidRPr="00C23046">
          <w:rPr>
            <w:rStyle w:val="Hyperlink"/>
            <w:rFonts w:ascii="Arial" w:hAnsi="Arial" w:cs="Arial"/>
            <w:emboss/>
            <w:color w:val="auto"/>
            <w:sz w:val="24"/>
            <w:szCs w:val="24"/>
            <w:u w:val="none"/>
            <w:lang w:val="en-US"/>
          </w:rPr>
          <w:t xml:space="preserve">2.    </w:t>
        </w:r>
        <w:r w:rsidR="00C23046" w:rsidRPr="00C23046">
          <w:rPr>
            <w:rStyle w:val="Hyperlink"/>
            <w:rFonts w:ascii="Arial" w:hAnsi="Arial" w:cs="Arial"/>
            <w:emboss/>
            <w:color w:val="auto"/>
            <w:sz w:val="24"/>
            <w:szCs w:val="24"/>
            <w:u w:val="none"/>
          </w:rPr>
          <w:t>Лична карта на училиштето</w:t>
        </w:r>
        <w:r w:rsidR="00C23046" w:rsidRPr="00C23046">
          <w:rPr>
            <w:webHidden/>
            <w:sz w:val="24"/>
            <w:szCs w:val="24"/>
          </w:rPr>
          <w:tab/>
        </w:r>
        <w:r w:rsidR="00C84978" w:rsidRPr="00C23046">
          <w:rPr>
            <w:webHidden/>
            <w:sz w:val="24"/>
            <w:szCs w:val="24"/>
          </w:rPr>
          <w:fldChar w:fldCharType="begin"/>
        </w:r>
        <w:r w:rsidR="00C23046" w:rsidRPr="00C23046">
          <w:rPr>
            <w:webHidden/>
            <w:sz w:val="24"/>
            <w:szCs w:val="24"/>
          </w:rPr>
          <w:instrText xml:space="preserve"> PAGEREF _Toc522899507 \h </w:instrText>
        </w:r>
        <w:r w:rsidR="00C84978" w:rsidRPr="00C23046">
          <w:rPr>
            <w:webHidden/>
            <w:sz w:val="24"/>
            <w:szCs w:val="24"/>
          </w:rPr>
        </w:r>
        <w:r w:rsidR="00C84978" w:rsidRPr="00C23046">
          <w:rPr>
            <w:webHidden/>
            <w:sz w:val="24"/>
            <w:szCs w:val="24"/>
          </w:rPr>
          <w:fldChar w:fldCharType="separate"/>
        </w:r>
        <w:r w:rsidR="00A45505">
          <w:rPr>
            <w:webHidden/>
            <w:sz w:val="24"/>
            <w:szCs w:val="24"/>
          </w:rPr>
          <w:t>5</w:t>
        </w:r>
        <w:r w:rsidR="00C84978" w:rsidRPr="00C23046">
          <w:rPr>
            <w:webHidden/>
            <w:sz w:val="24"/>
            <w:szCs w:val="24"/>
          </w:rPr>
          <w:fldChar w:fldCharType="end"/>
        </w:r>
      </w:hyperlink>
    </w:p>
    <w:p w:rsidR="00C23046" w:rsidRPr="00C23046" w:rsidRDefault="003A3E01" w:rsidP="00EB16C2">
      <w:pPr>
        <w:pStyle w:val="TOC1"/>
        <w:jc w:val="left"/>
        <w:rPr>
          <w:rFonts w:asciiTheme="minorHAnsi" w:eastAsiaTheme="minorEastAsia" w:hAnsiTheme="minorHAnsi" w:cstheme="minorBidi"/>
          <w:sz w:val="24"/>
          <w:szCs w:val="24"/>
          <w:lang w:val="en-US" w:eastAsia="en-US"/>
        </w:rPr>
      </w:pPr>
      <w:r>
        <w:rPr>
          <w:lang w:val="en-US"/>
        </w:rPr>
        <w:t xml:space="preserve"> </w:t>
      </w:r>
      <w:hyperlink w:anchor="_Toc522899508" w:history="1">
        <w:r w:rsidR="00C23046" w:rsidRPr="00C23046">
          <w:rPr>
            <w:rStyle w:val="Hyperlink"/>
            <w:rFonts w:ascii="Arial" w:hAnsi="Arial" w:cs="Arial"/>
            <w:imprint/>
            <w:sz w:val="24"/>
            <w:szCs w:val="24"/>
          </w:rPr>
          <w:t>3</w:t>
        </w:r>
        <w:r w:rsidR="00C23046" w:rsidRPr="00C23046">
          <w:rPr>
            <w:rStyle w:val="Hyperlink"/>
            <w:rFonts w:ascii="Arial" w:hAnsi="Arial" w:cs="Arial"/>
            <w:imprint/>
            <w:sz w:val="24"/>
            <w:szCs w:val="24"/>
            <w:lang w:val="en-US"/>
          </w:rPr>
          <w:t xml:space="preserve">.  </w:t>
        </w:r>
        <w:r w:rsidR="00C23046" w:rsidRPr="00C23046">
          <w:rPr>
            <w:rStyle w:val="Hyperlink"/>
            <w:rFonts w:ascii="Arial" w:hAnsi="Arial" w:cs="Arial"/>
            <w:imprint/>
            <w:sz w:val="24"/>
            <w:szCs w:val="24"/>
          </w:rPr>
          <w:t xml:space="preserve"> Мисија и визија</w:t>
        </w:r>
        <w:r w:rsidR="00C23046" w:rsidRPr="00C23046">
          <w:rPr>
            <w:webHidden/>
            <w:sz w:val="24"/>
            <w:szCs w:val="24"/>
          </w:rPr>
          <w:tab/>
        </w:r>
        <w:r w:rsidR="00C84978" w:rsidRPr="00C23046">
          <w:rPr>
            <w:webHidden/>
            <w:sz w:val="24"/>
            <w:szCs w:val="24"/>
          </w:rPr>
          <w:fldChar w:fldCharType="begin"/>
        </w:r>
        <w:r w:rsidR="00C23046" w:rsidRPr="00C23046">
          <w:rPr>
            <w:webHidden/>
            <w:sz w:val="24"/>
            <w:szCs w:val="24"/>
          </w:rPr>
          <w:instrText xml:space="preserve"> PAGEREF _Toc522899508 \h </w:instrText>
        </w:r>
        <w:r w:rsidR="00C84978" w:rsidRPr="00C23046">
          <w:rPr>
            <w:webHidden/>
            <w:sz w:val="24"/>
            <w:szCs w:val="24"/>
          </w:rPr>
        </w:r>
        <w:r w:rsidR="00C84978" w:rsidRPr="00C23046">
          <w:rPr>
            <w:webHidden/>
            <w:sz w:val="24"/>
            <w:szCs w:val="24"/>
          </w:rPr>
          <w:fldChar w:fldCharType="separate"/>
        </w:r>
        <w:r w:rsidR="00A45505">
          <w:rPr>
            <w:webHidden/>
            <w:sz w:val="24"/>
            <w:szCs w:val="24"/>
          </w:rPr>
          <w:t>10</w:t>
        </w:r>
        <w:r w:rsidR="00C84978" w:rsidRPr="00C23046">
          <w:rPr>
            <w:webHidden/>
            <w:sz w:val="24"/>
            <w:szCs w:val="24"/>
          </w:rPr>
          <w:fldChar w:fldCharType="end"/>
        </w:r>
      </w:hyperlink>
    </w:p>
    <w:p w:rsidR="00C23046" w:rsidRPr="00C23046" w:rsidRDefault="003A3E01" w:rsidP="00C23046">
      <w:pPr>
        <w:pStyle w:val="TOC1"/>
        <w:rPr>
          <w:rFonts w:asciiTheme="minorHAnsi" w:eastAsiaTheme="minorEastAsia" w:hAnsiTheme="minorHAnsi" w:cstheme="minorBidi"/>
          <w:sz w:val="24"/>
          <w:szCs w:val="24"/>
          <w:lang w:val="en-US" w:eastAsia="en-US"/>
        </w:rPr>
      </w:pPr>
      <w:r>
        <w:rPr>
          <w:lang w:val="en-US"/>
        </w:rPr>
        <w:t xml:space="preserve"> </w:t>
      </w:r>
      <w:hyperlink w:anchor="_Toc522899509" w:history="1">
        <w:r w:rsidR="00C23046" w:rsidRPr="00C23046">
          <w:rPr>
            <w:rStyle w:val="Hyperlink"/>
            <w:rFonts w:ascii="Arial" w:hAnsi="Arial" w:cs="Arial"/>
            <w:imprint/>
            <w:sz w:val="24"/>
            <w:szCs w:val="24"/>
          </w:rPr>
          <w:t>4 .</w:t>
        </w:r>
        <w:r w:rsidR="00C23046" w:rsidRPr="00C23046">
          <w:rPr>
            <w:rStyle w:val="Hyperlink"/>
            <w:rFonts w:ascii="Arial" w:hAnsi="Arial" w:cs="Arial"/>
            <w:imprint/>
            <w:sz w:val="24"/>
            <w:szCs w:val="24"/>
            <w:lang w:val="en-US"/>
          </w:rPr>
          <w:t xml:space="preserve">  </w:t>
        </w:r>
        <w:r w:rsidR="00C23046" w:rsidRPr="00C23046">
          <w:rPr>
            <w:rStyle w:val="Hyperlink"/>
            <w:rFonts w:ascii="Arial" w:hAnsi="Arial" w:cs="Arial"/>
            <w:imprint/>
            <w:sz w:val="24"/>
            <w:szCs w:val="24"/>
          </w:rPr>
          <w:t>Веќе научено / Стекнати искуства</w:t>
        </w:r>
        <w:r w:rsidR="00C23046" w:rsidRPr="00C23046">
          <w:rPr>
            <w:webHidden/>
            <w:sz w:val="24"/>
            <w:szCs w:val="24"/>
          </w:rPr>
          <w:tab/>
        </w:r>
        <w:r w:rsidR="00C84978" w:rsidRPr="00C23046">
          <w:rPr>
            <w:webHidden/>
            <w:sz w:val="24"/>
            <w:szCs w:val="24"/>
          </w:rPr>
          <w:fldChar w:fldCharType="begin"/>
        </w:r>
        <w:r w:rsidR="00C23046" w:rsidRPr="00C23046">
          <w:rPr>
            <w:webHidden/>
            <w:sz w:val="24"/>
            <w:szCs w:val="24"/>
          </w:rPr>
          <w:instrText xml:space="preserve"> PAGEREF _Toc522899509 \h </w:instrText>
        </w:r>
        <w:r w:rsidR="00C84978" w:rsidRPr="00C23046">
          <w:rPr>
            <w:webHidden/>
            <w:sz w:val="24"/>
            <w:szCs w:val="24"/>
          </w:rPr>
        </w:r>
        <w:r w:rsidR="00C84978" w:rsidRPr="00C23046">
          <w:rPr>
            <w:webHidden/>
            <w:sz w:val="24"/>
            <w:szCs w:val="24"/>
          </w:rPr>
          <w:fldChar w:fldCharType="separate"/>
        </w:r>
        <w:r w:rsidR="00A45505">
          <w:rPr>
            <w:webHidden/>
            <w:sz w:val="24"/>
            <w:szCs w:val="24"/>
          </w:rPr>
          <w:t>10</w:t>
        </w:r>
        <w:r w:rsidR="00C84978" w:rsidRPr="00C23046">
          <w:rPr>
            <w:webHidden/>
            <w:sz w:val="24"/>
            <w:szCs w:val="24"/>
          </w:rPr>
          <w:fldChar w:fldCharType="end"/>
        </w:r>
      </w:hyperlink>
    </w:p>
    <w:p w:rsidR="00C23046" w:rsidRPr="00C23046" w:rsidRDefault="003A3E01" w:rsidP="00C23046">
      <w:pPr>
        <w:pStyle w:val="TOC1"/>
        <w:rPr>
          <w:rFonts w:asciiTheme="minorHAnsi" w:eastAsiaTheme="minorEastAsia" w:hAnsiTheme="minorHAnsi" w:cstheme="minorBidi"/>
          <w:sz w:val="24"/>
          <w:szCs w:val="24"/>
          <w:lang w:val="en-US" w:eastAsia="en-US"/>
        </w:rPr>
      </w:pPr>
      <w:r>
        <w:rPr>
          <w:lang w:val="en-US"/>
        </w:rPr>
        <w:t xml:space="preserve"> </w:t>
      </w:r>
      <w:hyperlink w:anchor="_Toc522899510" w:history="1">
        <w:r w:rsidR="00C23046" w:rsidRPr="00C23046">
          <w:rPr>
            <w:rStyle w:val="Hyperlink"/>
            <w:rFonts w:ascii="Arial" w:hAnsi="Arial" w:cs="Arial"/>
            <w:imprint/>
            <w:sz w:val="24"/>
            <w:szCs w:val="24"/>
          </w:rPr>
          <w:t xml:space="preserve">5.  </w:t>
        </w:r>
        <w:r w:rsidR="00C23046" w:rsidRPr="00C23046">
          <w:rPr>
            <w:rStyle w:val="Hyperlink"/>
            <w:rFonts w:ascii="Arial" w:hAnsi="Arial" w:cs="Arial"/>
            <w:imprint/>
            <w:sz w:val="24"/>
            <w:szCs w:val="24"/>
            <w:lang w:val="en-US"/>
          </w:rPr>
          <w:t xml:space="preserve"> </w:t>
        </w:r>
        <w:r w:rsidR="00C23046" w:rsidRPr="00C23046">
          <w:rPr>
            <w:rStyle w:val="Hyperlink"/>
            <w:rFonts w:ascii="Arial" w:hAnsi="Arial" w:cs="Arial"/>
            <w:imprint/>
            <w:sz w:val="24"/>
            <w:szCs w:val="24"/>
          </w:rPr>
          <w:t>Подрачја на промени, приоритети и цели</w:t>
        </w:r>
        <w:r w:rsidR="00C23046" w:rsidRPr="00C23046">
          <w:rPr>
            <w:webHidden/>
            <w:sz w:val="24"/>
            <w:szCs w:val="24"/>
          </w:rPr>
          <w:tab/>
        </w:r>
        <w:r w:rsidR="00C84978" w:rsidRPr="00C23046">
          <w:rPr>
            <w:webHidden/>
            <w:sz w:val="24"/>
            <w:szCs w:val="24"/>
          </w:rPr>
          <w:fldChar w:fldCharType="begin"/>
        </w:r>
        <w:r w:rsidR="00C23046" w:rsidRPr="00C23046">
          <w:rPr>
            <w:webHidden/>
            <w:sz w:val="24"/>
            <w:szCs w:val="24"/>
          </w:rPr>
          <w:instrText xml:space="preserve"> PAGEREF _Toc522899510 \h </w:instrText>
        </w:r>
        <w:r w:rsidR="00C84978" w:rsidRPr="00C23046">
          <w:rPr>
            <w:webHidden/>
            <w:sz w:val="24"/>
            <w:szCs w:val="24"/>
          </w:rPr>
        </w:r>
        <w:r w:rsidR="00C84978" w:rsidRPr="00C23046">
          <w:rPr>
            <w:webHidden/>
            <w:sz w:val="24"/>
            <w:szCs w:val="24"/>
          </w:rPr>
          <w:fldChar w:fldCharType="separate"/>
        </w:r>
        <w:r w:rsidR="00A45505">
          <w:rPr>
            <w:webHidden/>
            <w:sz w:val="24"/>
            <w:szCs w:val="24"/>
          </w:rPr>
          <w:t>11</w:t>
        </w:r>
        <w:r w:rsidR="00C84978" w:rsidRPr="00C23046">
          <w:rPr>
            <w:webHidden/>
            <w:sz w:val="24"/>
            <w:szCs w:val="24"/>
          </w:rPr>
          <w:fldChar w:fldCharType="end"/>
        </w:r>
      </w:hyperlink>
    </w:p>
    <w:p w:rsidR="00C23046" w:rsidRPr="00C23046" w:rsidRDefault="003A3E01" w:rsidP="00C23046">
      <w:pPr>
        <w:pStyle w:val="TOC1"/>
        <w:rPr>
          <w:rFonts w:asciiTheme="minorHAnsi" w:eastAsiaTheme="minorEastAsia" w:hAnsiTheme="minorHAnsi" w:cstheme="minorBidi"/>
          <w:sz w:val="24"/>
          <w:szCs w:val="24"/>
          <w:lang w:val="en-US" w:eastAsia="en-US"/>
        </w:rPr>
      </w:pPr>
      <w:r>
        <w:rPr>
          <w:lang w:val="en-US"/>
        </w:rPr>
        <w:t xml:space="preserve">  </w:t>
      </w:r>
      <w:hyperlink w:anchor="_Toc522899511" w:history="1">
        <w:r w:rsidR="00C23046" w:rsidRPr="00C23046">
          <w:rPr>
            <w:rStyle w:val="Hyperlink"/>
            <w:rFonts w:ascii="Arial" w:hAnsi="Arial" w:cs="Arial"/>
            <w:bCs/>
            <w:emboss/>
            <w:sz w:val="24"/>
            <w:szCs w:val="24"/>
            <w:lang w:val="ru-RU"/>
          </w:rPr>
          <w:t>6.   Акциски планови</w:t>
        </w:r>
        <w:r w:rsidR="00C23046" w:rsidRPr="00C23046">
          <w:rPr>
            <w:webHidden/>
            <w:sz w:val="24"/>
            <w:szCs w:val="24"/>
          </w:rPr>
          <w:tab/>
        </w:r>
        <w:r w:rsidR="00C84978" w:rsidRPr="00C23046">
          <w:rPr>
            <w:webHidden/>
            <w:sz w:val="24"/>
            <w:szCs w:val="24"/>
          </w:rPr>
          <w:fldChar w:fldCharType="begin"/>
        </w:r>
        <w:r w:rsidR="00C23046" w:rsidRPr="00C23046">
          <w:rPr>
            <w:webHidden/>
            <w:sz w:val="24"/>
            <w:szCs w:val="24"/>
          </w:rPr>
          <w:instrText xml:space="preserve"> PAGEREF _Toc522899511 \h </w:instrText>
        </w:r>
        <w:r w:rsidR="00C84978" w:rsidRPr="00C23046">
          <w:rPr>
            <w:webHidden/>
            <w:sz w:val="24"/>
            <w:szCs w:val="24"/>
          </w:rPr>
        </w:r>
        <w:r w:rsidR="00C84978" w:rsidRPr="00C23046">
          <w:rPr>
            <w:webHidden/>
            <w:sz w:val="24"/>
            <w:szCs w:val="24"/>
          </w:rPr>
          <w:fldChar w:fldCharType="separate"/>
        </w:r>
        <w:r w:rsidR="00A45505">
          <w:rPr>
            <w:webHidden/>
            <w:sz w:val="24"/>
            <w:szCs w:val="24"/>
          </w:rPr>
          <w:t>12</w:t>
        </w:r>
        <w:r w:rsidR="00C84978" w:rsidRPr="00C23046">
          <w:rPr>
            <w:webHidden/>
            <w:sz w:val="24"/>
            <w:szCs w:val="24"/>
          </w:rPr>
          <w:fldChar w:fldCharType="end"/>
        </w:r>
      </w:hyperlink>
    </w:p>
    <w:p w:rsidR="00C23046" w:rsidRPr="00C23046" w:rsidRDefault="003A3E01" w:rsidP="00C23046">
      <w:pPr>
        <w:pStyle w:val="TOC1"/>
        <w:rPr>
          <w:rFonts w:asciiTheme="minorHAnsi" w:eastAsiaTheme="minorEastAsia" w:hAnsiTheme="minorHAnsi" w:cstheme="minorBidi"/>
          <w:sz w:val="24"/>
          <w:szCs w:val="24"/>
          <w:lang w:val="en-US" w:eastAsia="en-US"/>
        </w:rPr>
      </w:pPr>
      <w:r>
        <w:rPr>
          <w:lang w:val="en-US"/>
        </w:rPr>
        <w:t xml:space="preserve">  </w:t>
      </w:r>
      <w:hyperlink w:anchor="_Toc522899512" w:history="1">
        <w:r w:rsidR="00C23046" w:rsidRPr="00C23046">
          <w:rPr>
            <w:rStyle w:val="Hyperlink"/>
            <w:rFonts w:ascii="Arial" w:hAnsi="Arial" w:cs="Arial"/>
            <w:bCs/>
            <w:emboss/>
            <w:sz w:val="24"/>
            <w:szCs w:val="24"/>
            <w:lang w:val="ru-RU"/>
          </w:rPr>
          <w:t xml:space="preserve">7. </w:t>
        </w:r>
        <w:r w:rsidR="00C23046" w:rsidRPr="00C23046">
          <w:rPr>
            <w:rStyle w:val="Hyperlink"/>
            <w:rFonts w:ascii="Arial" w:hAnsi="Arial" w:cs="Arial"/>
            <w:bCs/>
            <w:emboss/>
            <w:sz w:val="24"/>
            <w:szCs w:val="24"/>
            <w:lang w:val="en-US"/>
          </w:rPr>
          <w:t xml:space="preserve">  </w:t>
        </w:r>
        <w:r w:rsidR="00C23046" w:rsidRPr="00C23046">
          <w:rPr>
            <w:rStyle w:val="Hyperlink"/>
            <w:rFonts w:ascii="Arial" w:hAnsi="Arial" w:cs="Arial"/>
            <w:bCs/>
            <w:emboss/>
            <w:sz w:val="24"/>
            <w:szCs w:val="24"/>
            <w:lang w:val="ru-RU"/>
          </w:rPr>
          <w:t>Календар за работа</w:t>
        </w:r>
        <w:r w:rsidR="00C23046" w:rsidRPr="00C23046">
          <w:rPr>
            <w:webHidden/>
            <w:sz w:val="24"/>
            <w:szCs w:val="24"/>
          </w:rPr>
          <w:tab/>
        </w:r>
        <w:r w:rsidR="00C84978" w:rsidRPr="00C23046">
          <w:rPr>
            <w:webHidden/>
            <w:sz w:val="24"/>
            <w:szCs w:val="24"/>
          </w:rPr>
          <w:fldChar w:fldCharType="begin"/>
        </w:r>
        <w:r w:rsidR="00C23046" w:rsidRPr="00C23046">
          <w:rPr>
            <w:webHidden/>
            <w:sz w:val="24"/>
            <w:szCs w:val="24"/>
          </w:rPr>
          <w:instrText xml:space="preserve"> PAGEREF _Toc522899512 \h </w:instrText>
        </w:r>
        <w:r w:rsidR="00C84978" w:rsidRPr="00C23046">
          <w:rPr>
            <w:webHidden/>
            <w:sz w:val="24"/>
            <w:szCs w:val="24"/>
          </w:rPr>
        </w:r>
        <w:r w:rsidR="00C84978" w:rsidRPr="00C23046">
          <w:rPr>
            <w:webHidden/>
            <w:sz w:val="24"/>
            <w:szCs w:val="24"/>
          </w:rPr>
          <w:fldChar w:fldCharType="separate"/>
        </w:r>
        <w:r w:rsidR="00A45505">
          <w:rPr>
            <w:webHidden/>
            <w:sz w:val="24"/>
            <w:szCs w:val="24"/>
          </w:rPr>
          <w:t>13</w:t>
        </w:r>
        <w:r w:rsidR="00C84978" w:rsidRPr="00C23046">
          <w:rPr>
            <w:webHidden/>
            <w:sz w:val="24"/>
            <w:szCs w:val="24"/>
          </w:rPr>
          <w:fldChar w:fldCharType="end"/>
        </w:r>
      </w:hyperlink>
    </w:p>
    <w:p w:rsidR="00C23046" w:rsidRPr="00C23046" w:rsidRDefault="003A3E01" w:rsidP="00C23046">
      <w:pPr>
        <w:pStyle w:val="TOC1"/>
        <w:rPr>
          <w:rFonts w:asciiTheme="minorHAnsi" w:eastAsiaTheme="minorEastAsia" w:hAnsiTheme="minorHAnsi" w:cstheme="minorBidi"/>
          <w:sz w:val="24"/>
          <w:szCs w:val="24"/>
          <w:lang w:val="en-US" w:eastAsia="en-US"/>
        </w:rPr>
      </w:pPr>
      <w:r>
        <w:rPr>
          <w:lang w:val="en-US"/>
        </w:rPr>
        <w:t xml:space="preserve">  </w:t>
      </w:r>
      <w:hyperlink w:anchor="_Toc522899513" w:history="1">
        <w:r w:rsidR="00C23046" w:rsidRPr="00C23046">
          <w:rPr>
            <w:rStyle w:val="Hyperlink"/>
            <w:rFonts w:ascii="Arial" w:hAnsi="Arial" w:cs="Arial"/>
            <w:emboss/>
            <w:sz w:val="24"/>
            <w:szCs w:val="24"/>
          </w:rPr>
          <w:t xml:space="preserve">8.  </w:t>
        </w:r>
        <w:r w:rsidR="00C23046" w:rsidRPr="00C23046">
          <w:rPr>
            <w:rStyle w:val="Hyperlink"/>
            <w:rFonts w:ascii="Arial" w:hAnsi="Arial" w:cs="Arial"/>
            <w:emboss/>
            <w:sz w:val="24"/>
            <w:szCs w:val="24"/>
            <w:lang w:val="en-US"/>
          </w:rPr>
          <w:t xml:space="preserve"> </w:t>
        </w:r>
        <w:r w:rsidR="00C23046" w:rsidRPr="00C23046">
          <w:rPr>
            <w:rStyle w:val="Hyperlink"/>
            <w:rFonts w:ascii="Arial" w:hAnsi="Arial" w:cs="Arial"/>
            <w:emboss/>
            <w:sz w:val="24"/>
            <w:szCs w:val="24"/>
          </w:rPr>
          <w:t>Настава</w:t>
        </w:r>
        <w:r w:rsidR="00C23046" w:rsidRPr="00C23046">
          <w:rPr>
            <w:webHidden/>
            <w:sz w:val="24"/>
            <w:szCs w:val="24"/>
          </w:rPr>
          <w:tab/>
        </w:r>
        <w:r w:rsidR="00C84978" w:rsidRPr="00C23046">
          <w:rPr>
            <w:webHidden/>
            <w:sz w:val="24"/>
            <w:szCs w:val="24"/>
          </w:rPr>
          <w:fldChar w:fldCharType="begin"/>
        </w:r>
        <w:r w:rsidR="00C23046" w:rsidRPr="00C23046">
          <w:rPr>
            <w:webHidden/>
            <w:sz w:val="24"/>
            <w:szCs w:val="24"/>
          </w:rPr>
          <w:instrText xml:space="preserve"> PAGEREF _Toc522899513 \h </w:instrText>
        </w:r>
        <w:r w:rsidR="00C84978" w:rsidRPr="00C23046">
          <w:rPr>
            <w:webHidden/>
            <w:sz w:val="24"/>
            <w:szCs w:val="24"/>
          </w:rPr>
        </w:r>
        <w:r w:rsidR="00C84978" w:rsidRPr="00C23046">
          <w:rPr>
            <w:webHidden/>
            <w:sz w:val="24"/>
            <w:szCs w:val="24"/>
          </w:rPr>
          <w:fldChar w:fldCharType="separate"/>
        </w:r>
        <w:r w:rsidR="00A45505">
          <w:rPr>
            <w:webHidden/>
            <w:sz w:val="24"/>
            <w:szCs w:val="24"/>
          </w:rPr>
          <w:t>16</w:t>
        </w:r>
        <w:r w:rsidR="00C84978" w:rsidRPr="00C23046">
          <w:rPr>
            <w:webHidden/>
            <w:sz w:val="24"/>
            <w:szCs w:val="24"/>
          </w:rPr>
          <w:fldChar w:fldCharType="end"/>
        </w:r>
      </w:hyperlink>
    </w:p>
    <w:p w:rsidR="00C23046" w:rsidRPr="00C23046" w:rsidRDefault="003A3E01" w:rsidP="00C23046">
      <w:pPr>
        <w:pStyle w:val="TOC1"/>
        <w:rPr>
          <w:rFonts w:asciiTheme="minorHAnsi" w:eastAsiaTheme="minorEastAsia" w:hAnsiTheme="minorHAnsi" w:cstheme="minorBidi"/>
          <w:sz w:val="24"/>
          <w:szCs w:val="24"/>
          <w:lang w:val="en-US" w:eastAsia="en-US"/>
        </w:rPr>
      </w:pPr>
      <w:r>
        <w:rPr>
          <w:lang w:val="en-US"/>
        </w:rPr>
        <w:t xml:space="preserve">  </w:t>
      </w:r>
      <w:hyperlink w:anchor="_Toc522899514" w:history="1">
        <w:r w:rsidR="00C23046" w:rsidRPr="00C23046">
          <w:rPr>
            <w:rStyle w:val="Hyperlink"/>
            <w:rFonts w:ascii="Arial" w:hAnsi="Arial" w:cs="Arial"/>
            <w:emboss/>
            <w:sz w:val="24"/>
            <w:szCs w:val="24"/>
          </w:rPr>
          <w:t xml:space="preserve">9.  </w:t>
        </w:r>
        <w:r w:rsidR="00C23046" w:rsidRPr="00C23046">
          <w:rPr>
            <w:rStyle w:val="Hyperlink"/>
            <w:rFonts w:ascii="Arial" w:hAnsi="Arial" w:cs="Arial"/>
            <w:emboss/>
            <w:sz w:val="24"/>
            <w:szCs w:val="24"/>
            <w:lang w:val="en-US"/>
          </w:rPr>
          <w:t xml:space="preserve"> </w:t>
        </w:r>
        <w:r w:rsidR="00C23046" w:rsidRPr="00C23046">
          <w:rPr>
            <w:rStyle w:val="Hyperlink"/>
            <w:rFonts w:ascii="Arial" w:hAnsi="Arial" w:cs="Arial"/>
            <w:emboss/>
            <w:sz w:val="24"/>
            <w:szCs w:val="24"/>
          </w:rPr>
          <w:t>Оценување</w:t>
        </w:r>
        <w:r w:rsidR="00C23046" w:rsidRPr="00C23046">
          <w:rPr>
            <w:webHidden/>
            <w:sz w:val="24"/>
            <w:szCs w:val="24"/>
          </w:rPr>
          <w:tab/>
        </w:r>
        <w:r w:rsidR="00C84978" w:rsidRPr="00C23046">
          <w:rPr>
            <w:webHidden/>
            <w:sz w:val="24"/>
            <w:szCs w:val="24"/>
          </w:rPr>
          <w:fldChar w:fldCharType="begin"/>
        </w:r>
        <w:r w:rsidR="00C23046" w:rsidRPr="00C23046">
          <w:rPr>
            <w:webHidden/>
            <w:sz w:val="24"/>
            <w:szCs w:val="24"/>
          </w:rPr>
          <w:instrText xml:space="preserve"> PAGEREF _Toc522899514 \h </w:instrText>
        </w:r>
        <w:r w:rsidR="00C84978" w:rsidRPr="00C23046">
          <w:rPr>
            <w:webHidden/>
            <w:sz w:val="24"/>
            <w:szCs w:val="24"/>
          </w:rPr>
        </w:r>
        <w:r w:rsidR="00C84978" w:rsidRPr="00C23046">
          <w:rPr>
            <w:webHidden/>
            <w:sz w:val="24"/>
            <w:szCs w:val="24"/>
          </w:rPr>
          <w:fldChar w:fldCharType="separate"/>
        </w:r>
        <w:r w:rsidR="00A45505">
          <w:rPr>
            <w:webHidden/>
            <w:sz w:val="24"/>
            <w:szCs w:val="24"/>
          </w:rPr>
          <w:t>27</w:t>
        </w:r>
        <w:r w:rsidR="00C84978"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15" w:history="1">
        <w:r w:rsidR="00C23046" w:rsidRPr="00C23046">
          <w:rPr>
            <w:rStyle w:val="Hyperlink"/>
            <w:rFonts w:ascii="Arial" w:hAnsi="Arial" w:cs="Arial"/>
            <w:imprint/>
            <w:sz w:val="24"/>
            <w:szCs w:val="24"/>
          </w:rPr>
          <w:t>10.  Поддршка на ученици</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_Toc522899515 \h </w:instrText>
        </w:r>
        <w:r w:rsidRPr="00C23046">
          <w:rPr>
            <w:webHidden/>
            <w:sz w:val="24"/>
            <w:szCs w:val="24"/>
          </w:rPr>
        </w:r>
        <w:r w:rsidRPr="00C23046">
          <w:rPr>
            <w:webHidden/>
            <w:sz w:val="24"/>
            <w:szCs w:val="24"/>
          </w:rPr>
          <w:fldChar w:fldCharType="separate"/>
        </w:r>
        <w:r w:rsidR="00A45505">
          <w:rPr>
            <w:webHidden/>
            <w:sz w:val="24"/>
            <w:szCs w:val="24"/>
          </w:rPr>
          <w:t>30</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16" w:history="1">
        <w:r w:rsidR="00C23046" w:rsidRPr="00C23046">
          <w:rPr>
            <w:rStyle w:val="Hyperlink"/>
            <w:rFonts w:ascii="Arial" w:hAnsi="Arial" w:cs="Arial"/>
            <w:imprint/>
            <w:sz w:val="24"/>
            <w:szCs w:val="24"/>
          </w:rPr>
          <w:t xml:space="preserve">11. </w:t>
        </w:r>
        <w:r w:rsidR="00C23046" w:rsidRPr="00C23046">
          <w:rPr>
            <w:rStyle w:val="Hyperlink"/>
            <w:rFonts w:ascii="Arial" w:hAnsi="Arial" w:cs="Arial"/>
            <w:imprint/>
            <w:sz w:val="24"/>
            <w:szCs w:val="24"/>
            <w:lang w:val="en-US"/>
          </w:rPr>
          <w:t xml:space="preserve"> </w:t>
        </w:r>
        <w:r w:rsidR="00C23046" w:rsidRPr="00C23046">
          <w:rPr>
            <w:rStyle w:val="Hyperlink"/>
            <w:rFonts w:ascii="Arial" w:hAnsi="Arial" w:cs="Arial"/>
            <w:imprint/>
            <w:sz w:val="24"/>
            <w:szCs w:val="24"/>
          </w:rPr>
          <w:t>Грижа за здравјето на учениците</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_Toc522899516 \h </w:instrText>
        </w:r>
        <w:r w:rsidRPr="00C23046">
          <w:rPr>
            <w:webHidden/>
            <w:sz w:val="24"/>
            <w:szCs w:val="24"/>
          </w:rPr>
        </w:r>
        <w:r w:rsidRPr="00C23046">
          <w:rPr>
            <w:webHidden/>
            <w:sz w:val="24"/>
            <w:szCs w:val="24"/>
          </w:rPr>
          <w:fldChar w:fldCharType="separate"/>
        </w:r>
        <w:r w:rsidR="00A45505">
          <w:rPr>
            <w:webHidden/>
            <w:sz w:val="24"/>
            <w:szCs w:val="24"/>
          </w:rPr>
          <w:t>30</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17" w:history="1">
        <w:r w:rsidR="00C23046" w:rsidRPr="00C23046">
          <w:rPr>
            <w:rStyle w:val="Hyperlink"/>
            <w:rFonts w:ascii="Arial" w:hAnsi="Arial" w:cs="Arial"/>
            <w:imprint/>
            <w:sz w:val="24"/>
            <w:szCs w:val="24"/>
          </w:rPr>
          <w:t>12.  Училишна клима и односи во училиштето</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_Toc522899517 \h </w:instrText>
        </w:r>
        <w:r w:rsidRPr="00C23046">
          <w:rPr>
            <w:webHidden/>
            <w:sz w:val="24"/>
            <w:szCs w:val="24"/>
          </w:rPr>
        </w:r>
        <w:r w:rsidRPr="00C23046">
          <w:rPr>
            <w:webHidden/>
            <w:sz w:val="24"/>
            <w:szCs w:val="24"/>
          </w:rPr>
          <w:fldChar w:fldCharType="separate"/>
        </w:r>
        <w:r w:rsidR="00A45505">
          <w:rPr>
            <w:webHidden/>
            <w:sz w:val="24"/>
            <w:szCs w:val="24"/>
          </w:rPr>
          <w:t>31</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18" w:history="1">
        <w:r w:rsidR="00C23046" w:rsidRPr="00C23046">
          <w:rPr>
            <w:rStyle w:val="Hyperlink"/>
            <w:rFonts w:ascii="Arial" w:hAnsi="Arial" w:cs="Arial"/>
            <w:imprint/>
            <w:sz w:val="24"/>
            <w:szCs w:val="24"/>
          </w:rPr>
          <w:t>13.  Професионален развој на образовниот кадар</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_Toc522899518 \h </w:instrText>
        </w:r>
        <w:r w:rsidRPr="00C23046">
          <w:rPr>
            <w:webHidden/>
            <w:sz w:val="24"/>
            <w:szCs w:val="24"/>
          </w:rPr>
        </w:r>
        <w:r w:rsidRPr="00C23046">
          <w:rPr>
            <w:webHidden/>
            <w:sz w:val="24"/>
            <w:szCs w:val="24"/>
          </w:rPr>
          <w:fldChar w:fldCharType="separate"/>
        </w:r>
        <w:r w:rsidR="00A45505">
          <w:rPr>
            <w:webHidden/>
            <w:sz w:val="24"/>
            <w:szCs w:val="24"/>
          </w:rPr>
          <w:t>32</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19" w:history="1">
        <w:r w:rsidR="00C23046" w:rsidRPr="00C23046">
          <w:rPr>
            <w:rStyle w:val="Hyperlink"/>
            <w:rFonts w:ascii="Arial" w:hAnsi="Arial" w:cs="Arial"/>
            <w:imprint/>
            <w:sz w:val="24"/>
            <w:szCs w:val="24"/>
          </w:rPr>
          <w:t xml:space="preserve">14. </w:t>
        </w:r>
        <w:r w:rsidR="00C23046" w:rsidRPr="00C23046">
          <w:rPr>
            <w:rStyle w:val="Hyperlink"/>
            <w:rFonts w:ascii="Arial" w:hAnsi="Arial" w:cs="Arial"/>
            <w:imprint/>
            <w:sz w:val="24"/>
            <w:szCs w:val="24"/>
            <w:lang w:val="en-US"/>
          </w:rPr>
          <w:t xml:space="preserve"> </w:t>
        </w:r>
        <w:r w:rsidR="00C23046" w:rsidRPr="00C23046">
          <w:rPr>
            <w:rStyle w:val="Hyperlink"/>
            <w:rFonts w:ascii="Arial" w:hAnsi="Arial" w:cs="Arial"/>
            <w:imprint/>
            <w:sz w:val="24"/>
            <w:szCs w:val="24"/>
          </w:rPr>
          <w:t>Вклученост на семејствата во училиштето</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_Toc522899519 \h </w:instrText>
        </w:r>
        <w:r w:rsidRPr="00C23046">
          <w:rPr>
            <w:webHidden/>
            <w:sz w:val="24"/>
            <w:szCs w:val="24"/>
          </w:rPr>
        </w:r>
        <w:r w:rsidRPr="00C23046">
          <w:rPr>
            <w:webHidden/>
            <w:sz w:val="24"/>
            <w:szCs w:val="24"/>
          </w:rPr>
          <w:fldChar w:fldCharType="separate"/>
        </w:r>
        <w:r w:rsidR="00A45505">
          <w:rPr>
            <w:webHidden/>
            <w:sz w:val="24"/>
            <w:szCs w:val="24"/>
          </w:rPr>
          <w:t>33</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20" w:history="1">
        <w:r w:rsidR="00C23046" w:rsidRPr="00C23046">
          <w:rPr>
            <w:rStyle w:val="Hyperlink"/>
            <w:rFonts w:ascii="Arial" w:hAnsi="Arial" w:cs="Arial"/>
            <w:imprint/>
            <w:sz w:val="24"/>
            <w:szCs w:val="24"/>
          </w:rPr>
          <w:t xml:space="preserve">15  </w:t>
        </w:r>
        <w:r w:rsidR="00C23046" w:rsidRPr="00C23046">
          <w:rPr>
            <w:rStyle w:val="Hyperlink"/>
            <w:rFonts w:ascii="Arial" w:hAnsi="Arial" w:cs="Arial"/>
            <w:imprint/>
            <w:sz w:val="24"/>
            <w:szCs w:val="24"/>
            <w:lang w:val="en-US"/>
          </w:rPr>
          <w:t xml:space="preserve"> </w:t>
        </w:r>
        <w:r w:rsidR="00C23046" w:rsidRPr="00C23046">
          <w:rPr>
            <w:rStyle w:val="Hyperlink"/>
            <w:rFonts w:ascii="Arial" w:hAnsi="Arial" w:cs="Arial"/>
            <w:imprint/>
            <w:sz w:val="24"/>
            <w:szCs w:val="24"/>
          </w:rPr>
          <w:t>Комуникација со јавноста и промоција на училиштето</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_Toc522899520 \h </w:instrText>
        </w:r>
        <w:r w:rsidRPr="00C23046">
          <w:rPr>
            <w:webHidden/>
            <w:sz w:val="24"/>
            <w:szCs w:val="24"/>
          </w:rPr>
        </w:r>
        <w:r w:rsidRPr="00C23046">
          <w:rPr>
            <w:webHidden/>
            <w:sz w:val="24"/>
            <w:szCs w:val="24"/>
          </w:rPr>
          <w:fldChar w:fldCharType="separate"/>
        </w:r>
        <w:r w:rsidR="00A45505">
          <w:rPr>
            <w:webHidden/>
            <w:sz w:val="24"/>
            <w:szCs w:val="24"/>
          </w:rPr>
          <w:t>34</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21" w:history="1">
        <w:r w:rsidR="00C23046" w:rsidRPr="00C23046">
          <w:rPr>
            <w:rStyle w:val="Hyperlink"/>
            <w:rFonts w:ascii="Arial" w:hAnsi="Arial" w:cs="Arial"/>
            <w:imprint/>
            <w:sz w:val="24"/>
            <w:szCs w:val="24"/>
          </w:rPr>
          <w:t>Прилози</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_Toc522899521 \h </w:instrText>
        </w:r>
        <w:r w:rsidRPr="00C23046">
          <w:rPr>
            <w:webHidden/>
            <w:sz w:val="24"/>
            <w:szCs w:val="24"/>
          </w:rPr>
        </w:r>
        <w:r w:rsidRPr="00C23046">
          <w:rPr>
            <w:webHidden/>
            <w:sz w:val="24"/>
            <w:szCs w:val="24"/>
          </w:rPr>
          <w:fldChar w:fldCharType="separate"/>
        </w:r>
        <w:r w:rsidR="00A45505">
          <w:rPr>
            <w:webHidden/>
            <w:sz w:val="24"/>
            <w:szCs w:val="24"/>
          </w:rPr>
          <w:t>36</w:t>
        </w:r>
        <w:r w:rsidRPr="00C23046">
          <w:rPr>
            <w:webHidden/>
            <w:sz w:val="24"/>
            <w:szCs w:val="24"/>
          </w:rPr>
          <w:fldChar w:fldCharType="end"/>
        </w:r>
      </w:hyperlink>
    </w:p>
    <w:p w:rsidR="00C23046" w:rsidRPr="00C23046" w:rsidRDefault="00C23046" w:rsidP="00C23046">
      <w:pPr>
        <w:pStyle w:val="TOC1"/>
        <w:rPr>
          <w:rStyle w:val="Hyperlink"/>
          <w:sz w:val="24"/>
          <w:szCs w:val="24"/>
        </w:rPr>
      </w:pPr>
    </w:p>
    <w:p w:rsidR="00C23046" w:rsidRPr="00C23046" w:rsidRDefault="00C23046" w:rsidP="00C23046">
      <w:pPr>
        <w:pStyle w:val="TOC1"/>
        <w:rPr>
          <w:rStyle w:val="Hyperlink"/>
          <w:sz w:val="24"/>
          <w:szCs w:val="24"/>
        </w:rPr>
      </w:pPr>
    </w:p>
    <w:p w:rsidR="00C23046" w:rsidRPr="00C23046" w:rsidRDefault="00C23046" w:rsidP="00C23046">
      <w:pPr>
        <w:pStyle w:val="TOC1"/>
        <w:rPr>
          <w:rStyle w:val="Hyperlink"/>
          <w:sz w:val="24"/>
          <w:szCs w:val="24"/>
        </w:rPr>
      </w:pPr>
    </w:p>
    <w:p w:rsidR="00C23046" w:rsidRDefault="00C23046" w:rsidP="00C23046">
      <w:pPr>
        <w:pStyle w:val="TOC1"/>
        <w:rPr>
          <w:rStyle w:val="Hyperlink"/>
          <w:sz w:val="24"/>
          <w:szCs w:val="24"/>
        </w:rPr>
      </w:pPr>
    </w:p>
    <w:p w:rsidR="00EB16C2" w:rsidRDefault="00EB16C2" w:rsidP="00EB16C2">
      <w:pPr>
        <w:rPr>
          <w:rFonts w:eastAsia="Calibri"/>
          <w:noProof/>
          <w:lang w:val="mk-MK"/>
        </w:rPr>
      </w:pPr>
    </w:p>
    <w:p w:rsidR="00EB16C2" w:rsidRDefault="00EB16C2" w:rsidP="00EB16C2">
      <w:pPr>
        <w:rPr>
          <w:rFonts w:eastAsia="Calibri"/>
          <w:noProof/>
          <w:lang w:val="mk-MK"/>
        </w:rPr>
      </w:pPr>
    </w:p>
    <w:p w:rsidR="00EB16C2" w:rsidRPr="00EB16C2" w:rsidRDefault="00EB16C2" w:rsidP="00EB16C2">
      <w:pPr>
        <w:rPr>
          <w:rFonts w:eastAsia="Calibri"/>
          <w:noProof/>
          <w:lang w:val="mk-MK"/>
        </w:rPr>
      </w:pPr>
    </w:p>
    <w:p w:rsidR="00C23046" w:rsidRPr="00C23046" w:rsidRDefault="00C23046" w:rsidP="00C23046">
      <w:pPr>
        <w:pStyle w:val="TOC1"/>
        <w:rPr>
          <w:rStyle w:val="Hyperlink"/>
          <w:sz w:val="24"/>
          <w:szCs w:val="24"/>
        </w:rPr>
      </w:pPr>
    </w:p>
    <w:p w:rsidR="00C23046" w:rsidRPr="00C23046" w:rsidRDefault="00C23046" w:rsidP="00C23046">
      <w:pPr>
        <w:pStyle w:val="TOC1"/>
        <w:rPr>
          <w:rStyle w:val="Hyperlink"/>
          <w:color w:val="000000" w:themeColor="text1"/>
          <w:sz w:val="24"/>
          <w:szCs w:val="24"/>
          <w:u w:val="none"/>
        </w:rPr>
      </w:pPr>
      <w:r w:rsidRPr="00C23046">
        <w:rPr>
          <w:rStyle w:val="Hyperlink"/>
          <w:color w:val="000000" w:themeColor="text1"/>
          <w:sz w:val="24"/>
          <w:szCs w:val="24"/>
          <w:u w:val="none"/>
        </w:rPr>
        <w:t>ПРИЛОЗИ</w:t>
      </w:r>
    </w:p>
    <w:p w:rsidR="00C23046" w:rsidRPr="00C23046" w:rsidRDefault="00C23046" w:rsidP="00C23046">
      <w:pPr>
        <w:pStyle w:val="TOC1"/>
        <w:rPr>
          <w:rStyle w:val="Hyperlink"/>
          <w:sz w:val="24"/>
          <w:szCs w:val="24"/>
        </w:rPr>
      </w:pPr>
    </w:p>
    <w:p w:rsidR="00C23046" w:rsidRPr="00C23046" w:rsidRDefault="00C23046" w:rsidP="00C23046">
      <w:pPr>
        <w:pStyle w:val="TOC1"/>
        <w:rPr>
          <w:rStyle w:val="Hyperlink"/>
          <w:sz w:val="24"/>
          <w:szCs w:val="24"/>
        </w:rPr>
      </w:pPr>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22" w:history="1">
        <w:r w:rsidR="00C23046" w:rsidRPr="00C23046">
          <w:rPr>
            <w:rStyle w:val="Hyperlink"/>
            <w:rFonts w:ascii="Arial" w:hAnsi="Arial" w:cs="Arial"/>
            <w:sz w:val="24"/>
            <w:szCs w:val="24"/>
          </w:rPr>
          <w:t>1.</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rPr>
          <w:t>Програма за работа на директорот</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_Toc522899522 \h </w:instrText>
        </w:r>
        <w:r w:rsidRPr="00C23046">
          <w:rPr>
            <w:webHidden/>
            <w:sz w:val="24"/>
            <w:szCs w:val="24"/>
          </w:rPr>
        </w:r>
        <w:r w:rsidRPr="00C23046">
          <w:rPr>
            <w:webHidden/>
            <w:sz w:val="24"/>
            <w:szCs w:val="24"/>
          </w:rPr>
          <w:fldChar w:fldCharType="separate"/>
        </w:r>
        <w:r w:rsidR="00A45505">
          <w:rPr>
            <w:webHidden/>
            <w:sz w:val="24"/>
            <w:szCs w:val="24"/>
          </w:rPr>
          <w:t>36</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24" w:history="1">
        <w:r w:rsidR="00C23046" w:rsidRPr="00C23046">
          <w:rPr>
            <w:rStyle w:val="Hyperlink"/>
            <w:rFonts w:ascii="Arial" w:hAnsi="Arial" w:cs="Arial"/>
            <w:sz w:val="24"/>
            <w:szCs w:val="24"/>
          </w:rPr>
          <w:t>2.</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rPr>
          <w:t>Програма за работа на училишниот педагог</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_Toc522899524 \h </w:instrText>
        </w:r>
        <w:r w:rsidRPr="00C23046">
          <w:rPr>
            <w:webHidden/>
            <w:sz w:val="24"/>
            <w:szCs w:val="24"/>
          </w:rPr>
        </w:r>
        <w:r w:rsidRPr="00C23046">
          <w:rPr>
            <w:webHidden/>
            <w:sz w:val="24"/>
            <w:szCs w:val="24"/>
          </w:rPr>
          <w:fldChar w:fldCharType="separate"/>
        </w:r>
        <w:r w:rsidR="00A45505">
          <w:rPr>
            <w:webHidden/>
            <w:sz w:val="24"/>
            <w:szCs w:val="24"/>
          </w:rPr>
          <w:t>39</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29" w:history="1">
        <w:r w:rsidR="00C23046" w:rsidRPr="00C23046">
          <w:rPr>
            <w:rStyle w:val="Hyperlink"/>
            <w:rFonts w:ascii="Arial" w:hAnsi="Arial" w:cs="Arial"/>
            <w:sz w:val="24"/>
            <w:szCs w:val="24"/>
          </w:rPr>
          <w:t>3.</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lang w:val="ru-RU"/>
          </w:rPr>
          <w:t>Програма за работа на училишната библиотека</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_Toc522899529 \h </w:instrText>
        </w:r>
        <w:r w:rsidRPr="00C23046">
          <w:rPr>
            <w:webHidden/>
            <w:sz w:val="24"/>
            <w:szCs w:val="24"/>
          </w:rPr>
        </w:r>
        <w:r w:rsidRPr="00C23046">
          <w:rPr>
            <w:webHidden/>
            <w:sz w:val="24"/>
            <w:szCs w:val="24"/>
          </w:rPr>
          <w:fldChar w:fldCharType="separate"/>
        </w:r>
        <w:r w:rsidR="00A45505">
          <w:rPr>
            <w:webHidden/>
            <w:sz w:val="24"/>
            <w:szCs w:val="24"/>
          </w:rPr>
          <w:t>43</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30" w:history="1">
        <w:r w:rsidR="00C23046" w:rsidRPr="00C23046">
          <w:rPr>
            <w:rStyle w:val="Hyperlink"/>
            <w:rFonts w:ascii="Arial" w:hAnsi="Arial" w:cs="Arial"/>
            <w:sz w:val="24"/>
            <w:szCs w:val="24"/>
          </w:rPr>
          <w:t>4.</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lang w:val="ru-RU"/>
          </w:rPr>
          <w:t>Програма за работа на Училишниот одбор</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_Toc522899530 \h </w:instrText>
        </w:r>
        <w:r w:rsidRPr="00C23046">
          <w:rPr>
            <w:webHidden/>
            <w:sz w:val="24"/>
            <w:szCs w:val="24"/>
          </w:rPr>
        </w:r>
        <w:r w:rsidRPr="00C23046">
          <w:rPr>
            <w:webHidden/>
            <w:sz w:val="24"/>
            <w:szCs w:val="24"/>
          </w:rPr>
          <w:fldChar w:fldCharType="separate"/>
        </w:r>
        <w:r w:rsidR="00A45505">
          <w:rPr>
            <w:webHidden/>
            <w:sz w:val="24"/>
            <w:szCs w:val="24"/>
          </w:rPr>
          <w:t>47</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31" w:history="1">
        <w:r w:rsidR="00C23046" w:rsidRPr="00C23046">
          <w:rPr>
            <w:rStyle w:val="Hyperlink"/>
            <w:rFonts w:ascii="Arial" w:hAnsi="Arial" w:cs="Arial"/>
            <w:sz w:val="24"/>
            <w:szCs w:val="24"/>
          </w:rPr>
          <w:t>5.</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rPr>
          <w:t>Програма за работа на Советот на родители</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_Toc522899531 \h </w:instrText>
        </w:r>
        <w:r w:rsidRPr="00C23046">
          <w:rPr>
            <w:webHidden/>
            <w:sz w:val="24"/>
            <w:szCs w:val="24"/>
          </w:rPr>
        </w:r>
        <w:r w:rsidRPr="00C23046">
          <w:rPr>
            <w:webHidden/>
            <w:sz w:val="24"/>
            <w:szCs w:val="24"/>
          </w:rPr>
          <w:fldChar w:fldCharType="separate"/>
        </w:r>
        <w:r w:rsidR="00A45505">
          <w:rPr>
            <w:webHidden/>
            <w:sz w:val="24"/>
            <w:szCs w:val="24"/>
          </w:rPr>
          <w:t>48</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32" w:history="1">
        <w:r w:rsidR="00C23046" w:rsidRPr="00C23046">
          <w:rPr>
            <w:rStyle w:val="Hyperlink"/>
            <w:rFonts w:ascii="Arial" w:hAnsi="Arial" w:cs="Arial"/>
            <w:sz w:val="24"/>
            <w:szCs w:val="24"/>
          </w:rPr>
          <w:t>6.</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rPr>
          <w:t>Програма за работа на Наставничкиот совет</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_Toc522899532 \h </w:instrText>
        </w:r>
        <w:r w:rsidRPr="00C23046">
          <w:rPr>
            <w:webHidden/>
            <w:sz w:val="24"/>
            <w:szCs w:val="24"/>
          </w:rPr>
        </w:r>
        <w:r w:rsidRPr="00C23046">
          <w:rPr>
            <w:webHidden/>
            <w:sz w:val="24"/>
            <w:szCs w:val="24"/>
          </w:rPr>
          <w:fldChar w:fldCharType="separate"/>
        </w:r>
        <w:r w:rsidR="00A45505">
          <w:rPr>
            <w:webHidden/>
            <w:sz w:val="24"/>
            <w:szCs w:val="24"/>
          </w:rPr>
          <w:t>50</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33" w:history="1">
        <w:r w:rsidR="00C23046" w:rsidRPr="00C23046">
          <w:rPr>
            <w:rStyle w:val="Hyperlink"/>
            <w:rFonts w:ascii="Arial" w:hAnsi="Arial" w:cs="Arial"/>
            <w:sz w:val="24"/>
            <w:szCs w:val="24"/>
          </w:rPr>
          <w:t>7.</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rPr>
          <w:t>Програма за работа на Стручните активи</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_Toc522899533 \h </w:instrText>
        </w:r>
        <w:r w:rsidRPr="00C23046">
          <w:rPr>
            <w:webHidden/>
            <w:sz w:val="24"/>
            <w:szCs w:val="24"/>
          </w:rPr>
        </w:r>
        <w:r w:rsidRPr="00C23046">
          <w:rPr>
            <w:webHidden/>
            <w:sz w:val="24"/>
            <w:szCs w:val="24"/>
          </w:rPr>
          <w:fldChar w:fldCharType="separate"/>
        </w:r>
        <w:r w:rsidR="00A45505">
          <w:rPr>
            <w:webHidden/>
            <w:sz w:val="24"/>
            <w:szCs w:val="24"/>
          </w:rPr>
          <w:t>52</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35" w:history="1">
        <w:r w:rsidR="00C23046" w:rsidRPr="00C23046">
          <w:rPr>
            <w:rStyle w:val="Hyperlink"/>
            <w:rFonts w:ascii="Arial" w:hAnsi="Arial" w:cs="Arial"/>
            <w:sz w:val="24"/>
            <w:szCs w:val="24"/>
            <w:lang w:val="en-US"/>
          </w:rPr>
          <w:t xml:space="preserve">8 </w:t>
        </w:r>
        <w:r w:rsidR="00C23046">
          <w:rPr>
            <w:rStyle w:val="Hyperlink"/>
            <w:rFonts w:ascii="Arial" w:hAnsi="Arial" w:cs="Arial"/>
            <w:sz w:val="24"/>
            <w:szCs w:val="24"/>
          </w:rPr>
          <w:t xml:space="preserve">    </w:t>
        </w:r>
        <w:r w:rsidR="00C23046" w:rsidRPr="00C23046">
          <w:rPr>
            <w:rStyle w:val="Hyperlink"/>
            <w:rFonts w:ascii="Arial" w:hAnsi="Arial" w:cs="Arial"/>
            <w:sz w:val="24"/>
            <w:szCs w:val="24"/>
          </w:rPr>
          <w:t>План за заштита и спасување од природни катастрофи и незгоди</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_Toc522899535 \h </w:instrText>
        </w:r>
        <w:r w:rsidRPr="00C23046">
          <w:rPr>
            <w:webHidden/>
            <w:sz w:val="24"/>
            <w:szCs w:val="24"/>
          </w:rPr>
        </w:r>
        <w:r w:rsidRPr="00C23046">
          <w:rPr>
            <w:webHidden/>
            <w:sz w:val="24"/>
            <w:szCs w:val="24"/>
          </w:rPr>
          <w:fldChar w:fldCharType="separate"/>
        </w:r>
        <w:r w:rsidR="00A45505">
          <w:rPr>
            <w:webHidden/>
            <w:sz w:val="24"/>
            <w:szCs w:val="24"/>
          </w:rPr>
          <w:t>61</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36" w:history="1">
        <w:r w:rsidR="00C23046" w:rsidRPr="00C23046">
          <w:rPr>
            <w:rStyle w:val="Hyperlink"/>
            <w:rFonts w:ascii="Arial" w:hAnsi="Arial" w:cs="Arial"/>
            <w:sz w:val="24"/>
            <w:szCs w:val="24"/>
          </w:rPr>
          <w:t>9.</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rPr>
          <w:t>Програма за ученички екскурзии</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_Toc522899536 \h </w:instrText>
        </w:r>
        <w:r w:rsidRPr="00C23046">
          <w:rPr>
            <w:webHidden/>
            <w:sz w:val="24"/>
            <w:szCs w:val="24"/>
          </w:rPr>
        </w:r>
        <w:r w:rsidRPr="00C23046">
          <w:rPr>
            <w:webHidden/>
            <w:sz w:val="24"/>
            <w:szCs w:val="24"/>
          </w:rPr>
          <w:fldChar w:fldCharType="separate"/>
        </w:r>
        <w:r w:rsidR="00A45505">
          <w:rPr>
            <w:webHidden/>
            <w:sz w:val="24"/>
            <w:szCs w:val="24"/>
          </w:rPr>
          <w:t>67</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37" w:history="1">
        <w:r w:rsidR="00C23046" w:rsidRPr="00C23046">
          <w:rPr>
            <w:rStyle w:val="Hyperlink"/>
            <w:rFonts w:ascii="Arial" w:hAnsi="Arial" w:cs="Arial"/>
            <w:sz w:val="24"/>
            <w:szCs w:val="24"/>
            <w:lang w:val="ru-RU"/>
          </w:rPr>
          <w:t>10.</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lang w:val="ru-RU"/>
          </w:rPr>
          <w:t>Програма за грижа за здравјето на учениците</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_Toc522899537 \h </w:instrText>
        </w:r>
        <w:r w:rsidRPr="00C23046">
          <w:rPr>
            <w:webHidden/>
            <w:sz w:val="24"/>
            <w:szCs w:val="24"/>
          </w:rPr>
        </w:r>
        <w:r w:rsidRPr="00C23046">
          <w:rPr>
            <w:webHidden/>
            <w:sz w:val="24"/>
            <w:szCs w:val="24"/>
          </w:rPr>
          <w:fldChar w:fldCharType="separate"/>
        </w:r>
        <w:r w:rsidR="00A45505">
          <w:rPr>
            <w:webHidden/>
            <w:sz w:val="24"/>
            <w:szCs w:val="24"/>
          </w:rPr>
          <w:t>84</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38" w:history="1">
        <w:r w:rsidR="00C23046" w:rsidRPr="00C23046">
          <w:rPr>
            <w:rStyle w:val="Hyperlink"/>
            <w:rFonts w:ascii="Arial" w:hAnsi="Arial" w:cs="Arial"/>
            <w:sz w:val="24"/>
            <w:szCs w:val="24"/>
          </w:rPr>
          <w:t>11.</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rPr>
          <w:t>Програма за „Интеграција на еколошката едукација во македонскиот образовен систем“</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_Toc522899538 \h </w:instrText>
        </w:r>
        <w:r w:rsidRPr="00C23046">
          <w:rPr>
            <w:webHidden/>
            <w:sz w:val="24"/>
            <w:szCs w:val="24"/>
          </w:rPr>
        </w:r>
        <w:r w:rsidRPr="00C23046">
          <w:rPr>
            <w:webHidden/>
            <w:sz w:val="24"/>
            <w:szCs w:val="24"/>
          </w:rPr>
          <w:fldChar w:fldCharType="separate"/>
        </w:r>
        <w:r w:rsidR="00A45505">
          <w:rPr>
            <w:webHidden/>
            <w:sz w:val="24"/>
            <w:szCs w:val="24"/>
          </w:rPr>
          <w:t>85</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39" w:history="1">
        <w:r w:rsidR="00C23046" w:rsidRPr="00C23046">
          <w:rPr>
            <w:rStyle w:val="Hyperlink"/>
            <w:rFonts w:ascii="Arial" w:hAnsi="Arial" w:cs="Arial"/>
            <w:sz w:val="24"/>
            <w:szCs w:val="24"/>
          </w:rPr>
          <w:t>12</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rPr>
          <w:t>Програма за „Меѓуетничка интеграција во македонскиот образовен систем“</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_Toc522899539 \h </w:instrText>
        </w:r>
        <w:r w:rsidRPr="00C23046">
          <w:rPr>
            <w:webHidden/>
            <w:sz w:val="24"/>
            <w:szCs w:val="24"/>
          </w:rPr>
        </w:r>
        <w:r w:rsidRPr="00C23046">
          <w:rPr>
            <w:webHidden/>
            <w:sz w:val="24"/>
            <w:szCs w:val="24"/>
          </w:rPr>
          <w:fldChar w:fldCharType="separate"/>
        </w:r>
        <w:r w:rsidR="00A45505">
          <w:rPr>
            <w:webHidden/>
            <w:sz w:val="24"/>
            <w:szCs w:val="24"/>
          </w:rPr>
          <w:t>126</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40" w:history="1">
        <w:r w:rsidR="00C23046" w:rsidRPr="00C23046">
          <w:rPr>
            <w:rStyle w:val="Hyperlink"/>
            <w:rFonts w:ascii="Arial" w:hAnsi="Arial" w:cs="Arial"/>
            <w:sz w:val="24"/>
            <w:szCs w:val="24"/>
          </w:rPr>
          <w:t>13.</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rPr>
          <w:t xml:space="preserve">Програма за </w:t>
        </w:r>
        <w:r w:rsidR="00C23046">
          <w:rPr>
            <w:rStyle w:val="Hyperlink"/>
            <w:rFonts w:ascii="Arial" w:hAnsi="Arial" w:cs="Arial"/>
            <w:sz w:val="24"/>
            <w:szCs w:val="24"/>
          </w:rPr>
          <w:t>„А</w:t>
        </w:r>
        <w:r w:rsidR="00C23046" w:rsidRPr="00C23046">
          <w:rPr>
            <w:rStyle w:val="Hyperlink"/>
            <w:rFonts w:ascii="Arial" w:hAnsi="Arial" w:cs="Arial"/>
            <w:sz w:val="24"/>
            <w:szCs w:val="24"/>
          </w:rPr>
          <w:t>нтикорупциска едукација на учениците</w:t>
        </w:r>
        <w:r w:rsidR="00C23046">
          <w:rPr>
            <w:rStyle w:val="Hyperlink"/>
            <w:rFonts w:ascii="Arial" w:hAnsi="Arial" w:cs="Arial"/>
            <w:sz w:val="24"/>
            <w:szCs w:val="24"/>
          </w:rPr>
          <w:t>“</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_Toc522899540 \h </w:instrText>
        </w:r>
        <w:r w:rsidRPr="00C23046">
          <w:rPr>
            <w:webHidden/>
            <w:sz w:val="24"/>
            <w:szCs w:val="24"/>
          </w:rPr>
        </w:r>
        <w:r w:rsidRPr="00C23046">
          <w:rPr>
            <w:webHidden/>
            <w:sz w:val="24"/>
            <w:szCs w:val="24"/>
          </w:rPr>
          <w:fldChar w:fldCharType="separate"/>
        </w:r>
        <w:r w:rsidR="00A45505">
          <w:rPr>
            <w:webHidden/>
            <w:sz w:val="24"/>
            <w:szCs w:val="24"/>
          </w:rPr>
          <w:t>128</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41" w:history="1">
        <w:r w:rsidR="00C23046" w:rsidRPr="00C23046">
          <w:rPr>
            <w:rStyle w:val="Hyperlink"/>
            <w:rFonts w:ascii="Arial" w:hAnsi="Arial" w:cs="Arial"/>
            <w:sz w:val="24"/>
            <w:szCs w:val="24"/>
            <w:lang w:val="ru-RU"/>
          </w:rPr>
          <w:t>14</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lang w:val="ru-RU"/>
          </w:rPr>
          <w:t>Програма за професионална ориентација на учениците</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_Toc522899541 \h </w:instrText>
        </w:r>
        <w:r w:rsidRPr="00C23046">
          <w:rPr>
            <w:webHidden/>
            <w:sz w:val="24"/>
            <w:szCs w:val="24"/>
          </w:rPr>
        </w:r>
        <w:r w:rsidRPr="00C23046">
          <w:rPr>
            <w:webHidden/>
            <w:sz w:val="24"/>
            <w:szCs w:val="24"/>
          </w:rPr>
          <w:fldChar w:fldCharType="separate"/>
        </w:r>
        <w:r w:rsidR="00A45505">
          <w:rPr>
            <w:webHidden/>
            <w:sz w:val="24"/>
            <w:szCs w:val="24"/>
          </w:rPr>
          <w:t>132</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42" w:history="1">
        <w:r w:rsidR="00C23046" w:rsidRPr="00C23046">
          <w:rPr>
            <w:rStyle w:val="Hyperlink"/>
            <w:rFonts w:ascii="Arial" w:hAnsi="Arial" w:cs="Arial"/>
            <w:sz w:val="24"/>
            <w:szCs w:val="24"/>
            <w:lang w:val="ru-RU"/>
          </w:rPr>
          <w:t>15</w:t>
        </w:r>
        <w:r w:rsidR="00C23046" w:rsidRPr="00C23046">
          <w:rPr>
            <w:rFonts w:asciiTheme="minorHAnsi" w:eastAsiaTheme="minorEastAsia" w:hAnsiTheme="minorHAnsi" w:cstheme="minorBidi"/>
            <w:sz w:val="24"/>
            <w:szCs w:val="24"/>
            <w:lang w:val="en-US" w:eastAsia="en-US"/>
          </w:rPr>
          <w:tab/>
        </w:r>
        <w:r w:rsidR="00C23046" w:rsidRPr="00C23046">
          <w:rPr>
            <w:rStyle w:val="Hyperlink"/>
            <w:rFonts w:ascii="Arial" w:hAnsi="Arial" w:cs="Arial"/>
            <w:sz w:val="24"/>
            <w:szCs w:val="24"/>
            <w:lang w:val="ru-RU"/>
          </w:rPr>
          <w:t>Програма за работа на ученичката заедница</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_Toc522899542 \h </w:instrText>
        </w:r>
        <w:r w:rsidRPr="00C23046">
          <w:rPr>
            <w:webHidden/>
            <w:sz w:val="24"/>
            <w:szCs w:val="24"/>
          </w:rPr>
        </w:r>
        <w:r w:rsidRPr="00C23046">
          <w:rPr>
            <w:webHidden/>
            <w:sz w:val="24"/>
            <w:szCs w:val="24"/>
          </w:rPr>
          <w:fldChar w:fldCharType="separate"/>
        </w:r>
        <w:r w:rsidR="00A45505">
          <w:rPr>
            <w:webHidden/>
            <w:sz w:val="24"/>
            <w:szCs w:val="24"/>
          </w:rPr>
          <w:t>134</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43" w:history="1">
        <w:r w:rsidR="00C23046" w:rsidRPr="00C23046">
          <w:rPr>
            <w:rStyle w:val="Hyperlink"/>
            <w:rFonts w:ascii="Arial" w:hAnsi="Arial" w:cs="Arial"/>
            <w:sz w:val="24"/>
            <w:szCs w:val="24"/>
          </w:rPr>
          <w:t xml:space="preserve">16. </w:t>
        </w:r>
        <w:r w:rsidR="00C23046" w:rsidRPr="00C23046">
          <w:rPr>
            <w:rStyle w:val="Hyperlink"/>
            <w:rFonts w:ascii="Arial" w:hAnsi="Arial" w:cs="Arial"/>
            <w:bCs/>
            <w:sz w:val="24"/>
            <w:szCs w:val="24"/>
          </w:rPr>
          <w:t>Програма за соработка со локална средина и заедница</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_Toc522899543 \h </w:instrText>
        </w:r>
        <w:r w:rsidRPr="00C23046">
          <w:rPr>
            <w:webHidden/>
            <w:sz w:val="24"/>
            <w:szCs w:val="24"/>
          </w:rPr>
        </w:r>
        <w:r w:rsidRPr="00C23046">
          <w:rPr>
            <w:webHidden/>
            <w:sz w:val="24"/>
            <w:szCs w:val="24"/>
          </w:rPr>
          <w:fldChar w:fldCharType="separate"/>
        </w:r>
        <w:r w:rsidR="00A45505">
          <w:rPr>
            <w:webHidden/>
            <w:sz w:val="24"/>
            <w:szCs w:val="24"/>
          </w:rPr>
          <w:t>136</w:t>
        </w:r>
        <w:r w:rsidRPr="00C23046">
          <w:rPr>
            <w:webHidden/>
            <w:sz w:val="24"/>
            <w:szCs w:val="24"/>
          </w:rPr>
          <w:fldChar w:fldCharType="end"/>
        </w:r>
      </w:hyperlink>
    </w:p>
    <w:p w:rsidR="00C23046" w:rsidRPr="00C23046" w:rsidRDefault="00C84978" w:rsidP="00C23046">
      <w:pPr>
        <w:pStyle w:val="TOC1"/>
        <w:rPr>
          <w:rFonts w:asciiTheme="minorHAnsi" w:eastAsiaTheme="minorEastAsia" w:hAnsiTheme="minorHAnsi" w:cstheme="minorBidi"/>
          <w:sz w:val="24"/>
          <w:szCs w:val="24"/>
          <w:lang w:val="en-US" w:eastAsia="en-US"/>
        </w:rPr>
      </w:pPr>
      <w:hyperlink w:anchor="_Toc522899544" w:history="1">
        <w:r w:rsidR="00C23046" w:rsidRPr="00C23046">
          <w:rPr>
            <w:rStyle w:val="Hyperlink"/>
            <w:rFonts w:ascii="Arial" w:hAnsi="Arial" w:cs="Arial"/>
            <w:bCs/>
            <w:sz w:val="24"/>
            <w:szCs w:val="24"/>
          </w:rPr>
          <w:t>17. Програма за опшествено - хуманитарна работа</w:t>
        </w:r>
        <w:r w:rsidR="00C23046" w:rsidRPr="00C23046">
          <w:rPr>
            <w:webHidden/>
            <w:sz w:val="24"/>
            <w:szCs w:val="24"/>
          </w:rPr>
          <w:tab/>
        </w:r>
        <w:r w:rsidRPr="00C23046">
          <w:rPr>
            <w:webHidden/>
            <w:sz w:val="24"/>
            <w:szCs w:val="24"/>
          </w:rPr>
          <w:fldChar w:fldCharType="begin"/>
        </w:r>
        <w:r w:rsidR="00C23046" w:rsidRPr="00C23046">
          <w:rPr>
            <w:webHidden/>
            <w:sz w:val="24"/>
            <w:szCs w:val="24"/>
          </w:rPr>
          <w:instrText xml:space="preserve"> PAGEREF _Toc522899544 \h </w:instrText>
        </w:r>
        <w:r w:rsidRPr="00C23046">
          <w:rPr>
            <w:webHidden/>
            <w:sz w:val="24"/>
            <w:szCs w:val="24"/>
          </w:rPr>
        </w:r>
        <w:r w:rsidRPr="00C23046">
          <w:rPr>
            <w:webHidden/>
            <w:sz w:val="24"/>
            <w:szCs w:val="24"/>
          </w:rPr>
          <w:fldChar w:fldCharType="separate"/>
        </w:r>
        <w:r w:rsidR="00A45505">
          <w:rPr>
            <w:webHidden/>
            <w:sz w:val="24"/>
            <w:szCs w:val="24"/>
          </w:rPr>
          <w:t>137</w:t>
        </w:r>
        <w:r w:rsidRPr="00C23046">
          <w:rPr>
            <w:webHidden/>
            <w:sz w:val="24"/>
            <w:szCs w:val="24"/>
          </w:rPr>
          <w:fldChar w:fldCharType="end"/>
        </w:r>
      </w:hyperlink>
    </w:p>
    <w:p w:rsidR="00520028" w:rsidRDefault="00C84978" w:rsidP="00F32938">
      <w:pPr>
        <w:ind w:left="540"/>
        <w:rPr>
          <w:rFonts w:ascii="Arial" w:hAnsi="Arial" w:cs="Arial"/>
          <w:lang w:val="en-US"/>
        </w:rPr>
      </w:pPr>
      <w:r w:rsidRPr="00C23046">
        <w:rPr>
          <w:rFonts w:ascii="Arial" w:hAnsi="Arial" w:cs="Arial"/>
          <w:lang w:val="en-US"/>
        </w:rPr>
        <w:fldChar w:fldCharType="end"/>
      </w:r>
    </w:p>
    <w:p w:rsidR="00520028" w:rsidRDefault="00520028" w:rsidP="00F32938">
      <w:pPr>
        <w:ind w:left="540"/>
        <w:rPr>
          <w:rFonts w:ascii="Arial" w:hAnsi="Arial" w:cs="Arial"/>
          <w:lang w:val="en-US"/>
        </w:rPr>
      </w:pPr>
    </w:p>
    <w:p w:rsidR="00520028" w:rsidRDefault="00520028" w:rsidP="00F32938">
      <w:pPr>
        <w:ind w:left="540"/>
        <w:rPr>
          <w:rFonts w:ascii="Arial" w:hAnsi="Arial" w:cs="Arial"/>
          <w:lang w:val="en-US"/>
        </w:rPr>
      </w:pPr>
    </w:p>
    <w:p w:rsidR="00520028" w:rsidRDefault="00520028" w:rsidP="00F32938">
      <w:pPr>
        <w:ind w:left="540"/>
        <w:rPr>
          <w:rFonts w:ascii="Arial" w:hAnsi="Arial" w:cs="Arial"/>
          <w:lang w:val="en-US"/>
        </w:rPr>
      </w:pPr>
    </w:p>
    <w:p w:rsidR="00520028" w:rsidRDefault="00520028" w:rsidP="00F32938">
      <w:pPr>
        <w:ind w:left="540"/>
        <w:rPr>
          <w:rFonts w:ascii="Arial" w:hAnsi="Arial" w:cs="Arial"/>
          <w:lang w:val="en-US"/>
        </w:rPr>
      </w:pPr>
    </w:p>
    <w:p w:rsidR="002A5816" w:rsidRDefault="002A5816" w:rsidP="00F100CB">
      <w:pPr>
        <w:tabs>
          <w:tab w:val="left" w:pos="945"/>
        </w:tabs>
        <w:ind w:left="360"/>
        <w:rPr>
          <w:rFonts w:ascii="Arial" w:hAnsi="Arial" w:cs="Arial"/>
          <w:b/>
          <w:shadow/>
          <w:sz w:val="27"/>
          <w:szCs w:val="27"/>
          <w:lang w:val="mk-MK"/>
        </w:rPr>
      </w:pPr>
    </w:p>
    <w:p w:rsidR="00824A07" w:rsidRDefault="00824A07" w:rsidP="00F100CB">
      <w:pPr>
        <w:tabs>
          <w:tab w:val="left" w:pos="945"/>
        </w:tabs>
        <w:ind w:left="360"/>
        <w:rPr>
          <w:rFonts w:ascii="Arial" w:hAnsi="Arial" w:cs="Arial"/>
          <w:b/>
          <w:shadow/>
          <w:sz w:val="27"/>
          <w:szCs w:val="27"/>
          <w:lang w:val="mk-MK"/>
        </w:rPr>
      </w:pPr>
    </w:p>
    <w:p w:rsidR="00940911" w:rsidRPr="0057292C" w:rsidRDefault="00940911" w:rsidP="00940911">
      <w:pPr>
        <w:rPr>
          <w:rFonts w:ascii="Arial" w:eastAsia="Calibri" w:hAnsi="Arial" w:cs="Arial"/>
          <w:sz w:val="22"/>
          <w:szCs w:val="22"/>
          <w:lang w:val="en-US" w:eastAsia="ar-SA"/>
        </w:rPr>
      </w:pPr>
    </w:p>
    <w:p w:rsidR="00940911" w:rsidRPr="0057292C" w:rsidRDefault="00940911" w:rsidP="00940911">
      <w:pPr>
        <w:rPr>
          <w:rFonts w:ascii="Arial" w:eastAsia="Calibri" w:hAnsi="Arial" w:cs="Arial"/>
          <w:sz w:val="22"/>
          <w:szCs w:val="22"/>
          <w:lang w:val="en-US" w:eastAsia="ar-SA"/>
        </w:rPr>
      </w:pPr>
    </w:p>
    <w:p w:rsidR="00D11A7B" w:rsidRPr="0057292C" w:rsidRDefault="00C84978" w:rsidP="00F32938">
      <w:pPr>
        <w:ind w:left="540"/>
        <w:rPr>
          <w:rFonts w:ascii="Arial" w:hAnsi="Arial" w:cs="Arial"/>
          <w:emboss/>
          <w:sz w:val="28"/>
          <w:lang w:val="en-US"/>
        </w:rPr>
      </w:pPr>
      <w:r w:rsidRPr="00C84978">
        <w:rPr>
          <w:rFonts w:ascii="Arial" w:hAnsi="Arial" w:cs="Arial"/>
          <w:noProof/>
          <w:sz w:val="28"/>
          <w:lang w:val="mk-MK" w:eastAsia="mk-MK"/>
        </w:rPr>
        <w:pict>
          <v:roundrect id="_x0000_s1046" style="position:absolute;left:0;text-align:left;margin-left:-33.85pt;margin-top:3.45pt;width:768.75pt;height:450.75pt;z-index:-251650560" arcsize="10923f" strokecolor="#c0504d" strokeweight="5pt">
            <v:stroke linestyle="thickThin"/>
            <v:shadow color="#868686"/>
          </v:roundrect>
        </w:pict>
      </w:r>
      <w:r w:rsidR="005A30B3">
        <w:rPr>
          <w:rFonts w:ascii="Arial" w:hAnsi="Arial" w:cs="Arial"/>
          <w:emboss/>
          <w:sz w:val="28"/>
          <w:lang w:val="en-US"/>
        </w:rPr>
        <w:t xml:space="preserve">                                                              </w:t>
      </w:r>
    </w:p>
    <w:p w:rsidR="007D7D3B" w:rsidRPr="00CF268B" w:rsidRDefault="007D7D3B" w:rsidP="007038E6">
      <w:pPr>
        <w:pStyle w:val="ListParagraph"/>
        <w:numPr>
          <w:ilvl w:val="0"/>
          <w:numId w:val="12"/>
        </w:numPr>
        <w:outlineLvl w:val="0"/>
        <w:rPr>
          <w:rFonts w:ascii="Arial" w:hAnsi="Arial" w:cs="Arial"/>
        </w:rPr>
      </w:pPr>
      <w:bookmarkStart w:id="0" w:name="_Toc490828678"/>
      <w:bookmarkStart w:id="1" w:name="_Toc490829523"/>
      <w:bookmarkStart w:id="2" w:name="_Toc522899506"/>
      <w:r w:rsidRPr="00CF268B">
        <w:rPr>
          <w:rFonts w:ascii="Arial" w:hAnsi="Arial" w:cs="Arial"/>
          <w:emboss/>
          <w:sz w:val="36"/>
          <w:lang w:val="mk-MK"/>
        </w:rPr>
        <w:t>Вовед</w:t>
      </w:r>
      <w:bookmarkEnd w:id="0"/>
      <w:bookmarkEnd w:id="1"/>
      <w:bookmarkEnd w:id="2"/>
    </w:p>
    <w:p w:rsidR="007D7D3B" w:rsidRDefault="005A30B3" w:rsidP="007D7D3B">
      <w:pPr>
        <w:ind w:left="360"/>
        <w:rPr>
          <w:rFonts w:ascii="Arial" w:hAnsi="Arial" w:cs="Arial"/>
          <w:lang w:val="en-US"/>
        </w:rPr>
      </w:pPr>
      <w:r>
        <w:rPr>
          <w:b/>
          <w:noProof/>
          <w:lang w:val="en-US" w:eastAsia="en-US"/>
        </w:rPr>
        <w:drawing>
          <wp:anchor distT="0" distB="0" distL="114300" distR="114300" simplePos="0" relativeHeight="251673088" behindDoc="1" locked="0" layoutInCell="1" allowOverlap="1">
            <wp:simplePos x="0" y="0"/>
            <wp:positionH relativeFrom="column">
              <wp:posOffset>-266700</wp:posOffset>
            </wp:positionH>
            <wp:positionV relativeFrom="paragraph">
              <wp:posOffset>-1905</wp:posOffset>
            </wp:positionV>
            <wp:extent cx="3114675" cy="1733550"/>
            <wp:effectExtent l="19050" t="0" r="28575" b="0"/>
            <wp:wrapSquare wrapText="bothSides"/>
            <wp:docPr id="4" name="Picture 2" descr="IMG_02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_0256-1"/>
                    <pic:cNvPicPr>
                      <a:picLocks noChangeArrowheads="1"/>
                    </pic:cNvPicPr>
                  </pic:nvPicPr>
                  <pic:blipFill>
                    <a:blip r:embed="rId10" cstate="print"/>
                    <a:srcRect l="-130" t="-734" r="-156" b="-134"/>
                    <a:stretch>
                      <a:fillRect/>
                    </a:stretch>
                  </pic:blipFill>
                  <pic:spPr bwMode="auto">
                    <a:xfrm>
                      <a:off x="0" y="0"/>
                      <a:ext cx="3114675" cy="1733550"/>
                    </a:xfrm>
                    <a:prstGeom prst="rect">
                      <a:avLst/>
                    </a:prstGeom>
                    <a:noFill/>
                    <a:ln w="9525">
                      <a:noFill/>
                      <a:miter lim="800000"/>
                      <a:headEnd/>
                      <a:tailEnd/>
                    </a:ln>
                    <a:effectLst>
                      <a:outerShdw dist="35921" dir="2700000" algn="ctr" rotWithShape="0">
                        <a:srgbClr val="808080"/>
                      </a:outerShdw>
                    </a:effectLst>
                  </pic:spPr>
                </pic:pic>
              </a:graphicData>
            </a:graphic>
          </wp:anchor>
        </w:drawing>
      </w:r>
      <w:r w:rsidR="00940911" w:rsidRPr="0057292C">
        <w:rPr>
          <w:rFonts w:ascii="Arial" w:hAnsi="Arial" w:cs="Arial"/>
          <w:sz w:val="22"/>
          <w:lang w:val="en-US"/>
        </w:rPr>
        <w:t xml:space="preserve">  </w:t>
      </w:r>
      <w:r w:rsidR="00ED4937">
        <w:rPr>
          <w:rFonts w:ascii="Arial" w:hAnsi="Arial" w:cs="Arial"/>
          <w:sz w:val="22"/>
          <w:lang w:val="en-US"/>
        </w:rPr>
        <w:t xml:space="preserve"> </w:t>
      </w:r>
      <w:r w:rsidR="007D7D3B" w:rsidRPr="007D7D3B">
        <w:rPr>
          <w:rFonts w:ascii="Arial" w:hAnsi="Arial" w:cs="Arial"/>
          <w:lang w:val="en-US"/>
        </w:rPr>
        <w:t xml:space="preserve"> </w:t>
      </w:r>
    </w:p>
    <w:p w:rsidR="007D7D3B" w:rsidRDefault="007D7D3B" w:rsidP="007D7D3B">
      <w:pPr>
        <w:ind w:left="360"/>
        <w:rPr>
          <w:rFonts w:ascii="Arial" w:hAnsi="Arial" w:cs="Arial"/>
          <w:lang w:val="en-US"/>
        </w:rPr>
      </w:pPr>
    </w:p>
    <w:p w:rsidR="007D7D3B" w:rsidRPr="007D7D3B" w:rsidRDefault="007D7D3B" w:rsidP="007D7D3B">
      <w:pPr>
        <w:ind w:left="360"/>
        <w:rPr>
          <w:rFonts w:ascii="Arial" w:hAnsi="Arial" w:cs="Arial"/>
          <w:lang w:val="mk-MK"/>
        </w:rPr>
      </w:pPr>
      <w:r w:rsidRPr="007D7D3B">
        <w:rPr>
          <w:rFonts w:ascii="Arial" w:hAnsi="Arial" w:cs="Arial"/>
          <w:lang w:val="mk-MK"/>
        </w:rPr>
        <w:t xml:space="preserve">Програмата за работата на училиштето за учебната </w:t>
      </w:r>
      <w:r w:rsidR="008D1DA3">
        <w:rPr>
          <w:rFonts w:ascii="Arial" w:hAnsi="Arial" w:cs="Arial"/>
          <w:lang w:val="mk-MK"/>
        </w:rPr>
        <w:t>2018/19</w:t>
      </w:r>
      <w:r w:rsidR="00FD16B5">
        <w:rPr>
          <w:rFonts w:ascii="Arial" w:hAnsi="Arial" w:cs="Arial"/>
          <w:lang w:val="mk-MK"/>
        </w:rPr>
        <w:t xml:space="preserve"> </w:t>
      </w:r>
      <w:r w:rsidRPr="007D7D3B">
        <w:rPr>
          <w:rFonts w:ascii="Arial" w:hAnsi="Arial" w:cs="Arial"/>
          <w:lang w:val="mk-MK"/>
        </w:rPr>
        <w:t>г. е документ во кој е испланирана работата на училиштето во сите области на работење и во нејзиното изготвување учествуваа директорот, стручната служба, наставниците и административниот кадар.</w:t>
      </w:r>
    </w:p>
    <w:p w:rsidR="007D7D3B" w:rsidRPr="007D7D3B" w:rsidRDefault="007D7D3B" w:rsidP="007D7D3B">
      <w:pPr>
        <w:ind w:left="360"/>
        <w:rPr>
          <w:rFonts w:ascii="Arial" w:hAnsi="Arial" w:cs="Arial"/>
          <w:lang w:val="mk-MK"/>
        </w:rPr>
      </w:pPr>
      <w:r>
        <w:rPr>
          <w:rFonts w:ascii="Arial" w:hAnsi="Arial" w:cs="Arial"/>
          <w:lang w:val="mk-MK"/>
        </w:rPr>
        <w:t>(П</w:t>
      </w:r>
      <w:r w:rsidRPr="007D7D3B">
        <w:rPr>
          <w:rFonts w:ascii="Arial" w:hAnsi="Arial" w:cs="Arial"/>
          <w:lang w:val="mk-MK"/>
        </w:rPr>
        <w:t>рограма</w:t>
      </w:r>
      <w:r w:rsidR="00F3598D">
        <w:rPr>
          <w:rFonts w:ascii="Arial" w:hAnsi="Arial" w:cs="Arial"/>
          <w:lang w:val="mk-MK"/>
        </w:rPr>
        <w:t>та</w:t>
      </w:r>
      <w:r w:rsidRPr="007D7D3B">
        <w:rPr>
          <w:rFonts w:ascii="Arial" w:hAnsi="Arial" w:cs="Arial"/>
          <w:lang w:val="mk-MK"/>
        </w:rPr>
        <w:t xml:space="preserve"> на ООУ „Коле </w:t>
      </w:r>
      <w:hyperlink r:id="rId11" w:tgtFrame="_blank" w:history="1">
        <w:r w:rsidRPr="007D7D3B">
          <w:rPr>
            <w:rFonts w:ascii="Arial" w:hAnsi="Arial" w:cs="Arial"/>
          </w:rPr>
          <w:t>Неделковски</w:t>
        </w:r>
      </w:hyperlink>
      <w:r w:rsidRPr="007D7D3B">
        <w:rPr>
          <w:rFonts w:ascii="Arial" w:hAnsi="Arial" w:cs="Arial"/>
          <w:lang w:val="mk-MK"/>
        </w:rPr>
        <w:t>“</w:t>
      </w:r>
      <w:r w:rsidR="00CD4BF0">
        <w:rPr>
          <w:rFonts w:ascii="Arial" w:hAnsi="Arial" w:cs="Arial"/>
          <w:lang w:val="en-US"/>
        </w:rPr>
        <w:t>-</w:t>
      </w:r>
      <w:r w:rsidRPr="007D7D3B">
        <w:rPr>
          <w:rFonts w:ascii="Arial" w:hAnsi="Arial" w:cs="Arial"/>
          <w:lang w:val="mk-MK"/>
        </w:rPr>
        <w:t xml:space="preserve"> Скопје е изготвена врз основа на </w:t>
      </w:r>
    </w:p>
    <w:p w:rsidR="007D7D3B" w:rsidRPr="007D7D3B" w:rsidRDefault="007D7D3B" w:rsidP="007038E6">
      <w:pPr>
        <w:pStyle w:val="ListParagraph"/>
        <w:numPr>
          <w:ilvl w:val="0"/>
          <w:numId w:val="2"/>
        </w:numPr>
        <w:suppressAutoHyphens w:val="0"/>
        <w:contextualSpacing/>
        <w:rPr>
          <w:rFonts w:ascii="Arial" w:hAnsi="Arial" w:cs="Arial"/>
          <w:sz w:val="24"/>
          <w:szCs w:val="24"/>
          <w:lang w:val="mk-MK"/>
        </w:rPr>
      </w:pPr>
      <w:r w:rsidRPr="007D7D3B">
        <w:rPr>
          <w:rFonts w:ascii="Arial" w:hAnsi="Arial" w:cs="Arial"/>
          <w:sz w:val="24"/>
          <w:szCs w:val="24"/>
          <w:lang w:val="mk-MK"/>
        </w:rPr>
        <w:t>Законот за основно образование</w:t>
      </w:r>
    </w:p>
    <w:p w:rsidR="007D7D3B" w:rsidRPr="007D7D3B" w:rsidRDefault="007D7D3B" w:rsidP="007038E6">
      <w:pPr>
        <w:pStyle w:val="ListParagraph"/>
        <w:numPr>
          <w:ilvl w:val="0"/>
          <w:numId w:val="2"/>
        </w:numPr>
        <w:suppressAutoHyphens w:val="0"/>
        <w:contextualSpacing/>
        <w:rPr>
          <w:rFonts w:ascii="Arial" w:hAnsi="Arial" w:cs="Arial"/>
          <w:sz w:val="24"/>
          <w:szCs w:val="24"/>
          <w:lang w:val="mk-MK"/>
        </w:rPr>
      </w:pPr>
      <w:r w:rsidRPr="007D7D3B">
        <w:rPr>
          <w:rFonts w:ascii="Arial" w:hAnsi="Arial" w:cs="Arial"/>
          <w:sz w:val="24"/>
          <w:szCs w:val="24"/>
          <w:lang w:val="mk-MK"/>
        </w:rPr>
        <w:t>Статут на училиштето</w:t>
      </w:r>
    </w:p>
    <w:p w:rsidR="007D7D3B" w:rsidRPr="007D7D3B" w:rsidRDefault="007D7D3B" w:rsidP="007038E6">
      <w:pPr>
        <w:pStyle w:val="ListParagraph"/>
        <w:numPr>
          <w:ilvl w:val="0"/>
          <w:numId w:val="2"/>
        </w:numPr>
        <w:suppressAutoHyphens w:val="0"/>
        <w:contextualSpacing/>
        <w:rPr>
          <w:rFonts w:ascii="Arial" w:hAnsi="Arial" w:cs="Arial"/>
          <w:sz w:val="24"/>
          <w:szCs w:val="24"/>
          <w:lang w:val="mk-MK"/>
        </w:rPr>
      </w:pPr>
      <w:r w:rsidRPr="007D7D3B">
        <w:rPr>
          <w:rFonts w:ascii="Arial" w:hAnsi="Arial" w:cs="Arial"/>
          <w:sz w:val="24"/>
          <w:szCs w:val="24"/>
          <w:lang w:val="mk-MK"/>
        </w:rPr>
        <w:t>Подзаконски акти</w:t>
      </w:r>
    </w:p>
    <w:p w:rsidR="007D7D3B" w:rsidRPr="007D7D3B" w:rsidRDefault="007D7D3B" w:rsidP="007038E6">
      <w:pPr>
        <w:pStyle w:val="ListParagraph"/>
        <w:numPr>
          <w:ilvl w:val="0"/>
          <w:numId w:val="2"/>
        </w:numPr>
        <w:suppressAutoHyphens w:val="0"/>
        <w:ind w:left="5387"/>
        <w:contextualSpacing/>
        <w:rPr>
          <w:rFonts w:ascii="Arial" w:hAnsi="Arial" w:cs="Arial"/>
          <w:sz w:val="24"/>
          <w:szCs w:val="24"/>
          <w:lang w:val="mk-MK"/>
        </w:rPr>
      </w:pPr>
      <w:r w:rsidRPr="007D7D3B">
        <w:rPr>
          <w:rFonts w:ascii="Arial" w:hAnsi="Arial" w:cs="Arial"/>
          <w:sz w:val="24"/>
          <w:szCs w:val="24"/>
          <w:lang w:val="mk-MK"/>
        </w:rPr>
        <w:t xml:space="preserve">Наставни планови и програми за деветогодишно образование </w:t>
      </w:r>
    </w:p>
    <w:p w:rsidR="007D7D3B" w:rsidRPr="007D7D3B" w:rsidRDefault="007D7D3B" w:rsidP="007038E6">
      <w:pPr>
        <w:pStyle w:val="ListParagraph"/>
        <w:numPr>
          <w:ilvl w:val="0"/>
          <w:numId w:val="2"/>
        </w:numPr>
        <w:suppressAutoHyphens w:val="0"/>
        <w:ind w:left="5387"/>
        <w:contextualSpacing/>
        <w:rPr>
          <w:rFonts w:ascii="Arial" w:hAnsi="Arial" w:cs="Arial"/>
          <w:sz w:val="24"/>
          <w:szCs w:val="24"/>
          <w:lang w:val="mk-MK"/>
        </w:rPr>
      </w:pPr>
      <w:r w:rsidRPr="007D7D3B">
        <w:rPr>
          <w:rFonts w:ascii="Arial" w:hAnsi="Arial" w:cs="Arial"/>
          <w:sz w:val="24"/>
          <w:szCs w:val="24"/>
          <w:lang w:val="mk-MK"/>
        </w:rPr>
        <w:t>Програмата и извештајот за работата на училиштето од претходната учебна година</w:t>
      </w:r>
    </w:p>
    <w:p w:rsidR="007D7D3B" w:rsidRPr="007D7D3B" w:rsidRDefault="007D7D3B" w:rsidP="007038E6">
      <w:pPr>
        <w:pStyle w:val="ListParagraph"/>
        <w:numPr>
          <w:ilvl w:val="0"/>
          <w:numId w:val="2"/>
        </w:numPr>
        <w:suppressAutoHyphens w:val="0"/>
        <w:ind w:left="5387"/>
        <w:contextualSpacing/>
        <w:rPr>
          <w:rFonts w:ascii="Arial" w:hAnsi="Arial" w:cs="Arial"/>
          <w:sz w:val="24"/>
          <w:szCs w:val="24"/>
          <w:lang w:val="mk-MK"/>
        </w:rPr>
      </w:pPr>
      <w:r w:rsidRPr="007D7D3B">
        <w:rPr>
          <w:rFonts w:ascii="Arial" w:hAnsi="Arial" w:cs="Arial"/>
          <w:sz w:val="24"/>
          <w:szCs w:val="24"/>
          <w:lang w:val="mk-MK"/>
        </w:rPr>
        <w:t>Развојниот план</w:t>
      </w:r>
    </w:p>
    <w:p w:rsidR="007D7D3B" w:rsidRPr="007D7D3B" w:rsidRDefault="007D7D3B" w:rsidP="007038E6">
      <w:pPr>
        <w:pStyle w:val="ListParagraph"/>
        <w:numPr>
          <w:ilvl w:val="0"/>
          <w:numId w:val="2"/>
        </w:numPr>
        <w:suppressAutoHyphens w:val="0"/>
        <w:ind w:left="5387"/>
        <w:contextualSpacing/>
        <w:rPr>
          <w:rFonts w:ascii="Arial" w:hAnsi="Arial" w:cs="Arial"/>
          <w:sz w:val="24"/>
          <w:szCs w:val="24"/>
          <w:lang w:val="mk-MK"/>
        </w:rPr>
      </w:pPr>
      <w:r w:rsidRPr="007D7D3B">
        <w:rPr>
          <w:rFonts w:ascii="Arial" w:hAnsi="Arial" w:cs="Arial"/>
          <w:sz w:val="24"/>
          <w:szCs w:val="24"/>
          <w:lang w:val="mk-MK"/>
        </w:rPr>
        <w:t>Самоевалуацијата на училиштето</w:t>
      </w:r>
      <w:r>
        <w:rPr>
          <w:rFonts w:ascii="Arial" w:hAnsi="Arial" w:cs="Arial"/>
          <w:sz w:val="24"/>
          <w:szCs w:val="24"/>
          <w:lang w:val="mk-MK"/>
        </w:rPr>
        <w:t>)</w:t>
      </w:r>
    </w:p>
    <w:p w:rsidR="00F32938" w:rsidRPr="007D7D3B" w:rsidRDefault="007D7D3B" w:rsidP="00C159F8">
      <w:pPr>
        <w:ind w:left="360"/>
        <w:jc w:val="both"/>
        <w:rPr>
          <w:rFonts w:ascii="Arial" w:hAnsi="Arial" w:cs="Arial"/>
        </w:rPr>
      </w:pPr>
      <w:r w:rsidRPr="007D7D3B">
        <w:rPr>
          <w:rFonts w:ascii="Arial" w:hAnsi="Arial" w:cs="Arial"/>
          <w:lang w:val="mk-MK"/>
        </w:rPr>
        <w:t xml:space="preserve">Работата на училиштето во учебната </w:t>
      </w:r>
      <w:r w:rsidR="008D1DA3">
        <w:rPr>
          <w:rFonts w:ascii="Arial" w:hAnsi="Arial" w:cs="Arial"/>
          <w:lang w:val="mk-MK"/>
        </w:rPr>
        <w:t>201</w:t>
      </w:r>
      <w:r w:rsidR="008D1DA3">
        <w:rPr>
          <w:rFonts w:ascii="Arial" w:hAnsi="Arial" w:cs="Arial"/>
          <w:lang w:val="en-US"/>
        </w:rPr>
        <w:t>7</w:t>
      </w:r>
      <w:r w:rsidR="008D1DA3">
        <w:rPr>
          <w:rFonts w:ascii="Arial" w:hAnsi="Arial" w:cs="Arial"/>
          <w:lang w:val="mk-MK"/>
        </w:rPr>
        <w:t>/1</w:t>
      </w:r>
      <w:r w:rsidR="008D1DA3">
        <w:rPr>
          <w:rFonts w:ascii="Arial" w:hAnsi="Arial" w:cs="Arial"/>
          <w:lang w:val="en-US"/>
        </w:rPr>
        <w:t>8</w:t>
      </w:r>
      <w:r w:rsidR="00FD16B5">
        <w:rPr>
          <w:rFonts w:ascii="Arial" w:hAnsi="Arial" w:cs="Arial"/>
          <w:lang w:val="mk-MK"/>
        </w:rPr>
        <w:t xml:space="preserve"> </w:t>
      </w:r>
      <w:r w:rsidRPr="007D7D3B">
        <w:rPr>
          <w:rFonts w:ascii="Arial" w:hAnsi="Arial" w:cs="Arial"/>
          <w:lang w:val="mk-MK"/>
        </w:rPr>
        <w:t>г. се реализираше врз осно</w:t>
      </w:r>
      <w:r>
        <w:rPr>
          <w:rFonts w:ascii="Arial" w:hAnsi="Arial" w:cs="Arial"/>
          <w:lang w:val="mk-MK"/>
        </w:rPr>
        <w:t>ва на работата на стручните акти</w:t>
      </w:r>
      <w:r w:rsidRPr="007D7D3B">
        <w:rPr>
          <w:rFonts w:ascii="Arial" w:hAnsi="Arial" w:cs="Arial"/>
          <w:lang w:val="mk-MK"/>
        </w:rPr>
        <w:t>ви, примена</w:t>
      </w:r>
      <w:r>
        <w:rPr>
          <w:rFonts w:ascii="Arial" w:hAnsi="Arial" w:cs="Arial"/>
          <w:lang w:val="mk-MK"/>
        </w:rPr>
        <w:t>та</w:t>
      </w:r>
      <w:r w:rsidRPr="007D7D3B">
        <w:rPr>
          <w:rFonts w:ascii="Arial" w:hAnsi="Arial" w:cs="Arial"/>
          <w:lang w:val="mk-MK"/>
        </w:rPr>
        <w:t xml:space="preserve"> на ИКТ во наставата, работата на ученичките заедници, реализирањето на проектите, секциите, дополнителната и додатната настава, реализирањето на бројни активности и учество на натпревари.</w:t>
      </w:r>
      <w:r w:rsidR="00F32938" w:rsidRPr="007D7D3B">
        <w:rPr>
          <w:rFonts w:ascii="Arial" w:hAnsi="Arial" w:cs="Arial"/>
        </w:rPr>
        <w:t xml:space="preserve"> </w:t>
      </w:r>
    </w:p>
    <w:p w:rsidR="007D7D3B" w:rsidRDefault="007D7D3B" w:rsidP="007D7D3B">
      <w:pPr>
        <w:ind w:left="360"/>
        <w:rPr>
          <w:rFonts w:ascii="Arial" w:hAnsi="Arial" w:cs="Arial"/>
          <w:sz w:val="22"/>
        </w:rPr>
      </w:pPr>
    </w:p>
    <w:p w:rsidR="007D7D3B" w:rsidRDefault="007D7D3B" w:rsidP="007D7D3B">
      <w:pPr>
        <w:ind w:left="360"/>
        <w:rPr>
          <w:rFonts w:ascii="Arial" w:hAnsi="Arial" w:cs="Arial"/>
          <w:sz w:val="22"/>
        </w:rPr>
      </w:pPr>
    </w:p>
    <w:p w:rsidR="007D7D3B" w:rsidRDefault="007D7D3B" w:rsidP="007D7D3B">
      <w:pPr>
        <w:ind w:left="360"/>
        <w:rPr>
          <w:rFonts w:ascii="Arial" w:hAnsi="Arial" w:cs="Arial"/>
          <w:sz w:val="22"/>
        </w:rPr>
      </w:pPr>
    </w:p>
    <w:p w:rsidR="007D7D3B" w:rsidRDefault="007D7D3B" w:rsidP="007D7D3B">
      <w:pPr>
        <w:ind w:left="360"/>
        <w:rPr>
          <w:rFonts w:ascii="Arial" w:hAnsi="Arial" w:cs="Arial"/>
          <w:sz w:val="22"/>
        </w:rPr>
      </w:pPr>
    </w:p>
    <w:p w:rsidR="007D7D3B" w:rsidRDefault="007D7D3B" w:rsidP="007D7D3B">
      <w:pPr>
        <w:ind w:left="360"/>
        <w:rPr>
          <w:rFonts w:ascii="Arial" w:hAnsi="Arial" w:cs="Arial"/>
          <w:sz w:val="22"/>
        </w:rPr>
      </w:pPr>
    </w:p>
    <w:p w:rsidR="007D7D3B" w:rsidRDefault="007D7D3B" w:rsidP="007D7D3B">
      <w:pPr>
        <w:ind w:left="360"/>
        <w:rPr>
          <w:rFonts w:ascii="Arial" w:hAnsi="Arial" w:cs="Arial"/>
          <w:sz w:val="22"/>
        </w:rPr>
      </w:pPr>
    </w:p>
    <w:p w:rsidR="007D7D3B" w:rsidRDefault="007D7D3B" w:rsidP="007D7D3B">
      <w:pPr>
        <w:ind w:left="360"/>
        <w:rPr>
          <w:rFonts w:ascii="Arial" w:hAnsi="Arial" w:cs="Arial"/>
          <w:sz w:val="22"/>
        </w:rPr>
      </w:pPr>
    </w:p>
    <w:p w:rsidR="007D7D3B" w:rsidRDefault="007D7D3B" w:rsidP="007D7D3B">
      <w:pPr>
        <w:ind w:left="360"/>
        <w:rPr>
          <w:rFonts w:ascii="Arial" w:hAnsi="Arial" w:cs="Arial"/>
          <w:sz w:val="22"/>
        </w:rPr>
      </w:pPr>
    </w:p>
    <w:p w:rsidR="007D7D3B" w:rsidRDefault="007D7D3B" w:rsidP="007D7D3B">
      <w:pPr>
        <w:ind w:left="360"/>
        <w:rPr>
          <w:rFonts w:ascii="Arial" w:hAnsi="Arial" w:cs="Arial"/>
          <w:sz w:val="22"/>
        </w:rPr>
      </w:pPr>
    </w:p>
    <w:p w:rsidR="007D7D3B" w:rsidRDefault="007D7D3B" w:rsidP="007D7D3B">
      <w:pPr>
        <w:ind w:left="360"/>
        <w:rPr>
          <w:rFonts w:ascii="Arial" w:hAnsi="Arial" w:cs="Arial"/>
          <w:sz w:val="22"/>
        </w:rPr>
      </w:pPr>
    </w:p>
    <w:p w:rsidR="000A67F1" w:rsidRPr="00CD4BF0" w:rsidRDefault="00F625B8" w:rsidP="00520028">
      <w:pPr>
        <w:pStyle w:val="Heading1"/>
        <w:rPr>
          <w:rFonts w:ascii="Arial" w:hAnsi="Arial" w:cs="Arial"/>
          <w:sz w:val="28"/>
          <w:lang w:val="mk-MK"/>
        </w:rPr>
      </w:pPr>
      <w:r w:rsidRPr="00CD4BF0">
        <w:rPr>
          <w:rFonts w:ascii="Arial" w:hAnsi="Arial" w:cs="Arial"/>
          <w:lang w:val="ru-RU"/>
        </w:rPr>
        <w:lastRenderedPageBreak/>
        <w:t xml:space="preserve"> </w:t>
      </w:r>
      <w:bookmarkStart w:id="3" w:name="_Toc490828679"/>
      <w:bookmarkStart w:id="4" w:name="_Toc490829524"/>
      <w:bookmarkStart w:id="5" w:name="_Toc522899507"/>
      <w:r w:rsidR="00CF268B" w:rsidRPr="00CD4BF0">
        <w:rPr>
          <w:rFonts w:ascii="Arial" w:hAnsi="Arial" w:cs="Arial"/>
          <w:sz w:val="28"/>
          <w:lang w:val="en-US"/>
        </w:rPr>
        <w:t xml:space="preserve">2. </w:t>
      </w:r>
      <w:r w:rsidR="000A67F1" w:rsidRPr="00CD4BF0">
        <w:rPr>
          <w:rFonts w:ascii="Arial" w:hAnsi="Arial" w:cs="Arial"/>
          <w:sz w:val="28"/>
          <w:lang w:val="mk-MK"/>
        </w:rPr>
        <w:t>Лична карта на училиштето</w:t>
      </w:r>
      <w:bookmarkEnd w:id="3"/>
      <w:bookmarkEnd w:id="4"/>
      <w:bookmarkEnd w:id="5"/>
    </w:p>
    <w:p w:rsidR="004923BB" w:rsidRPr="0057292C" w:rsidRDefault="00CF268B" w:rsidP="00F32938">
      <w:pPr>
        <w:ind w:left="540"/>
        <w:rPr>
          <w:rFonts w:ascii="Arial" w:hAnsi="Arial" w:cs="Arial"/>
          <w:b/>
          <w:lang w:val="en-US"/>
        </w:rPr>
      </w:pPr>
      <w:r>
        <w:rPr>
          <w:b/>
          <w:lang w:val="en-US"/>
        </w:rPr>
        <w:t>2</w:t>
      </w:r>
      <w:r w:rsidR="00FE002A" w:rsidRPr="0057292C">
        <w:rPr>
          <w:b/>
          <w:lang w:val="en-US"/>
        </w:rPr>
        <w:t>.1</w:t>
      </w:r>
      <w:r>
        <w:rPr>
          <w:b/>
          <w:lang w:val="mk-MK"/>
        </w:rPr>
        <w:t xml:space="preserve">  </w:t>
      </w:r>
      <w:r w:rsidR="004923BB" w:rsidRPr="0057292C">
        <w:rPr>
          <w:rFonts w:ascii="Arial" w:hAnsi="Arial" w:cs="Arial"/>
          <w:b/>
          <w:lang w:val="ru-RU"/>
        </w:rPr>
        <w:t>Општи податоци за училиштето</w:t>
      </w:r>
    </w:p>
    <w:tbl>
      <w:tblPr>
        <w:tblpPr w:leftFromText="180" w:rightFromText="180" w:vertAnchor="text" w:horzAnchor="margin" w:tblpXSpec="center" w:tblpY="95"/>
        <w:tblW w:w="12909" w:type="dxa"/>
        <w:tblLayout w:type="fixed"/>
        <w:tblLook w:val="0000"/>
      </w:tblPr>
      <w:tblGrid>
        <w:gridCol w:w="5533"/>
        <w:gridCol w:w="7376"/>
      </w:tblGrid>
      <w:tr w:rsidR="00B57926" w:rsidRPr="0057292C" w:rsidTr="00D048C6">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Име на училиштето</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B57926" w:rsidRPr="0057292C" w:rsidRDefault="00213FE5" w:rsidP="00B57926">
            <w:pPr>
              <w:snapToGrid w:val="0"/>
              <w:jc w:val="both"/>
              <w:rPr>
                <w:rFonts w:ascii="Arial" w:hAnsi="Arial" w:cs="Arial"/>
                <w:lang w:val="mk-MK"/>
              </w:rPr>
            </w:pPr>
            <w:r w:rsidRPr="0057292C">
              <w:rPr>
                <w:rFonts w:ascii="Arial" w:hAnsi="Arial" w:cs="Arial"/>
                <w:lang w:val="mk-MK"/>
              </w:rPr>
              <w:t>ООУ „Коле Неделковски“</w:t>
            </w:r>
          </w:p>
        </w:tc>
      </w:tr>
      <w:tr w:rsidR="00B57926" w:rsidRPr="0057292C" w:rsidTr="00D048C6">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 xml:space="preserve">адреса, општина, место </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B57926" w:rsidRPr="0057292C" w:rsidRDefault="00213FE5" w:rsidP="00B57926">
            <w:pPr>
              <w:snapToGrid w:val="0"/>
              <w:jc w:val="both"/>
              <w:rPr>
                <w:rFonts w:ascii="Arial" w:hAnsi="Arial" w:cs="Arial"/>
                <w:lang w:val="mk-MK"/>
              </w:rPr>
            </w:pPr>
            <w:r w:rsidRPr="0057292C">
              <w:rPr>
                <w:rFonts w:ascii="Arial" w:hAnsi="Arial" w:cs="Arial"/>
                <w:lang w:val="mk-MK"/>
              </w:rPr>
              <w:t>Ул. „Антоние Грубишиќ“ бр. 8,  Центар, Скопје</w:t>
            </w:r>
          </w:p>
        </w:tc>
      </w:tr>
      <w:tr w:rsidR="00B57926" w:rsidRPr="0057292C" w:rsidTr="00D048C6">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8D1DA3" w:rsidP="00B57926">
            <w:pPr>
              <w:snapToGrid w:val="0"/>
              <w:jc w:val="center"/>
              <w:rPr>
                <w:rFonts w:ascii="Arial" w:hAnsi="Arial" w:cs="Arial"/>
                <w:b/>
                <w:bCs/>
                <w:lang w:val="mk-MK"/>
              </w:rPr>
            </w:pPr>
            <w:r w:rsidRPr="0057292C">
              <w:rPr>
                <w:rFonts w:ascii="Arial" w:hAnsi="Arial" w:cs="Arial"/>
                <w:b/>
                <w:bCs/>
                <w:lang w:val="mk-MK"/>
              </w:rPr>
              <w:t>Т</w:t>
            </w:r>
            <w:r w:rsidR="00B57926" w:rsidRPr="0057292C">
              <w:rPr>
                <w:rFonts w:ascii="Arial" w:hAnsi="Arial" w:cs="Arial"/>
                <w:b/>
                <w:bCs/>
                <w:lang w:val="mk-MK"/>
              </w:rPr>
              <w:t>елефон</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B57926" w:rsidRPr="0057292C" w:rsidRDefault="00213FE5" w:rsidP="00B57926">
            <w:pPr>
              <w:snapToGrid w:val="0"/>
              <w:jc w:val="both"/>
              <w:rPr>
                <w:rFonts w:ascii="Arial" w:hAnsi="Arial" w:cs="Arial"/>
                <w:lang w:val="mk-MK"/>
              </w:rPr>
            </w:pPr>
            <w:r w:rsidRPr="0057292C">
              <w:rPr>
                <w:rFonts w:ascii="Arial" w:hAnsi="Arial" w:cs="Arial"/>
                <w:lang w:val="mk-MK"/>
              </w:rPr>
              <w:t>02 317</w:t>
            </w:r>
            <w:r w:rsidR="007D7D3B">
              <w:rPr>
                <w:rFonts w:ascii="Arial" w:hAnsi="Arial" w:cs="Arial"/>
                <w:lang w:val="mk-MK"/>
              </w:rPr>
              <w:t>-</w:t>
            </w:r>
            <w:r w:rsidRPr="0057292C">
              <w:rPr>
                <w:rFonts w:ascii="Arial" w:hAnsi="Arial" w:cs="Arial"/>
                <w:lang w:val="mk-MK"/>
              </w:rPr>
              <w:t>759</w:t>
            </w:r>
          </w:p>
        </w:tc>
      </w:tr>
      <w:tr w:rsidR="00B57926" w:rsidRPr="0057292C" w:rsidTr="00D048C6">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8D1DA3" w:rsidP="00B57926">
            <w:pPr>
              <w:snapToGrid w:val="0"/>
              <w:jc w:val="center"/>
              <w:rPr>
                <w:rFonts w:ascii="Arial" w:hAnsi="Arial" w:cs="Arial"/>
                <w:b/>
                <w:bCs/>
                <w:lang w:val="mk-MK"/>
              </w:rPr>
            </w:pPr>
            <w:r w:rsidRPr="0057292C">
              <w:rPr>
                <w:rFonts w:ascii="Arial" w:hAnsi="Arial" w:cs="Arial"/>
                <w:b/>
                <w:bCs/>
                <w:lang w:val="mk-MK"/>
              </w:rPr>
              <w:t>Ф</w:t>
            </w:r>
            <w:r w:rsidR="00B57926" w:rsidRPr="0057292C">
              <w:rPr>
                <w:rFonts w:ascii="Arial" w:hAnsi="Arial" w:cs="Arial"/>
                <w:b/>
                <w:bCs/>
                <w:lang w:val="mk-MK"/>
              </w:rPr>
              <w:t>ах</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B57926" w:rsidRPr="0057292C" w:rsidRDefault="00213FE5" w:rsidP="00B57926">
            <w:pPr>
              <w:snapToGrid w:val="0"/>
              <w:jc w:val="both"/>
              <w:rPr>
                <w:rFonts w:ascii="Arial" w:hAnsi="Arial" w:cs="Arial"/>
                <w:lang w:val="mk-MK"/>
              </w:rPr>
            </w:pPr>
            <w:r w:rsidRPr="0057292C">
              <w:rPr>
                <w:rFonts w:ascii="Arial" w:hAnsi="Arial" w:cs="Arial"/>
                <w:lang w:val="mk-MK"/>
              </w:rPr>
              <w:t>02 317</w:t>
            </w:r>
            <w:r w:rsidR="007D7D3B">
              <w:rPr>
                <w:rFonts w:ascii="Arial" w:hAnsi="Arial" w:cs="Arial"/>
                <w:lang w:val="mk-MK"/>
              </w:rPr>
              <w:t>-</w:t>
            </w:r>
            <w:r w:rsidRPr="0057292C">
              <w:rPr>
                <w:rFonts w:ascii="Arial" w:hAnsi="Arial" w:cs="Arial"/>
                <w:lang w:val="mk-MK"/>
              </w:rPr>
              <w:t>759</w:t>
            </w:r>
          </w:p>
        </w:tc>
      </w:tr>
      <w:tr w:rsidR="00B57926" w:rsidRPr="0057292C" w:rsidTr="00D048C6">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е-маил</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B57926" w:rsidRPr="0057292C" w:rsidRDefault="00C84978" w:rsidP="00B57926">
            <w:pPr>
              <w:snapToGrid w:val="0"/>
              <w:jc w:val="both"/>
              <w:rPr>
                <w:rFonts w:ascii="Arial" w:hAnsi="Arial" w:cs="Arial"/>
                <w:lang w:val="mk-MK"/>
              </w:rPr>
            </w:pPr>
            <w:hyperlink r:id="rId12" w:history="1">
              <w:r w:rsidR="00213FE5" w:rsidRPr="0057292C">
                <w:rPr>
                  <w:rStyle w:val="Hyperlink"/>
                  <w:rFonts w:ascii="Arial" w:hAnsi="Arial" w:cs="Arial"/>
                  <w:color w:val="auto"/>
                  <w:lang w:val="en-US"/>
                </w:rPr>
                <w:t>oukolenedelkovski@yahoo.com</w:t>
              </w:r>
            </w:hyperlink>
          </w:p>
        </w:tc>
      </w:tr>
      <w:tr w:rsidR="00B57926" w:rsidRPr="0057292C" w:rsidTr="00D048C6">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основано од</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B57926" w:rsidRPr="0057292C" w:rsidRDefault="0056597F" w:rsidP="00B57926">
            <w:pPr>
              <w:snapToGrid w:val="0"/>
              <w:jc w:val="both"/>
              <w:rPr>
                <w:rFonts w:ascii="Arial" w:hAnsi="Arial" w:cs="Arial"/>
                <w:lang w:val="mk-MK"/>
              </w:rPr>
            </w:pPr>
            <w:r>
              <w:rPr>
                <w:rFonts w:ascii="Arial" w:hAnsi="Arial" w:cs="Arial"/>
                <w:lang w:val="mk-MK"/>
              </w:rPr>
              <w:t>Народен одбор на општина „Идадија’</w:t>
            </w:r>
          </w:p>
        </w:tc>
      </w:tr>
      <w:tr w:rsidR="00B57926" w:rsidRPr="0057292C" w:rsidTr="00D048C6">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 xml:space="preserve">Верификација- број на актот </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B57926" w:rsidRPr="0057292C" w:rsidRDefault="0056597F" w:rsidP="00B57926">
            <w:pPr>
              <w:snapToGrid w:val="0"/>
              <w:jc w:val="both"/>
              <w:rPr>
                <w:rFonts w:ascii="Arial" w:hAnsi="Arial" w:cs="Arial"/>
                <w:lang w:val="mk-MK"/>
              </w:rPr>
            </w:pPr>
            <w:r>
              <w:rPr>
                <w:rFonts w:ascii="Arial" w:hAnsi="Arial" w:cs="Arial"/>
                <w:lang w:val="mk-MK"/>
              </w:rPr>
              <w:t>21150</w:t>
            </w:r>
          </w:p>
        </w:tc>
      </w:tr>
      <w:tr w:rsidR="00B57926" w:rsidRPr="0057292C" w:rsidTr="00D048C6">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Година на верификација</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B57926" w:rsidRPr="0057292C" w:rsidRDefault="0056597F" w:rsidP="00B57926">
            <w:pPr>
              <w:snapToGrid w:val="0"/>
              <w:jc w:val="both"/>
              <w:rPr>
                <w:rFonts w:ascii="Arial" w:hAnsi="Arial" w:cs="Arial"/>
                <w:lang w:val="mk-MK"/>
              </w:rPr>
            </w:pPr>
            <w:r>
              <w:rPr>
                <w:rFonts w:ascii="Arial" w:hAnsi="Arial" w:cs="Arial"/>
                <w:lang w:val="mk-MK"/>
              </w:rPr>
              <w:t>28.12.1957</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Јазик на кој се изведува наставата</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B57926" w:rsidRPr="0057292C" w:rsidRDefault="007D7D3B" w:rsidP="00B57926">
            <w:pPr>
              <w:snapToGrid w:val="0"/>
              <w:jc w:val="both"/>
              <w:rPr>
                <w:rFonts w:ascii="Arial" w:hAnsi="Arial" w:cs="Arial"/>
                <w:lang w:val="mk-MK"/>
              </w:rPr>
            </w:pPr>
            <w:r>
              <w:rPr>
                <w:rFonts w:ascii="Arial" w:hAnsi="Arial" w:cs="Arial"/>
                <w:lang w:val="mk-MK"/>
              </w:rPr>
              <w:t>м</w:t>
            </w:r>
            <w:r w:rsidR="00213FE5" w:rsidRPr="0057292C">
              <w:rPr>
                <w:rFonts w:ascii="Arial" w:hAnsi="Arial" w:cs="Arial"/>
                <w:lang w:val="mk-MK"/>
              </w:rPr>
              <w:t>акедонски</w:t>
            </w:r>
            <w:r>
              <w:rPr>
                <w:rFonts w:ascii="Arial" w:hAnsi="Arial" w:cs="Arial"/>
                <w:lang w:val="mk-MK"/>
              </w:rPr>
              <w:t xml:space="preserve"> јазик</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Година на изградба</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B57926" w:rsidRPr="0057292C" w:rsidRDefault="007D7D3B" w:rsidP="00B57926">
            <w:pPr>
              <w:snapToGrid w:val="0"/>
              <w:jc w:val="both"/>
              <w:rPr>
                <w:rFonts w:ascii="Arial" w:hAnsi="Arial" w:cs="Arial"/>
                <w:lang w:val="mk-MK"/>
              </w:rPr>
            </w:pPr>
            <w:r>
              <w:rPr>
                <w:rFonts w:ascii="Arial" w:hAnsi="Arial" w:cs="Arial"/>
                <w:lang w:val="mk-MK"/>
              </w:rPr>
              <w:t>1958 год.</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Тип на градба</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B57926" w:rsidRPr="0057292C" w:rsidRDefault="00F3598D" w:rsidP="00B57926">
            <w:pPr>
              <w:snapToGrid w:val="0"/>
              <w:jc w:val="both"/>
              <w:rPr>
                <w:rFonts w:ascii="Arial" w:hAnsi="Arial" w:cs="Arial"/>
                <w:lang w:val="mk-MK"/>
              </w:rPr>
            </w:pPr>
            <w:r>
              <w:rPr>
                <w:rFonts w:ascii="Arial" w:hAnsi="Arial" w:cs="Arial"/>
                <w:lang w:val="mk-MK"/>
              </w:rPr>
              <w:t>ц</w:t>
            </w:r>
            <w:r w:rsidR="007D7D3B">
              <w:rPr>
                <w:rFonts w:ascii="Arial" w:hAnsi="Arial" w:cs="Arial"/>
                <w:lang w:val="mk-MK"/>
              </w:rPr>
              <w:t>врста градба</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Површена на објектот</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B57926" w:rsidRPr="0057292C" w:rsidRDefault="007D7D3B" w:rsidP="00B57926">
            <w:pPr>
              <w:snapToGrid w:val="0"/>
              <w:jc w:val="both"/>
              <w:rPr>
                <w:rFonts w:ascii="Arial" w:hAnsi="Arial" w:cs="Arial"/>
                <w:lang w:val="mk-MK"/>
              </w:rPr>
            </w:pPr>
            <w:r>
              <w:rPr>
                <w:rFonts w:ascii="Arial" w:hAnsi="Arial" w:cs="Arial"/>
                <w:lang w:val="mk-MK"/>
              </w:rPr>
              <w:t>2379 м2</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Површина на училшниот двор</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B57926" w:rsidRPr="0057292C" w:rsidRDefault="007D7D3B" w:rsidP="00B57926">
            <w:pPr>
              <w:snapToGrid w:val="0"/>
              <w:jc w:val="both"/>
              <w:rPr>
                <w:rFonts w:ascii="Arial" w:hAnsi="Arial" w:cs="Arial"/>
                <w:lang w:val="mk-MK"/>
              </w:rPr>
            </w:pPr>
            <w:r>
              <w:rPr>
                <w:rFonts w:ascii="Arial" w:hAnsi="Arial" w:cs="Arial"/>
                <w:lang w:val="mk-MK"/>
              </w:rPr>
              <w:t>2167 м2</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Површина на спортски терени и игралишта</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B57926" w:rsidRPr="0057292C" w:rsidRDefault="007D7D3B" w:rsidP="00B57926">
            <w:pPr>
              <w:snapToGrid w:val="0"/>
              <w:jc w:val="both"/>
              <w:rPr>
                <w:rFonts w:ascii="Arial" w:hAnsi="Arial" w:cs="Arial"/>
                <w:lang w:val="mk-MK"/>
              </w:rPr>
            </w:pPr>
            <w:r>
              <w:rPr>
                <w:rFonts w:ascii="Arial" w:hAnsi="Arial" w:cs="Arial"/>
                <w:lang w:val="mk-MK"/>
              </w:rPr>
              <w:t>680 м2</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Училиштето работи во смена</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B57926" w:rsidRPr="0057292C" w:rsidRDefault="00213FE5" w:rsidP="00F3598D">
            <w:pPr>
              <w:snapToGrid w:val="0"/>
              <w:jc w:val="both"/>
              <w:rPr>
                <w:rFonts w:ascii="Arial" w:hAnsi="Arial" w:cs="Arial"/>
                <w:lang w:val="mk-MK"/>
              </w:rPr>
            </w:pPr>
            <w:r w:rsidRPr="0057292C">
              <w:rPr>
                <w:rFonts w:ascii="Arial" w:hAnsi="Arial" w:cs="Arial"/>
                <w:lang w:val="mk-MK"/>
              </w:rPr>
              <w:t>едн</w:t>
            </w:r>
            <w:r w:rsidR="007D7D3B">
              <w:rPr>
                <w:rFonts w:ascii="Arial" w:hAnsi="Arial" w:cs="Arial"/>
                <w:lang w:val="mk-MK"/>
              </w:rPr>
              <w:t>а смена</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Начин на загревање на училиштето</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B57926" w:rsidRPr="0057292C" w:rsidRDefault="007D7D3B" w:rsidP="007D7D3B">
            <w:pPr>
              <w:snapToGrid w:val="0"/>
              <w:jc w:val="both"/>
              <w:rPr>
                <w:rFonts w:ascii="Arial" w:hAnsi="Arial" w:cs="Arial"/>
                <w:lang w:val="mk-MK"/>
              </w:rPr>
            </w:pPr>
            <w:r>
              <w:rPr>
                <w:rFonts w:ascii="Arial" w:hAnsi="Arial" w:cs="Arial"/>
                <w:lang w:val="mk-MK"/>
              </w:rPr>
              <w:t>централно г</w:t>
            </w:r>
            <w:r w:rsidR="00213FE5" w:rsidRPr="0057292C">
              <w:rPr>
                <w:rFonts w:ascii="Arial" w:hAnsi="Arial" w:cs="Arial"/>
                <w:lang w:val="mk-MK"/>
              </w:rPr>
              <w:t>реење</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Број на одделенија</w:t>
            </w:r>
          </w:p>
        </w:tc>
        <w:tc>
          <w:tcPr>
            <w:tcW w:w="7376" w:type="dxa"/>
            <w:tcBorders>
              <w:top w:val="single" w:sz="4" w:space="0" w:color="000000"/>
              <w:left w:val="single" w:sz="4" w:space="0" w:color="000000"/>
              <w:bottom w:val="single" w:sz="4" w:space="0" w:color="000000"/>
              <w:right w:val="single" w:sz="4" w:space="0" w:color="000000"/>
            </w:tcBorders>
            <w:shd w:val="clear" w:color="auto" w:fill="D9D9D9"/>
          </w:tcPr>
          <w:p w:rsidR="00B57926" w:rsidRPr="0057292C" w:rsidRDefault="007D7D3B" w:rsidP="00B57926">
            <w:pPr>
              <w:snapToGrid w:val="0"/>
              <w:jc w:val="both"/>
              <w:rPr>
                <w:rFonts w:ascii="Arial" w:hAnsi="Arial" w:cs="Arial"/>
                <w:lang w:val="mk-MK"/>
              </w:rPr>
            </w:pPr>
            <w:r>
              <w:rPr>
                <w:rFonts w:ascii="Arial" w:hAnsi="Arial" w:cs="Arial"/>
                <w:lang w:val="mk-MK"/>
              </w:rPr>
              <w:t>9</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Број на паралелки</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B57926" w:rsidRPr="008D1DA3" w:rsidRDefault="007D7D3B" w:rsidP="00B57926">
            <w:pPr>
              <w:snapToGrid w:val="0"/>
              <w:jc w:val="both"/>
              <w:rPr>
                <w:rFonts w:ascii="Arial" w:hAnsi="Arial" w:cs="Arial"/>
                <w:lang w:val="en-US"/>
              </w:rPr>
            </w:pPr>
            <w:r>
              <w:rPr>
                <w:rFonts w:ascii="Arial" w:hAnsi="Arial" w:cs="Arial"/>
                <w:lang w:val="mk-MK"/>
              </w:rPr>
              <w:t>2</w:t>
            </w:r>
            <w:r w:rsidR="008D1DA3">
              <w:rPr>
                <w:rFonts w:ascii="Arial" w:hAnsi="Arial" w:cs="Arial"/>
                <w:lang w:val="en-US"/>
              </w:rPr>
              <w:t>2</w:t>
            </w:r>
          </w:p>
        </w:tc>
      </w:tr>
      <w:tr w:rsidR="00B57926" w:rsidRPr="0057292C" w:rsidTr="00D048C6">
        <w:trPr>
          <w:trHeight w:val="98"/>
        </w:trPr>
        <w:tc>
          <w:tcPr>
            <w:tcW w:w="5533" w:type="dxa"/>
            <w:tcBorders>
              <w:top w:val="single" w:sz="4" w:space="0" w:color="000000"/>
              <w:left w:val="single" w:sz="4" w:space="0" w:color="000000"/>
              <w:bottom w:val="single" w:sz="4" w:space="0" w:color="000000"/>
            </w:tcBorders>
            <w:shd w:val="clear" w:color="auto" w:fill="BFBFBF" w:themeFill="background1" w:themeFillShade="BF"/>
          </w:tcPr>
          <w:p w:rsidR="00B57926" w:rsidRPr="0057292C" w:rsidRDefault="00B57926" w:rsidP="00B57926">
            <w:pPr>
              <w:snapToGrid w:val="0"/>
              <w:jc w:val="center"/>
              <w:rPr>
                <w:rFonts w:ascii="Arial" w:hAnsi="Arial" w:cs="Arial"/>
                <w:b/>
                <w:bCs/>
                <w:lang w:val="mk-MK"/>
              </w:rPr>
            </w:pPr>
            <w:r w:rsidRPr="0057292C">
              <w:rPr>
                <w:rFonts w:ascii="Arial" w:hAnsi="Arial" w:cs="Arial"/>
                <w:b/>
                <w:bCs/>
                <w:lang w:val="mk-MK"/>
              </w:rPr>
              <w:t>Број на смени</w:t>
            </w:r>
          </w:p>
        </w:tc>
        <w:tc>
          <w:tcPr>
            <w:tcW w:w="7376" w:type="dxa"/>
            <w:tcBorders>
              <w:top w:val="single" w:sz="4" w:space="0" w:color="000000"/>
              <w:left w:val="single" w:sz="4" w:space="0" w:color="000000"/>
              <w:bottom w:val="single" w:sz="4" w:space="0" w:color="000000"/>
              <w:right w:val="single" w:sz="4" w:space="0" w:color="000000"/>
            </w:tcBorders>
            <w:shd w:val="clear" w:color="auto" w:fill="D9D9D9"/>
          </w:tcPr>
          <w:p w:rsidR="00B57926" w:rsidRPr="0057292C" w:rsidRDefault="00D5096E" w:rsidP="00B57926">
            <w:pPr>
              <w:snapToGrid w:val="0"/>
              <w:jc w:val="both"/>
              <w:rPr>
                <w:rFonts w:ascii="Arial" w:hAnsi="Arial" w:cs="Arial"/>
                <w:lang w:val="mk-MK"/>
              </w:rPr>
            </w:pPr>
            <w:r w:rsidRPr="0057292C">
              <w:rPr>
                <w:rFonts w:ascii="Arial" w:hAnsi="Arial" w:cs="Arial"/>
                <w:lang w:val="mk-MK"/>
              </w:rPr>
              <w:t>Е</w:t>
            </w:r>
            <w:r w:rsidR="00213FE5" w:rsidRPr="0057292C">
              <w:rPr>
                <w:rFonts w:ascii="Arial" w:hAnsi="Arial" w:cs="Arial"/>
                <w:lang w:val="mk-MK"/>
              </w:rPr>
              <w:t>дна</w:t>
            </w:r>
          </w:p>
        </w:tc>
      </w:tr>
    </w:tbl>
    <w:p w:rsidR="00D11A7B" w:rsidRPr="0057292C" w:rsidRDefault="00D11A7B" w:rsidP="00F32938">
      <w:pPr>
        <w:ind w:left="540"/>
        <w:rPr>
          <w:b/>
          <w:lang w:val="en-US"/>
        </w:rPr>
      </w:pPr>
    </w:p>
    <w:p w:rsidR="004923BB" w:rsidRPr="0057292C" w:rsidRDefault="00CF268B" w:rsidP="00F32938">
      <w:pPr>
        <w:ind w:left="540"/>
        <w:rPr>
          <w:b/>
          <w:lang w:val="ru-RU"/>
        </w:rPr>
      </w:pPr>
      <w:r>
        <w:rPr>
          <w:b/>
          <w:lang w:val="en-US"/>
        </w:rPr>
        <w:t>2</w:t>
      </w:r>
      <w:r w:rsidR="00FE002A" w:rsidRPr="0057292C">
        <w:rPr>
          <w:b/>
          <w:lang w:val="ru-RU"/>
        </w:rPr>
        <w:t>.</w:t>
      </w:r>
      <w:r w:rsidR="004923BB" w:rsidRPr="0057292C">
        <w:rPr>
          <w:b/>
          <w:lang w:val="ru-RU"/>
        </w:rPr>
        <w:t>2</w:t>
      </w:r>
      <w:r>
        <w:rPr>
          <w:rFonts w:ascii="Arial" w:hAnsi="Arial" w:cs="Arial"/>
          <w:b/>
          <w:lang w:val="ru-RU"/>
        </w:rPr>
        <w:t xml:space="preserve">  Просторни услови за работа </w:t>
      </w:r>
      <w:r>
        <w:rPr>
          <w:rFonts w:ascii="Arial" w:hAnsi="Arial" w:cs="Arial"/>
          <w:b/>
          <w:lang w:val="mk-MK"/>
        </w:rPr>
        <w:t>на</w:t>
      </w:r>
      <w:r w:rsidR="004923BB" w:rsidRPr="0057292C">
        <w:rPr>
          <w:rFonts w:ascii="Arial" w:hAnsi="Arial" w:cs="Arial"/>
          <w:b/>
          <w:lang w:val="ru-RU"/>
        </w:rPr>
        <w:t xml:space="preserve"> училиштето</w:t>
      </w:r>
    </w:p>
    <w:tbl>
      <w:tblPr>
        <w:tblpPr w:leftFromText="180" w:rightFromText="180" w:vertAnchor="text" w:horzAnchor="margin" w:tblpXSpec="center" w:tblpY="192"/>
        <w:tblW w:w="12909" w:type="dxa"/>
        <w:tblLayout w:type="fixed"/>
        <w:tblLook w:val="0000"/>
      </w:tblPr>
      <w:tblGrid>
        <w:gridCol w:w="4394"/>
        <w:gridCol w:w="8515"/>
      </w:tblGrid>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Вкупен број на училишни згради</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1C004B" w:rsidRPr="0057292C" w:rsidRDefault="007D7D3B" w:rsidP="001C004B">
            <w:pPr>
              <w:snapToGrid w:val="0"/>
              <w:jc w:val="both"/>
              <w:rPr>
                <w:rFonts w:ascii="Arial" w:hAnsi="Arial" w:cs="Arial"/>
                <w:lang w:val="mk-MK"/>
              </w:rPr>
            </w:pPr>
            <w:r>
              <w:rPr>
                <w:rFonts w:ascii="Arial" w:hAnsi="Arial" w:cs="Arial"/>
                <w:lang w:val="mk-MK"/>
              </w:rPr>
              <w:t>1</w:t>
            </w:r>
          </w:p>
        </w:tc>
      </w:tr>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Број на подрачни училишта</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1C004B" w:rsidRPr="0057292C" w:rsidRDefault="007D7D3B" w:rsidP="001C004B">
            <w:pPr>
              <w:snapToGrid w:val="0"/>
              <w:jc w:val="both"/>
              <w:rPr>
                <w:rFonts w:ascii="Arial" w:hAnsi="Arial" w:cs="Arial"/>
                <w:lang w:val="mk-MK"/>
              </w:rPr>
            </w:pPr>
            <w:r>
              <w:rPr>
                <w:rFonts w:ascii="Arial" w:hAnsi="Arial" w:cs="Arial"/>
                <w:lang w:val="mk-MK"/>
              </w:rPr>
              <w:t>/</w:t>
            </w:r>
          </w:p>
        </w:tc>
      </w:tr>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Бруто површина</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1C004B" w:rsidRPr="0057292C" w:rsidRDefault="007D7D3B" w:rsidP="001C004B">
            <w:pPr>
              <w:snapToGrid w:val="0"/>
              <w:jc w:val="both"/>
              <w:rPr>
                <w:rFonts w:ascii="Arial" w:hAnsi="Arial" w:cs="Arial"/>
                <w:lang w:val="mk-MK"/>
              </w:rPr>
            </w:pPr>
            <w:r>
              <w:rPr>
                <w:rFonts w:ascii="Arial" w:hAnsi="Arial" w:cs="Arial"/>
                <w:lang w:val="mk-MK"/>
              </w:rPr>
              <w:t>5226 м2</w:t>
            </w:r>
          </w:p>
        </w:tc>
      </w:tr>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Нето површина</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1C004B" w:rsidRPr="0057292C" w:rsidRDefault="007D7D3B" w:rsidP="001C004B">
            <w:pPr>
              <w:snapToGrid w:val="0"/>
              <w:jc w:val="both"/>
              <w:rPr>
                <w:rFonts w:ascii="Arial" w:hAnsi="Arial" w:cs="Arial"/>
                <w:lang w:val="mk-MK"/>
              </w:rPr>
            </w:pPr>
            <w:r>
              <w:rPr>
                <w:rFonts w:ascii="Arial" w:hAnsi="Arial" w:cs="Arial"/>
                <w:lang w:val="mk-MK"/>
              </w:rPr>
              <w:t>2379 м2</w:t>
            </w:r>
          </w:p>
        </w:tc>
      </w:tr>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Број на спортски терени</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1C004B" w:rsidRPr="0057292C" w:rsidRDefault="00B260B7" w:rsidP="001C004B">
            <w:pPr>
              <w:snapToGrid w:val="0"/>
              <w:jc w:val="both"/>
              <w:rPr>
                <w:rFonts w:ascii="Arial" w:hAnsi="Arial" w:cs="Arial"/>
                <w:lang w:val="mk-MK"/>
              </w:rPr>
            </w:pPr>
            <w:r>
              <w:rPr>
                <w:rFonts w:ascii="Arial" w:hAnsi="Arial" w:cs="Arial"/>
                <w:lang w:val="mk-MK"/>
              </w:rPr>
              <w:t>2</w:t>
            </w:r>
          </w:p>
        </w:tc>
      </w:tr>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Број на катови</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1C004B" w:rsidRPr="0057292C" w:rsidRDefault="00B260B7" w:rsidP="001C004B">
            <w:pPr>
              <w:snapToGrid w:val="0"/>
              <w:jc w:val="both"/>
              <w:rPr>
                <w:rFonts w:ascii="Arial" w:hAnsi="Arial" w:cs="Arial"/>
                <w:lang w:val="mk-MK"/>
              </w:rPr>
            </w:pPr>
            <w:r>
              <w:rPr>
                <w:rFonts w:ascii="Arial" w:hAnsi="Arial" w:cs="Arial"/>
                <w:lang w:val="mk-MK"/>
              </w:rPr>
              <w:t>приземје и 2 ката</w:t>
            </w:r>
          </w:p>
        </w:tc>
      </w:tr>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Број на училници</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1C004B" w:rsidRPr="0057292C" w:rsidRDefault="00B260B7" w:rsidP="001C004B">
            <w:pPr>
              <w:snapToGrid w:val="0"/>
              <w:jc w:val="both"/>
              <w:rPr>
                <w:rFonts w:ascii="Arial" w:hAnsi="Arial" w:cs="Arial"/>
                <w:lang w:val="mk-MK"/>
              </w:rPr>
            </w:pPr>
            <w:r>
              <w:rPr>
                <w:rFonts w:ascii="Arial" w:hAnsi="Arial" w:cs="Arial"/>
                <w:lang w:val="mk-MK"/>
              </w:rPr>
              <w:t>20</w:t>
            </w:r>
          </w:p>
        </w:tc>
      </w:tr>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Број на помошни простории</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1C004B" w:rsidRPr="0057292C" w:rsidRDefault="00B260B7" w:rsidP="001C004B">
            <w:pPr>
              <w:snapToGrid w:val="0"/>
              <w:jc w:val="both"/>
              <w:rPr>
                <w:rFonts w:ascii="Arial" w:hAnsi="Arial" w:cs="Arial"/>
                <w:lang w:val="mk-MK"/>
              </w:rPr>
            </w:pPr>
            <w:r>
              <w:rPr>
                <w:rFonts w:ascii="Arial" w:hAnsi="Arial" w:cs="Arial"/>
                <w:lang w:val="mk-MK"/>
              </w:rPr>
              <w:t>5</w:t>
            </w:r>
          </w:p>
        </w:tc>
      </w:tr>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Училишна библиотека</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1C004B" w:rsidRPr="0057292C" w:rsidRDefault="00B260B7" w:rsidP="001C004B">
            <w:pPr>
              <w:snapToGrid w:val="0"/>
              <w:jc w:val="both"/>
              <w:rPr>
                <w:rFonts w:ascii="Arial" w:hAnsi="Arial" w:cs="Arial"/>
                <w:lang w:val="mk-MK"/>
              </w:rPr>
            </w:pPr>
            <w:r>
              <w:rPr>
                <w:rFonts w:ascii="Arial" w:hAnsi="Arial" w:cs="Arial"/>
                <w:lang w:val="mk-MK"/>
              </w:rPr>
              <w:t>1</w:t>
            </w:r>
          </w:p>
        </w:tc>
      </w:tr>
      <w:tr w:rsidR="001C004B"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1C004B" w:rsidRPr="0057292C" w:rsidRDefault="001C004B" w:rsidP="001C004B">
            <w:pPr>
              <w:snapToGrid w:val="0"/>
              <w:jc w:val="center"/>
              <w:rPr>
                <w:rFonts w:ascii="Arial" w:hAnsi="Arial" w:cs="Arial"/>
                <w:b/>
                <w:bCs/>
                <w:lang w:val="mk-MK"/>
              </w:rPr>
            </w:pPr>
            <w:r w:rsidRPr="0057292C">
              <w:rPr>
                <w:rFonts w:ascii="Arial" w:hAnsi="Arial" w:cs="Arial"/>
                <w:b/>
                <w:bCs/>
                <w:lang w:val="mk-MK"/>
              </w:rPr>
              <w:t>Начин на загревање на училиштето</w:t>
            </w:r>
          </w:p>
        </w:tc>
        <w:tc>
          <w:tcPr>
            <w:tcW w:w="8515" w:type="dxa"/>
            <w:tcBorders>
              <w:top w:val="single" w:sz="4" w:space="0" w:color="000000"/>
              <w:left w:val="single" w:sz="4" w:space="0" w:color="000000"/>
              <w:bottom w:val="single" w:sz="4" w:space="0" w:color="000000"/>
              <w:right w:val="single" w:sz="4" w:space="0" w:color="000000"/>
            </w:tcBorders>
            <w:shd w:val="clear" w:color="auto" w:fill="FFFFFF"/>
          </w:tcPr>
          <w:p w:rsidR="001C004B" w:rsidRPr="0057292C" w:rsidRDefault="00B260B7" w:rsidP="001C004B">
            <w:pPr>
              <w:snapToGrid w:val="0"/>
              <w:jc w:val="both"/>
              <w:rPr>
                <w:rFonts w:ascii="Arial" w:hAnsi="Arial" w:cs="Arial"/>
                <w:lang w:val="mk-MK"/>
              </w:rPr>
            </w:pPr>
            <w:r>
              <w:rPr>
                <w:rFonts w:ascii="Arial" w:hAnsi="Arial" w:cs="Arial"/>
                <w:lang w:val="mk-MK"/>
              </w:rPr>
              <w:t>централно греење</w:t>
            </w:r>
          </w:p>
        </w:tc>
      </w:tr>
    </w:tbl>
    <w:p w:rsidR="004923BB" w:rsidRPr="0057292C" w:rsidRDefault="00CF268B" w:rsidP="00F32938">
      <w:pPr>
        <w:ind w:left="540"/>
        <w:rPr>
          <w:rFonts w:ascii="Arial" w:hAnsi="Arial" w:cs="Arial"/>
          <w:b/>
          <w:lang w:val="mk-MK"/>
        </w:rPr>
      </w:pPr>
      <w:r>
        <w:rPr>
          <w:b/>
          <w:lang w:val="ru-RU"/>
        </w:rPr>
        <w:lastRenderedPageBreak/>
        <w:t>2</w:t>
      </w:r>
      <w:r w:rsidR="00FE002A" w:rsidRPr="0057292C">
        <w:rPr>
          <w:b/>
          <w:lang w:val="ru-RU"/>
        </w:rPr>
        <w:t>.</w:t>
      </w:r>
      <w:r w:rsidR="004923BB" w:rsidRPr="0057292C">
        <w:rPr>
          <w:b/>
          <w:lang w:val="mk-MK"/>
        </w:rPr>
        <w:t>3</w:t>
      </w:r>
      <w:r>
        <w:rPr>
          <w:b/>
          <w:lang w:val="mk-MK"/>
        </w:rPr>
        <w:t xml:space="preserve">  </w:t>
      </w:r>
      <w:r w:rsidR="004923BB" w:rsidRPr="0057292C">
        <w:rPr>
          <w:rFonts w:ascii="Arial" w:hAnsi="Arial" w:cs="Arial"/>
          <w:b/>
          <w:lang w:val="mk-MK"/>
        </w:rPr>
        <w:t xml:space="preserve">Материјално </w:t>
      </w:r>
      <w:r>
        <w:rPr>
          <w:rFonts w:ascii="Arial" w:hAnsi="Arial" w:cs="Arial"/>
          <w:b/>
          <w:lang w:val="mk-MK"/>
        </w:rPr>
        <w:t xml:space="preserve">- </w:t>
      </w:r>
      <w:r w:rsidR="004923BB" w:rsidRPr="0057292C">
        <w:rPr>
          <w:rFonts w:ascii="Arial" w:hAnsi="Arial" w:cs="Arial"/>
          <w:b/>
          <w:lang w:val="mk-MK"/>
        </w:rPr>
        <w:t xml:space="preserve">технички услови </w:t>
      </w:r>
    </w:p>
    <w:p w:rsidR="004923BB" w:rsidRPr="0057292C" w:rsidRDefault="004923BB" w:rsidP="00F32938">
      <w:pPr>
        <w:ind w:left="540"/>
        <w:rPr>
          <w:rFonts w:ascii="Arial" w:hAnsi="Arial" w:cs="Arial"/>
          <w:lang w:val="mk-MK"/>
        </w:rPr>
      </w:pPr>
    </w:p>
    <w:tbl>
      <w:tblPr>
        <w:tblW w:w="12909" w:type="dxa"/>
        <w:tblInd w:w="536" w:type="dxa"/>
        <w:tblLayout w:type="fixed"/>
        <w:tblLook w:val="0000"/>
      </w:tblPr>
      <w:tblGrid>
        <w:gridCol w:w="4394"/>
        <w:gridCol w:w="8515"/>
      </w:tblGrid>
      <w:tr w:rsidR="004923BB" w:rsidRPr="0057292C" w:rsidTr="00D048C6">
        <w:trPr>
          <w:trHeight w:val="1422"/>
        </w:trPr>
        <w:tc>
          <w:tcPr>
            <w:tcW w:w="4394" w:type="dxa"/>
            <w:tcBorders>
              <w:top w:val="single" w:sz="4" w:space="0" w:color="000000"/>
              <w:left w:val="single" w:sz="4" w:space="0" w:color="000000"/>
              <w:bottom w:val="single" w:sz="4" w:space="0" w:color="000000"/>
            </w:tcBorders>
            <w:shd w:val="clear" w:color="auto" w:fill="BFBFBF" w:themeFill="background1" w:themeFillShade="BF"/>
            <w:vAlign w:val="center"/>
          </w:tcPr>
          <w:p w:rsidR="007C4E2F" w:rsidRDefault="007C4E2F" w:rsidP="00B57926">
            <w:pPr>
              <w:snapToGrid w:val="0"/>
              <w:jc w:val="center"/>
              <w:rPr>
                <w:rFonts w:ascii="Arial" w:hAnsi="Arial" w:cs="Arial"/>
                <w:b/>
                <w:bCs/>
                <w:lang w:val="en-US"/>
              </w:rPr>
            </w:pPr>
          </w:p>
          <w:p w:rsidR="007C4E2F" w:rsidRDefault="007C4E2F" w:rsidP="00B57926">
            <w:pPr>
              <w:snapToGrid w:val="0"/>
              <w:jc w:val="center"/>
              <w:rPr>
                <w:rFonts w:ascii="Arial" w:hAnsi="Arial" w:cs="Arial"/>
                <w:b/>
                <w:bCs/>
                <w:lang w:val="en-US"/>
              </w:rPr>
            </w:pPr>
          </w:p>
          <w:p w:rsidR="007C4E2F" w:rsidRDefault="007C4E2F" w:rsidP="00B57926">
            <w:pPr>
              <w:snapToGrid w:val="0"/>
              <w:jc w:val="center"/>
              <w:rPr>
                <w:rFonts w:ascii="Arial" w:hAnsi="Arial" w:cs="Arial"/>
                <w:b/>
                <w:bCs/>
                <w:lang w:val="en-US"/>
              </w:rPr>
            </w:pPr>
          </w:p>
          <w:p w:rsidR="007C4E2F" w:rsidRDefault="007C4E2F" w:rsidP="00B57926">
            <w:pPr>
              <w:snapToGrid w:val="0"/>
              <w:jc w:val="center"/>
              <w:rPr>
                <w:rFonts w:ascii="Arial" w:hAnsi="Arial" w:cs="Arial"/>
                <w:b/>
                <w:bCs/>
                <w:lang w:val="en-US"/>
              </w:rPr>
            </w:pPr>
          </w:p>
          <w:p w:rsidR="004923BB" w:rsidRPr="0057292C" w:rsidRDefault="004923BB" w:rsidP="00B57926">
            <w:pPr>
              <w:snapToGrid w:val="0"/>
              <w:jc w:val="center"/>
              <w:rPr>
                <w:rFonts w:ascii="Arial" w:hAnsi="Arial" w:cs="Arial"/>
                <w:b/>
                <w:bCs/>
                <w:lang w:val="mk-MK"/>
              </w:rPr>
            </w:pPr>
            <w:r w:rsidRPr="0057292C">
              <w:rPr>
                <w:rFonts w:ascii="Arial" w:hAnsi="Arial" w:cs="Arial"/>
                <w:b/>
                <w:bCs/>
                <w:lang w:val="mk-MK"/>
              </w:rPr>
              <w:t>Материјално технички услови</w:t>
            </w:r>
          </w:p>
          <w:p w:rsidR="004923BB" w:rsidRPr="0057292C" w:rsidRDefault="004923BB" w:rsidP="00B57926">
            <w:pPr>
              <w:snapToGrid w:val="0"/>
              <w:jc w:val="center"/>
              <w:rPr>
                <w:rFonts w:ascii="Arial" w:hAnsi="Arial" w:cs="Arial"/>
                <w:b/>
                <w:bCs/>
                <w:lang w:val="mk-MK"/>
              </w:rPr>
            </w:pPr>
          </w:p>
          <w:p w:rsidR="004923BB" w:rsidRPr="0057292C" w:rsidRDefault="004923BB" w:rsidP="00B57926">
            <w:pPr>
              <w:snapToGrid w:val="0"/>
              <w:jc w:val="center"/>
              <w:rPr>
                <w:rFonts w:ascii="Arial" w:hAnsi="Arial" w:cs="Arial"/>
                <w:b/>
                <w:bCs/>
                <w:lang w:val="mk-MK"/>
              </w:rPr>
            </w:pPr>
          </w:p>
          <w:p w:rsidR="004923BB" w:rsidRPr="0057292C" w:rsidRDefault="004923BB" w:rsidP="00B57926">
            <w:pPr>
              <w:snapToGrid w:val="0"/>
              <w:jc w:val="center"/>
              <w:rPr>
                <w:rFonts w:ascii="Arial" w:hAnsi="Arial" w:cs="Arial"/>
                <w:b/>
                <w:bCs/>
                <w:lang w:val="mk-MK"/>
              </w:rPr>
            </w:pPr>
          </w:p>
          <w:p w:rsidR="004923BB" w:rsidRPr="0057292C" w:rsidRDefault="004923BB" w:rsidP="00B57926">
            <w:pPr>
              <w:snapToGrid w:val="0"/>
              <w:jc w:val="center"/>
              <w:rPr>
                <w:rFonts w:ascii="Arial" w:hAnsi="Arial" w:cs="Arial"/>
                <w:b/>
                <w:bCs/>
                <w:lang w:val="mk-MK"/>
              </w:rPr>
            </w:pP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E0315E" w:rsidRDefault="00E0315E" w:rsidP="00E0315E">
            <w:pPr>
              <w:pStyle w:val="Default"/>
              <w:jc w:val="both"/>
              <w:rPr>
                <w:rFonts w:ascii="Arial" w:hAnsi="Arial" w:cs="Arial"/>
                <w:color w:val="auto"/>
                <w:lang w:val="en-US"/>
              </w:rPr>
            </w:pPr>
            <w:r w:rsidRPr="0057292C">
              <w:rPr>
                <w:rFonts w:ascii="Arial" w:hAnsi="Arial" w:cs="Arial"/>
                <w:color w:val="auto"/>
              </w:rPr>
              <w:t xml:space="preserve">Училиштето располага со: </w:t>
            </w:r>
          </w:p>
          <w:p w:rsidR="00E0315E" w:rsidRPr="00AC2F76" w:rsidRDefault="00E0315E" w:rsidP="00E0315E">
            <w:pPr>
              <w:pStyle w:val="Default"/>
              <w:numPr>
                <w:ilvl w:val="0"/>
                <w:numId w:val="2"/>
              </w:numPr>
              <w:ind w:left="173" w:hanging="121"/>
              <w:jc w:val="both"/>
              <w:rPr>
                <w:rFonts w:ascii="Arial" w:hAnsi="Arial" w:cs="Arial"/>
                <w:color w:val="auto"/>
                <w:lang w:val="en-US"/>
              </w:rPr>
            </w:pPr>
            <w:r w:rsidRPr="00AC2F76">
              <w:rPr>
                <w:rFonts w:ascii="Arial" w:hAnsi="Arial" w:cs="Arial"/>
                <w:color w:val="auto"/>
              </w:rPr>
              <w:t>кабинет по информатика ( 1 се</w:t>
            </w:r>
            <w:r>
              <w:rPr>
                <w:rFonts w:ascii="Arial" w:hAnsi="Arial" w:cs="Arial"/>
                <w:color w:val="auto"/>
              </w:rPr>
              <w:t xml:space="preserve">рвер, 20 персонални компјутери, 1 </w:t>
            </w:r>
            <w:r w:rsidRPr="00AC2F76">
              <w:rPr>
                <w:rFonts w:ascii="Arial" w:hAnsi="Arial" w:cs="Arial"/>
                <w:color w:val="auto"/>
                <w:lang w:val="en-US"/>
              </w:rPr>
              <w:t>LCD</w:t>
            </w:r>
            <w:r w:rsidRPr="00AC2F76">
              <w:rPr>
                <w:rFonts w:ascii="Arial" w:hAnsi="Arial" w:cs="Arial"/>
                <w:color w:val="auto"/>
              </w:rPr>
              <w:t xml:space="preserve"> проектор</w:t>
            </w:r>
            <w:r>
              <w:rPr>
                <w:rFonts w:ascii="Arial" w:hAnsi="Arial" w:cs="Arial"/>
                <w:color w:val="auto"/>
              </w:rPr>
              <w:t>, 2</w:t>
            </w:r>
            <w:r w:rsidRPr="00AC2F76">
              <w:rPr>
                <w:rFonts w:ascii="Arial" w:hAnsi="Arial" w:cs="Arial"/>
                <w:color w:val="auto"/>
              </w:rPr>
              <w:t xml:space="preserve"> ласерски печатач</w:t>
            </w:r>
            <w:r>
              <w:rPr>
                <w:rFonts w:ascii="Arial" w:hAnsi="Arial" w:cs="Arial"/>
                <w:color w:val="auto"/>
              </w:rPr>
              <w:t xml:space="preserve">и, 1 </w:t>
            </w:r>
            <w:r w:rsidRPr="00AC2F76">
              <w:rPr>
                <w:rFonts w:ascii="Arial" w:hAnsi="Arial" w:cs="Arial"/>
                <w:color w:val="auto"/>
                <w:lang w:val="en-US"/>
              </w:rPr>
              <w:t>LCD</w:t>
            </w:r>
            <w:r>
              <w:rPr>
                <w:rFonts w:ascii="Arial" w:hAnsi="Arial" w:cs="Arial"/>
                <w:color w:val="auto"/>
                <w:lang w:val="en-US"/>
              </w:rPr>
              <w:t xml:space="preserve"> </w:t>
            </w:r>
            <w:r>
              <w:rPr>
                <w:rFonts w:ascii="Arial" w:hAnsi="Arial" w:cs="Arial"/>
                <w:color w:val="auto"/>
              </w:rPr>
              <w:t xml:space="preserve">телевизор, 1 лаптоп </w:t>
            </w:r>
            <w:r w:rsidRPr="00AC2F76">
              <w:rPr>
                <w:rFonts w:ascii="Arial" w:hAnsi="Arial" w:cs="Arial"/>
                <w:color w:val="auto"/>
              </w:rPr>
              <w:t>) во 6 училни</w:t>
            </w:r>
            <w:r>
              <w:rPr>
                <w:rFonts w:ascii="Arial" w:hAnsi="Arial" w:cs="Arial"/>
                <w:color w:val="auto"/>
              </w:rPr>
              <w:t>ци</w:t>
            </w:r>
            <w:r w:rsidRPr="00AC2F76">
              <w:rPr>
                <w:rFonts w:ascii="Arial" w:hAnsi="Arial" w:cs="Arial"/>
                <w:color w:val="auto"/>
              </w:rPr>
              <w:t xml:space="preserve"> (170 монитори</w:t>
            </w:r>
            <w:r>
              <w:rPr>
                <w:rFonts w:ascii="Arial" w:hAnsi="Arial" w:cs="Arial"/>
                <w:color w:val="auto"/>
              </w:rPr>
              <w:t>-терминали</w:t>
            </w:r>
            <w:r w:rsidRPr="00AC2F76">
              <w:rPr>
                <w:rFonts w:ascii="Arial" w:hAnsi="Arial" w:cs="Arial"/>
                <w:color w:val="auto"/>
              </w:rPr>
              <w:t>, 22 компјутери, 76 компјутерски маси и 152 столчиња</w:t>
            </w:r>
            <w:r w:rsidRPr="00AC2F76">
              <w:rPr>
                <w:rFonts w:ascii="Arial" w:hAnsi="Arial" w:cs="Arial"/>
                <w:color w:val="auto"/>
                <w:lang w:val="en-US"/>
              </w:rPr>
              <w:t>)</w:t>
            </w:r>
          </w:p>
          <w:p w:rsidR="00E0315E" w:rsidRPr="00AC2F76" w:rsidRDefault="00E0315E" w:rsidP="00E0315E">
            <w:pPr>
              <w:pStyle w:val="Default"/>
              <w:numPr>
                <w:ilvl w:val="0"/>
                <w:numId w:val="2"/>
              </w:numPr>
              <w:ind w:left="173" w:hanging="121"/>
              <w:jc w:val="both"/>
              <w:rPr>
                <w:rFonts w:ascii="Arial" w:hAnsi="Arial" w:cs="Arial"/>
                <w:color w:val="auto"/>
                <w:lang w:val="en-US"/>
              </w:rPr>
            </w:pPr>
            <w:r>
              <w:rPr>
                <w:rFonts w:ascii="Arial" w:hAnsi="Arial" w:cs="Arial"/>
                <w:color w:val="auto"/>
              </w:rPr>
              <w:t xml:space="preserve">6 </w:t>
            </w:r>
            <w:r>
              <w:rPr>
                <w:rFonts w:ascii="Arial" w:hAnsi="Arial" w:cs="Arial"/>
                <w:color w:val="auto"/>
                <w:lang w:val="en-US"/>
              </w:rPr>
              <w:t>LCD</w:t>
            </w:r>
            <w:r>
              <w:rPr>
                <w:rFonts w:ascii="Arial" w:hAnsi="Arial" w:cs="Arial"/>
                <w:color w:val="auto"/>
              </w:rPr>
              <w:t xml:space="preserve"> проектори; 40 лаптопи(мали) за наставниците; 2 фотокопира; 4 графоскопи; 134 мали ученички лаптопи за одделенска настава; 5 ормани за полнење на ученичките лаптопи; 5 рутери за безжичен интернет, 1 лаптоп за наставници и 1 интерактивна табла.</w:t>
            </w:r>
          </w:p>
          <w:p w:rsidR="00E0315E" w:rsidRPr="00AC2F76" w:rsidRDefault="00E0315E" w:rsidP="00E0315E">
            <w:pPr>
              <w:pStyle w:val="Default"/>
              <w:numPr>
                <w:ilvl w:val="0"/>
                <w:numId w:val="2"/>
              </w:numPr>
              <w:ind w:left="173" w:hanging="121"/>
              <w:jc w:val="both"/>
              <w:rPr>
                <w:rFonts w:ascii="Arial" w:hAnsi="Arial" w:cs="Arial"/>
                <w:color w:val="auto"/>
                <w:lang w:val="en-US"/>
              </w:rPr>
            </w:pPr>
            <w:r>
              <w:rPr>
                <w:rFonts w:ascii="Arial" w:hAnsi="Arial" w:cs="Arial"/>
                <w:color w:val="auto"/>
                <w:lang w:val="en-US"/>
              </w:rPr>
              <w:t>4</w:t>
            </w:r>
            <w:r>
              <w:rPr>
                <w:rFonts w:ascii="Arial" w:hAnsi="Arial" w:cs="Arial"/>
                <w:color w:val="auto"/>
              </w:rPr>
              <w:t xml:space="preserve"> персонални компјутери за администрација</w:t>
            </w:r>
          </w:p>
          <w:p w:rsidR="00E0315E" w:rsidRPr="00AC2F76" w:rsidRDefault="00E0315E" w:rsidP="00E0315E">
            <w:pPr>
              <w:pStyle w:val="Default"/>
              <w:numPr>
                <w:ilvl w:val="0"/>
                <w:numId w:val="2"/>
              </w:numPr>
              <w:ind w:left="173" w:hanging="121"/>
              <w:jc w:val="both"/>
              <w:rPr>
                <w:rFonts w:ascii="Arial" w:hAnsi="Arial" w:cs="Arial"/>
                <w:color w:val="auto"/>
                <w:lang w:val="en-US"/>
              </w:rPr>
            </w:pPr>
            <w:r>
              <w:rPr>
                <w:rFonts w:ascii="Arial" w:hAnsi="Arial" w:cs="Arial"/>
                <w:color w:val="auto"/>
              </w:rPr>
              <w:t>разглас во сите училници</w:t>
            </w:r>
          </w:p>
          <w:p w:rsidR="00E0315E" w:rsidRDefault="00E0315E" w:rsidP="00E0315E">
            <w:pPr>
              <w:pStyle w:val="Default"/>
              <w:numPr>
                <w:ilvl w:val="0"/>
                <w:numId w:val="2"/>
              </w:numPr>
              <w:ind w:left="173" w:hanging="121"/>
              <w:jc w:val="both"/>
              <w:rPr>
                <w:rFonts w:ascii="Arial" w:hAnsi="Arial" w:cs="Arial"/>
                <w:color w:val="auto"/>
                <w:lang w:val="en-US"/>
              </w:rPr>
            </w:pPr>
            <w:r>
              <w:rPr>
                <w:rFonts w:ascii="Arial" w:hAnsi="Arial" w:cs="Arial"/>
                <w:color w:val="auto"/>
              </w:rPr>
              <w:t>1 фотоапарат</w:t>
            </w:r>
          </w:p>
          <w:p w:rsidR="00E0315E" w:rsidRPr="00A4391C" w:rsidRDefault="00E0315E" w:rsidP="00E0315E">
            <w:pPr>
              <w:pStyle w:val="Default"/>
              <w:numPr>
                <w:ilvl w:val="0"/>
                <w:numId w:val="2"/>
              </w:numPr>
              <w:ind w:left="173" w:hanging="121"/>
              <w:jc w:val="both"/>
              <w:rPr>
                <w:rFonts w:ascii="Arial" w:hAnsi="Arial" w:cs="Arial"/>
                <w:color w:val="auto"/>
                <w:lang w:val="en-US"/>
              </w:rPr>
            </w:pPr>
            <w:r>
              <w:rPr>
                <w:rFonts w:ascii="Arial" w:hAnsi="Arial" w:cs="Arial"/>
                <w:color w:val="auto"/>
                <w:lang w:val="en-US"/>
              </w:rPr>
              <w:t>2</w:t>
            </w:r>
            <w:r>
              <w:rPr>
                <w:rFonts w:ascii="Arial" w:hAnsi="Arial" w:cs="Arial"/>
                <w:color w:val="auto"/>
              </w:rPr>
              <w:t xml:space="preserve"> лаптоп компјутери за администрација</w:t>
            </w:r>
          </w:p>
          <w:p w:rsidR="00E0315E" w:rsidRPr="00A4391C" w:rsidRDefault="00E0315E" w:rsidP="00E0315E">
            <w:pPr>
              <w:pStyle w:val="Default"/>
              <w:numPr>
                <w:ilvl w:val="0"/>
                <w:numId w:val="2"/>
              </w:numPr>
              <w:ind w:left="173" w:hanging="121"/>
              <w:jc w:val="both"/>
              <w:rPr>
                <w:rFonts w:ascii="Arial" w:hAnsi="Arial" w:cs="Arial"/>
                <w:color w:val="auto"/>
                <w:lang w:val="en-US"/>
              </w:rPr>
            </w:pPr>
            <w:r>
              <w:rPr>
                <w:rFonts w:ascii="Arial" w:hAnsi="Arial" w:cs="Arial"/>
                <w:color w:val="auto"/>
              </w:rPr>
              <w:t>2 телевизора</w:t>
            </w:r>
          </w:p>
          <w:p w:rsidR="00AC2F76" w:rsidRPr="00AC2F76" w:rsidRDefault="00E0315E" w:rsidP="00E0315E">
            <w:pPr>
              <w:pStyle w:val="Default"/>
              <w:numPr>
                <w:ilvl w:val="0"/>
                <w:numId w:val="2"/>
              </w:numPr>
              <w:ind w:left="173" w:hanging="121"/>
              <w:jc w:val="both"/>
              <w:rPr>
                <w:rFonts w:ascii="Arial" w:hAnsi="Arial" w:cs="Arial"/>
                <w:color w:val="auto"/>
                <w:lang w:val="en-US"/>
              </w:rPr>
            </w:pPr>
            <w:r>
              <w:rPr>
                <w:rFonts w:ascii="Arial" w:hAnsi="Arial" w:cs="Arial"/>
                <w:color w:val="auto"/>
              </w:rPr>
              <w:t>2 озонери</w:t>
            </w:r>
          </w:p>
        </w:tc>
      </w:tr>
    </w:tbl>
    <w:p w:rsidR="004923BB" w:rsidRPr="0057292C" w:rsidRDefault="004923BB" w:rsidP="00F32938">
      <w:pPr>
        <w:ind w:left="540"/>
        <w:rPr>
          <w:lang w:val="mk-MK"/>
        </w:rPr>
      </w:pPr>
    </w:p>
    <w:p w:rsidR="004923BB" w:rsidRPr="0057292C" w:rsidRDefault="00CF268B" w:rsidP="00F32938">
      <w:pPr>
        <w:ind w:left="540"/>
        <w:rPr>
          <w:b/>
          <w:lang w:val="mk-MK"/>
        </w:rPr>
      </w:pPr>
      <w:r>
        <w:rPr>
          <w:b/>
          <w:lang w:val="mk-MK"/>
        </w:rPr>
        <w:t>2</w:t>
      </w:r>
      <w:r w:rsidR="00FE002A" w:rsidRPr="0057292C">
        <w:rPr>
          <w:b/>
          <w:lang w:val="en-US"/>
        </w:rPr>
        <w:t>.</w:t>
      </w:r>
      <w:r w:rsidR="004923BB" w:rsidRPr="0057292C">
        <w:rPr>
          <w:b/>
          <w:lang w:val="mk-MK"/>
        </w:rPr>
        <w:t>4</w:t>
      </w:r>
      <w:r>
        <w:rPr>
          <w:b/>
          <w:lang w:val="mk-MK"/>
        </w:rPr>
        <w:t xml:space="preserve">  </w:t>
      </w:r>
      <w:r w:rsidR="004923BB" w:rsidRPr="0057292C">
        <w:rPr>
          <w:rFonts w:ascii="Arial" w:hAnsi="Arial" w:cs="Arial"/>
          <w:b/>
          <w:lang w:val="mk-MK"/>
        </w:rPr>
        <w:t>Мапа на училиштето</w:t>
      </w:r>
      <w:r w:rsidR="00841569">
        <w:rPr>
          <w:rFonts w:ascii="Arial" w:hAnsi="Arial" w:cs="Arial"/>
          <w:b/>
          <w:lang w:val="mk-MK"/>
        </w:rPr>
        <w:t xml:space="preserve"> </w:t>
      </w:r>
    </w:p>
    <w:p w:rsidR="004923BB" w:rsidRPr="0057292C" w:rsidRDefault="004923BB" w:rsidP="00F32938">
      <w:pPr>
        <w:ind w:left="540"/>
        <w:rPr>
          <w:lang w:val="mk-MK"/>
        </w:rPr>
      </w:pPr>
    </w:p>
    <w:p w:rsidR="004923BB" w:rsidRPr="0057292C" w:rsidRDefault="004923BB" w:rsidP="00F32938">
      <w:pPr>
        <w:ind w:left="540"/>
        <w:rPr>
          <w:b/>
          <w:bCs/>
          <w:lang w:val="mk-MK"/>
        </w:rPr>
      </w:pPr>
    </w:p>
    <w:p w:rsidR="00B57926" w:rsidRPr="0057292C" w:rsidRDefault="00FD16B5" w:rsidP="00F32938">
      <w:pPr>
        <w:ind w:left="540"/>
        <w:rPr>
          <w:b/>
          <w:bCs/>
          <w:lang w:val="en-US"/>
        </w:rPr>
      </w:pPr>
      <w:r>
        <w:rPr>
          <w:b/>
          <w:bCs/>
          <w:noProof/>
          <w:lang w:val="en-US" w:eastAsia="en-US"/>
        </w:rPr>
        <w:drawing>
          <wp:anchor distT="0" distB="0" distL="114300" distR="114300" simplePos="0" relativeHeight="251672064" behindDoc="1" locked="0" layoutInCell="1" allowOverlap="1">
            <wp:simplePos x="0" y="0"/>
            <wp:positionH relativeFrom="column">
              <wp:posOffset>314325</wp:posOffset>
            </wp:positionH>
            <wp:positionV relativeFrom="paragraph">
              <wp:posOffset>116205</wp:posOffset>
            </wp:positionV>
            <wp:extent cx="4267200" cy="2360295"/>
            <wp:effectExtent l="114300" t="38100" r="57150" b="59055"/>
            <wp:wrapTight wrapText="bothSides">
              <wp:wrapPolygon edited="0">
                <wp:start x="1254" y="-349"/>
                <wp:lineTo x="675" y="-174"/>
                <wp:lineTo x="-482" y="1743"/>
                <wp:lineTo x="-579" y="19874"/>
                <wp:lineTo x="482" y="21966"/>
                <wp:lineTo x="1254" y="22140"/>
                <wp:lineTo x="19961" y="22140"/>
                <wp:lineTo x="20057" y="22140"/>
                <wp:lineTo x="20346" y="21966"/>
                <wp:lineTo x="20732" y="21966"/>
                <wp:lineTo x="21793" y="19874"/>
                <wp:lineTo x="21793" y="19177"/>
                <wp:lineTo x="21889" y="16562"/>
                <wp:lineTo x="21889" y="5230"/>
                <wp:lineTo x="21696" y="2615"/>
                <wp:lineTo x="21696" y="2441"/>
                <wp:lineTo x="21793" y="1743"/>
                <wp:lineTo x="20636" y="0"/>
                <wp:lineTo x="19961" y="-349"/>
                <wp:lineTo x="1254" y="-34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4267200" cy="2360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F6337" w:rsidRDefault="003F6337" w:rsidP="00F32938">
      <w:pPr>
        <w:ind w:left="540"/>
        <w:rPr>
          <w:b/>
          <w:bCs/>
          <w:lang w:val="en-US"/>
        </w:rPr>
      </w:pPr>
    </w:p>
    <w:p w:rsidR="00B0584E" w:rsidRPr="003F6337" w:rsidRDefault="003F6337" w:rsidP="00F32938">
      <w:pPr>
        <w:ind w:left="540"/>
        <w:rPr>
          <w:b/>
          <w:bCs/>
          <w:lang w:val="en-US"/>
        </w:rPr>
      </w:pPr>
      <w:r>
        <w:rPr>
          <w:b/>
          <w:bCs/>
          <w:lang w:val="en-US"/>
        </w:rPr>
        <w:t xml:space="preserve">  </w:t>
      </w:r>
    </w:p>
    <w:p w:rsidR="00B0584E" w:rsidRDefault="00B0584E" w:rsidP="00F32938">
      <w:pPr>
        <w:ind w:left="540"/>
        <w:rPr>
          <w:b/>
          <w:bCs/>
          <w:lang w:val="mk-MK"/>
        </w:rPr>
      </w:pPr>
    </w:p>
    <w:p w:rsidR="00B0584E" w:rsidRDefault="00B0584E" w:rsidP="00F32938">
      <w:pPr>
        <w:ind w:left="540"/>
        <w:rPr>
          <w:b/>
          <w:bCs/>
          <w:lang w:val="mk-MK"/>
        </w:rPr>
      </w:pPr>
    </w:p>
    <w:p w:rsidR="00B0584E" w:rsidRDefault="00B0584E" w:rsidP="00F32938">
      <w:pPr>
        <w:ind w:left="540"/>
        <w:rPr>
          <w:b/>
          <w:bCs/>
          <w:lang w:val="mk-MK"/>
        </w:rPr>
      </w:pPr>
    </w:p>
    <w:p w:rsidR="00B0584E" w:rsidRDefault="00B0584E" w:rsidP="00F32938">
      <w:pPr>
        <w:ind w:left="540"/>
        <w:rPr>
          <w:b/>
          <w:bCs/>
          <w:lang w:val="mk-MK"/>
        </w:rPr>
      </w:pPr>
    </w:p>
    <w:p w:rsidR="00B0584E" w:rsidRDefault="00B0584E" w:rsidP="00F32938">
      <w:pPr>
        <w:ind w:left="540"/>
        <w:rPr>
          <w:b/>
          <w:bCs/>
          <w:lang w:val="mk-MK"/>
        </w:rPr>
      </w:pPr>
    </w:p>
    <w:p w:rsidR="00B0584E" w:rsidRDefault="00B0584E" w:rsidP="00F32938">
      <w:pPr>
        <w:ind w:left="540"/>
        <w:rPr>
          <w:b/>
          <w:bCs/>
          <w:lang w:val="en-US"/>
        </w:rPr>
      </w:pPr>
    </w:p>
    <w:p w:rsidR="003F6337" w:rsidRDefault="003F6337" w:rsidP="00F32938">
      <w:pPr>
        <w:ind w:left="540"/>
        <w:rPr>
          <w:b/>
          <w:bCs/>
          <w:lang w:val="en-US"/>
        </w:rPr>
      </w:pPr>
    </w:p>
    <w:p w:rsidR="003F6337" w:rsidRDefault="003F6337" w:rsidP="00F32938">
      <w:pPr>
        <w:ind w:left="540"/>
        <w:rPr>
          <w:b/>
          <w:bCs/>
          <w:lang w:val="mk-MK"/>
        </w:rPr>
      </w:pPr>
    </w:p>
    <w:p w:rsidR="00FD16B5" w:rsidRDefault="00FD16B5" w:rsidP="00F32938">
      <w:pPr>
        <w:ind w:left="540"/>
        <w:rPr>
          <w:b/>
          <w:bCs/>
          <w:lang w:val="mk-MK"/>
        </w:rPr>
      </w:pPr>
    </w:p>
    <w:p w:rsidR="00FD16B5" w:rsidRDefault="00FD16B5" w:rsidP="00F32938">
      <w:pPr>
        <w:ind w:left="540"/>
        <w:rPr>
          <w:b/>
          <w:bCs/>
          <w:lang w:val="mk-MK"/>
        </w:rPr>
      </w:pPr>
    </w:p>
    <w:p w:rsidR="00FD16B5" w:rsidRDefault="00FD16B5" w:rsidP="00F32938">
      <w:pPr>
        <w:ind w:left="540"/>
        <w:rPr>
          <w:b/>
          <w:bCs/>
          <w:lang w:val="mk-MK"/>
        </w:rPr>
      </w:pPr>
    </w:p>
    <w:p w:rsidR="00FD16B5" w:rsidRDefault="00FD16B5" w:rsidP="00F32938">
      <w:pPr>
        <w:ind w:left="540"/>
        <w:rPr>
          <w:b/>
          <w:bCs/>
          <w:lang w:val="mk-MK"/>
        </w:rPr>
      </w:pPr>
    </w:p>
    <w:p w:rsidR="00FD16B5" w:rsidRDefault="00FD16B5" w:rsidP="00F32938">
      <w:pPr>
        <w:ind w:left="540"/>
        <w:rPr>
          <w:b/>
          <w:bCs/>
          <w:lang w:val="mk-MK"/>
        </w:rPr>
      </w:pPr>
    </w:p>
    <w:p w:rsidR="0035505A" w:rsidRDefault="0035505A" w:rsidP="00F32938">
      <w:pPr>
        <w:ind w:left="540"/>
        <w:rPr>
          <w:b/>
          <w:bCs/>
          <w:lang w:val="mk-MK"/>
        </w:rPr>
      </w:pPr>
    </w:p>
    <w:p w:rsidR="0035505A" w:rsidRDefault="0035505A" w:rsidP="00F32938">
      <w:pPr>
        <w:ind w:left="540"/>
        <w:rPr>
          <w:b/>
          <w:bCs/>
          <w:lang w:val="mk-MK"/>
        </w:rPr>
      </w:pPr>
    </w:p>
    <w:p w:rsidR="004923BB" w:rsidRPr="003F6337" w:rsidRDefault="00CF268B" w:rsidP="00F32938">
      <w:pPr>
        <w:ind w:left="540"/>
        <w:rPr>
          <w:rFonts w:ascii="Arial" w:hAnsi="Arial" w:cs="Arial"/>
          <w:b/>
          <w:bCs/>
          <w:lang w:val="en-US"/>
        </w:rPr>
      </w:pPr>
      <w:r>
        <w:rPr>
          <w:b/>
          <w:bCs/>
          <w:lang w:val="mk-MK"/>
        </w:rPr>
        <w:t>2</w:t>
      </w:r>
      <w:r w:rsidR="00FE002A" w:rsidRPr="0057292C">
        <w:rPr>
          <w:b/>
          <w:bCs/>
          <w:lang w:val="en-US"/>
        </w:rPr>
        <w:t>.</w:t>
      </w:r>
      <w:r w:rsidR="004923BB" w:rsidRPr="0057292C">
        <w:rPr>
          <w:b/>
          <w:bCs/>
          <w:lang w:val="mk-MK"/>
        </w:rPr>
        <w:t>5</w:t>
      </w:r>
      <w:r>
        <w:rPr>
          <w:b/>
          <w:bCs/>
          <w:lang w:val="mk-MK"/>
        </w:rPr>
        <w:t xml:space="preserve">  </w:t>
      </w:r>
      <w:r w:rsidR="004923BB" w:rsidRPr="0057292C">
        <w:rPr>
          <w:rFonts w:ascii="Arial" w:hAnsi="Arial" w:cs="Arial"/>
          <w:b/>
          <w:bCs/>
          <w:lang w:val="mk-MK"/>
        </w:rPr>
        <w:t>Структура на училиштето</w:t>
      </w:r>
      <w:r w:rsidR="003F6337">
        <w:rPr>
          <w:rFonts w:ascii="Arial" w:hAnsi="Arial" w:cs="Arial"/>
          <w:b/>
          <w:bCs/>
          <w:lang w:val="en-US"/>
        </w:rPr>
        <w:t xml:space="preserve">                                       </w:t>
      </w:r>
    </w:p>
    <w:p w:rsidR="00B57926" w:rsidRPr="0057292C" w:rsidRDefault="00B57926" w:rsidP="00F32938">
      <w:pPr>
        <w:ind w:left="540"/>
        <w:rPr>
          <w:b/>
          <w:bCs/>
          <w:lang w:val="en-US"/>
        </w:rPr>
      </w:pPr>
    </w:p>
    <w:tbl>
      <w:tblPr>
        <w:tblW w:w="12620" w:type="dxa"/>
        <w:tblInd w:w="529" w:type="dxa"/>
        <w:tblLayout w:type="fixed"/>
        <w:tblLook w:val="0000"/>
      </w:tblPr>
      <w:tblGrid>
        <w:gridCol w:w="5958"/>
        <w:gridCol w:w="6662"/>
      </w:tblGrid>
      <w:tr w:rsidR="00475BE3" w:rsidRPr="0057292C" w:rsidTr="00B0584E">
        <w:tc>
          <w:tcPr>
            <w:tcW w:w="5958"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sz w:val="22"/>
                <w:lang w:val="mk-MK"/>
              </w:rPr>
            </w:pPr>
            <w:r w:rsidRPr="0057292C">
              <w:rPr>
                <w:rFonts w:ascii="Arial" w:hAnsi="Arial" w:cs="Arial"/>
                <w:b/>
                <w:bCs/>
                <w:sz w:val="22"/>
                <w:lang w:val="mk-MK"/>
              </w:rPr>
              <w:t>Членови на училиштен одбор (име и презиме)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475BE3" w:rsidRDefault="00475BE3" w:rsidP="004F3003">
            <w:pPr>
              <w:snapToGrid w:val="0"/>
              <w:jc w:val="both"/>
              <w:rPr>
                <w:rFonts w:ascii="Arial" w:hAnsi="Arial" w:cs="Arial"/>
                <w:sz w:val="22"/>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6"/>
              <w:gridCol w:w="4820"/>
            </w:tblGrid>
            <w:tr w:rsidR="00B0584E" w:rsidRPr="0057448D" w:rsidTr="00B0584E">
              <w:tc>
                <w:tcPr>
                  <w:tcW w:w="1446" w:type="dxa"/>
                  <w:shd w:val="clear" w:color="auto" w:fill="BFBFBF" w:themeFill="background1" w:themeFillShade="BF"/>
                </w:tcPr>
                <w:p w:rsidR="00B0584E" w:rsidRPr="00B0584E" w:rsidRDefault="00B0584E" w:rsidP="00841569">
                  <w:pPr>
                    <w:jc w:val="center"/>
                    <w:rPr>
                      <w:rFonts w:ascii="Arial" w:hAnsi="Arial" w:cs="Arial"/>
                      <w:b/>
                      <w:sz w:val="22"/>
                      <w:szCs w:val="22"/>
                      <w:lang w:val="mk-MK"/>
                    </w:rPr>
                  </w:pPr>
                  <w:r w:rsidRPr="00B0584E">
                    <w:rPr>
                      <w:rFonts w:ascii="Arial" w:hAnsi="Arial" w:cs="Arial"/>
                      <w:b/>
                      <w:sz w:val="22"/>
                      <w:szCs w:val="22"/>
                      <w:lang w:val="mk-MK"/>
                    </w:rPr>
                    <w:t>Реден број</w:t>
                  </w:r>
                </w:p>
              </w:tc>
              <w:tc>
                <w:tcPr>
                  <w:tcW w:w="4820" w:type="dxa"/>
                  <w:shd w:val="clear" w:color="auto" w:fill="BFBFBF" w:themeFill="background1" w:themeFillShade="BF"/>
                </w:tcPr>
                <w:p w:rsidR="00B0584E" w:rsidRPr="00B0584E" w:rsidRDefault="00B0584E" w:rsidP="00841569">
                  <w:pPr>
                    <w:jc w:val="center"/>
                    <w:rPr>
                      <w:rFonts w:ascii="Arial" w:hAnsi="Arial" w:cs="Arial"/>
                      <w:b/>
                      <w:sz w:val="22"/>
                      <w:szCs w:val="22"/>
                      <w:lang w:val="mk-MK"/>
                    </w:rPr>
                  </w:pPr>
                  <w:r w:rsidRPr="00B0584E">
                    <w:rPr>
                      <w:rFonts w:ascii="Arial" w:hAnsi="Arial" w:cs="Arial"/>
                      <w:b/>
                      <w:sz w:val="22"/>
                      <w:szCs w:val="22"/>
                      <w:lang w:val="mk-MK"/>
                    </w:rPr>
                    <w:t>Име и презиме</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w:t>
                  </w:r>
                </w:p>
              </w:tc>
              <w:tc>
                <w:tcPr>
                  <w:tcW w:w="4820"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Филип Стојковиќ – Наставнички совет</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4</w:t>
                  </w:r>
                </w:p>
              </w:tc>
              <w:tc>
                <w:tcPr>
                  <w:tcW w:w="4820"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Славица Алексова - Наставнички совет</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5</w:t>
                  </w:r>
                </w:p>
              </w:tc>
              <w:tc>
                <w:tcPr>
                  <w:tcW w:w="4820"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Ивона Димова  - Наставнички совет</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2</w:t>
                  </w:r>
                </w:p>
              </w:tc>
              <w:tc>
                <w:tcPr>
                  <w:tcW w:w="4820"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Горан Андоновски – Совет на родители</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3</w:t>
                  </w:r>
                </w:p>
              </w:tc>
              <w:tc>
                <w:tcPr>
                  <w:tcW w:w="4820"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Томислав Стамболиќ - Совет на родители</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6</w:t>
                  </w:r>
                </w:p>
              </w:tc>
              <w:tc>
                <w:tcPr>
                  <w:tcW w:w="4820"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Даниела Ивановска – Совет на родители</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7</w:t>
                  </w:r>
                </w:p>
              </w:tc>
              <w:tc>
                <w:tcPr>
                  <w:tcW w:w="4820"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Љиљана Савовска – Локална самоуправа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8</w:t>
                  </w:r>
                </w:p>
              </w:tc>
              <w:tc>
                <w:tcPr>
                  <w:tcW w:w="4820"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Ристе Србиновски – Локална самоуправа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9</w:t>
                  </w:r>
                </w:p>
              </w:tc>
              <w:tc>
                <w:tcPr>
                  <w:tcW w:w="4820"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Јасмина Трпковска – МОН</w:t>
                  </w:r>
                </w:p>
              </w:tc>
            </w:tr>
          </w:tbl>
          <w:p w:rsidR="00B0584E" w:rsidRDefault="00B0584E" w:rsidP="004F3003">
            <w:pPr>
              <w:snapToGrid w:val="0"/>
              <w:jc w:val="both"/>
              <w:rPr>
                <w:rFonts w:ascii="Arial" w:hAnsi="Arial" w:cs="Arial"/>
                <w:sz w:val="22"/>
                <w:lang w:val="mk-MK"/>
              </w:rPr>
            </w:pPr>
          </w:p>
          <w:p w:rsidR="00B0584E" w:rsidRPr="0057292C" w:rsidRDefault="00B0584E" w:rsidP="004F3003">
            <w:pPr>
              <w:snapToGrid w:val="0"/>
              <w:jc w:val="both"/>
              <w:rPr>
                <w:rFonts w:ascii="Arial" w:hAnsi="Arial" w:cs="Arial"/>
                <w:sz w:val="22"/>
                <w:lang w:val="mk-MK"/>
              </w:rPr>
            </w:pPr>
          </w:p>
        </w:tc>
      </w:tr>
      <w:tr w:rsidR="00475BE3" w:rsidRPr="0057292C" w:rsidTr="00B0584E">
        <w:tc>
          <w:tcPr>
            <w:tcW w:w="5958" w:type="dxa"/>
            <w:tcBorders>
              <w:top w:val="single" w:sz="4" w:space="0" w:color="000000"/>
              <w:left w:val="single" w:sz="4" w:space="0" w:color="000000"/>
              <w:bottom w:val="single" w:sz="4" w:space="0" w:color="000000"/>
            </w:tcBorders>
            <w:shd w:val="clear" w:color="auto" w:fill="BFBFBF" w:themeFill="background1" w:themeFillShade="BF"/>
          </w:tcPr>
          <w:p w:rsidR="00475BE3" w:rsidRDefault="00475BE3" w:rsidP="004F3003">
            <w:pPr>
              <w:snapToGrid w:val="0"/>
              <w:jc w:val="center"/>
              <w:rPr>
                <w:rFonts w:ascii="Arial" w:hAnsi="Arial" w:cs="Arial"/>
                <w:b/>
                <w:bCs/>
                <w:sz w:val="22"/>
                <w:lang w:val="mk-MK"/>
              </w:rPr>
            </w:pPr>
            <w:r w:rsidRPr="0057292C">
              <w:rPr>
                <w:rFonts w:ascii="Arial" w:hAnsi="Arial" w:cs="Arial"/>
                <w:b/>
                <w:bCs/>
                <w:sz w:val="22"/>
                <w:lang w:val="mk-MK"/>
              </w:rPr>
              <w:t>Членови на совет на родители (име и презиме)</w:t>
            </w: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921887" w:rsidRDefault="00921887"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Default="00B0584E" w:rsidP="004F3003">
            <w:pPr>
              <w:snapToGrid w:val="0"/>
              <w:jc w:val="center"/>
              <w:rPr>
                <w:rFonts w:ascii="Arial" w:hAnsi="Arial" w:cs="Arial"/>
                <w:b/>
                <w:bCs/>
                <w:sz w:val="22"/>
                <w:lang w:val="mk-MK"/>
              </w:rPr>
            </w:pPr>
          </w:p>
          <w:p w:rsidR="00B0584E" w:rsidRPr="0057292C" w:rsidRDefault="00B0584E" w:rsidP="004F3003">
            <w:pPr>
              <w:snapToGrid w:val="0"/>
              <w:jc w:val="center"/>
              <w:rPr>
                <w:rFonts w:ascii="Arial" w:hAnsi="Arial" w:cs="Arial"/>
                <w:b/>
                <w:bCs/>
                <w:sz w:val="22"/>
                <w:lang w:val="mk-MK"/>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6"/>
              <w:gridCol w:w="4474"/>
            </w:tblGrid>
            <w:tr w:rsidR="00B0584E" w:rsidRPr="0057448D" w:rsidTr="00B0584E">
              <w:tc>
                <w:tcPr>
                  <w:tcW w:w="1446" w:type="dxa"/>
                  <w:shd w:val="clear" w:color="auto" w:fill="BFBFBF" w:themeFill="background1" w:themeFillShade="BF"/>
                </w:tcPr>
                <w:p w:rsidR="00B0584E" w:rsidRPr="00B0584E" w:rsidRDefault="00B0584E" w:rsidP="00841569">
                  <w:pPr>
                    <w:jc w:val="center"/>
                    <w:rPr>
                      <w:rFonts w:ascii="Arial" w:hAnsi="Arial" w:cs="Arial"/>
                      <w:b/>
                      <w:sz w:val="22"/>
                      <w:szCs w:val="22"/>
                      <w:lang w:val="mk-MK"/>
                    </w:rPr>
                  </w:pPr>
                  <w:r w:rsidRPr="00B0584E">
                    <w:rPr>
                      <w:rFonts w:ascii="Arial" w:hAnsi="Arial" w:cs="Arial"/>
                      <w:b/>
                      <w:sz w:val="22"/>
                      <w:szCs w:val="22"/>
                      <w:lang w:val="mk-MK"/>
                    </w:rPr>
                    <w:t>Реден број</w:t>
                  </w:r>
                </w:p>
              </w:tc>
              <w:tc>
                <w:tcPr>
                  <w:tcW w:w="4474" w:type="dxa"/>
                  <w:shd w:val="clear" w:color="auto" w:fill="BFBFBF" w:themeFill="background1" w:themeFillShade="BF"/>
                </w:tcPr>
                <w:p w:rsidR="00B0584E" w:rsidRPr="00B0584E" w:rsidRDefault="00B0584E" w:rsidP="00841569">
                  <w:pPr>
                    <w:jc w:val="center"/>
                    <w:rPr>
                      <w:rFonts w:ascii="Arial" w:hAnsi="Arial" w:cs="Arial"/>
                      <w:b/>
                      <w:sz w:val="22"/>
                      <w:szCs w:val="22"/>
                      <w:lang w:val="mk-MK"/>
                    </w:rPr>
                  </w:pPr>
                  <w:r w:rsidRPr="00B0584E">
                    <w:rPr>
                      <w:rFonts w:ascii="Arial" w:hAnsi="Arial" w:cs="Arial"/>
                      <w:b/>
                      <w:sz w:val="22"/>
                      <w:szCs w:val="22"/>
                      <w:lang w:val="mk-MK"/>
                    </w:rPr>
                    <w:t>Име и презиме</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Томислав Стамболиќ</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2</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Милена Милошевска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3</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Ирена Димитровска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4</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Марија Богоевска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5</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Марија Стефанова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6</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Зоран Младеновски</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7</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Трајче Малиновски</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8</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Мирјана Димитриевска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9</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Наташа П.Блажевска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10</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Фросина Карловицс</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11</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Димитар Дика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12</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Силвана Ј. Стојчетовиќ</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13</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Анкица Трпковска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14</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Маја Герасимовска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15</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Гоце Тодоров</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16</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Данијела Ј. Ивановска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17</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Даниела Станчевска</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sidRPr="00B0584E">
                    <w:rPr>
                      <w:rFonts w:ascii="Arial" w:hAnsi="Arial" w:cs="Arial"/>
                      <w:sz w:val="22"/>
                      <w:szCs w:val="22"/>
                      <w:lang w:val="mk-MK"/>
                    </w:rPr>
                    <w:t>18</w:t>
                  </w:r>
                </w:p>
              </w:tc>
              <w:tc>
                <w:tcPr>
                  <w:tcW w:w="4474" w:type="dxa"/>
                </w:tcPr>
                <w:p w:rsidR="0035505A" w:rsidRPr="0035505A" w:rsidRDefault="0035505A" w:rsidP="0035505A">
                  <w:pPr>
                    <w:rPr>
                      <w:rFonts w:ascii="Arial" w:hAnsi="Arial" w:cs="Arial"/>
                      <w:sz w:val="22"/>
                      <w:szCs w:val="22"/>
                      <w:lang w:val="mk-MK"/>
                    </w:rPr>
                  </w:pPr>
                  <w:r w:rsidRPr="0035505A">
                    <w:rPr>
                      <w:rFonts w:ascii="Arial" w:hAnsi="Arial" w:cs="Arial"/>
                      <w:sz w:val="22"/>
                      <w:szCs w:val="22"/>
                      <w:lang w:val="mk-MK"/>
                    </w:rPr>
                    <w:t>Горан Андоновски</w:t>
                  </w:r>
                </w:p>
              </w:tc>
            </w:tr>
            <w:tr w:rsidR="0035505A" w:rsidRPr="0057448D" w:rsidTr="00B0584E">
              <w:tc>
                <w:tcPr>
                  <w:tcW w:w="1446" w:type="dxa"/>
                </w:tcPr>
                <w:p w:rsidR="0035505A" w:rsidRPr="00B0584E" w:rsidRDefault="0035505A" w:rsidP="00841569">
                  <w:pPr>
                    <w:jc w:val="center"/>
                    <w:rPr>
                      <w:rFonts w:ascii="Arial" w:hAnsi="Arial" w:cs="Arial"/>
                      <w:sz w:val="22"/>
                      <w:szCs w:val="22"/>
                      <w:lang w:val="mk-MK"/>
                    </w:rPr>
                  </w:pPr>
                  <w:r>
                    <w:rPr>
                      <w:rFonts w:ascii="Arial" w:hAnsi="Arial" w:cs="Arial"/>
                      <w:sz w:val="22"/>
                      <w:szCs w:val="22"/>
                      <w:lang w:val="mk-MK"/>
                    </w:rPr>
                    <w:t>19</w:t>
                  </w:r>
                </w:p>
              </w:tc>
              <w:tc>
                <w:tcPr>
                  <w:tcW w:w="4474" w:type="dxa"/>
                </w:tcPr>
                <w:p w:rsidR="0035505A" w:rsidRPr="0035505A" w:rsidRDefault="0035505A" w:rsidP="002A3419">
                  <w:pPr>
                    <w:rPr>
                      <w:rFonts w:ascii="Arial" w:hAnsi="Arial" w:cs="Arial"/>
                      <w:sz w:val="22"/>
                      <w:szCs w:val="22"/>
                      <w:lang w:val="mk-MK"/>
                    </w:rPr>
                  </w:pPr>
                  <w:r w:rsidRPr="0035505A">
                    <w:rPr>
                      <w:rFonts w:ascii="Arial" w:hAnsi="Arial" w:cs="Arial"/>
                      <w:sz w:val="22"/>
                      <w:szCs w:val="22"/>
                      <w:lang w:val="mk-MK"/>
                    </w:rPr>
                    <w:t>Бранкица Булукова</w:t>
                  </w:r>
                </w:p>
              </w:tc>
            </w:tr>
          </w:tbl>
          <w:p w:rsidR="00475BE3" w:rsidRPr="0057292C" w:rsidRDefault="00475BE3" w:rsidP="004F3003">
            <w:pPr>
              <w:snapToGrid w:val="0"/>
              <w:jc w:val="both"/>
              <w:rPr>
                <w:rFonts w:ascii="Arial" w:hAnsi="Arial" w:cs="Arial"/>
                <w:sz w:val="22"/>
                <w:lang w:val="mk-MK"/>
              </w:rPr>
            </w:pPr>
          </w:p>
        </w:tc>
      </w:tr>
      <w:tr w:rsidR="00475BE3" w:rsidRPr="0057292C" w:rsidTr="00CF268B">
        <w:tc>
          <w:tcPr>
            <w:tcW w:w="5958"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sz w:val="22"/>
                <w:lang w:val="mk-MK"/>
              </w:rPr>
            </w:pPr>
            <w:r w:rsidRPr="0057292C">
              <w:rPr>
                <w:rFonts w:ascii="Arial" w:hAnsi="Arial" w:cs="Arial"/>
                <w:b/>
                <w:bCs/>
                <w:sz w:val="22"/>
                <w:lang w:val="mk-MK"/>
              </w:rPr>
              <w:lastRenderedPageBreak/>
              <w:t>Стручни активи (видови)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B0584E" w:rsidRDefault="00475BE3" w:rsidP="007038E6">
            <w:pPr>
              <w:pStyle w:val="ListParagraph"/>
              <w:numPr>
                <w:ilvl w:val="0"/>
                <w:numId w:val="2"/>
              </w:numPr>
              <w:snapToGrid w:val="0"/>
              <w:spacing w:after="0" w:line="240" w:lineRule="auto"/>
              <w:jc w:val="both"/>
              <w:rPr>
                <w:rFonts w:ascii="Arial" w:hAnsi="Arial" w:cs="Arial"/>
                <w:lang w:val="mk-MK"/>
              </w:rPr>
            </w:pPr>
            <w:r w:rsidRPr="00B0584E">
              <w:rPr>
                <w:rFonts w:ascii="Arial" w:hAnsi="Arial" w:cs="Arial"/>
                <w:lang w:val="mk-MK"/>
              </w:rPr>
              <w:t xml:space="preserve">Стручен актив на оделенска настава, </w:t>
            </w:r>
          </w:p>
          <w:p w:rsidR="00B0584E" w:rsidRDefault="00B0584E" w:rsidP="007038E6">
            <w:pPr>
              <w:pStyle w:val="ListParagraph"/>
              <w:numPr>
                <w:ilvl w:val="0"/>
                <w:numId w:val="2"/>
              </w:numPr>
              <w:snapToGrid w:val="0"/>
              <w:spacing w:after="0" w:line="240" w:lineRule="auto"/>
              <w:jc w:val="both"/>
              <w:rPr>
                <w:rFonts w:ascii="Arial" w:hAnsi="Arial" w:cs="Arial"/>
                <w:lang w:val="mk-MK"/>
              </w:rPr>
            </w:pPr>
            <w:r>
              <w:rPr>
                <w:rFonts w:ascii="Arial" w:hAnsi="Arial" w:cs="Arial"/>
                <w:lang w:val="mk-MK"/>
              </w:rPr>
              <w:t>Стручен актив на природна</w:t>
            </w:r>
            <w:r w:rsidR="00475BE3" w:rsidRPr="00B0584E">
              <w:rPr>
                <w:rFonts w:ascii="Arial" w:hAnsi="Arial" w:cs="Arial"/>
                <w:lang w:val="mk-MK"/>
              </w:rPr>
              <w:t xml:space="preserve"> </w:t>
            </w:r>
            <w:r>
              <w:rPr>
                <w:rFonts w:ascii="Arial" w:hAnsi="Arial" w:cs="Arial"/>
                <w:lang w:val="mk-MK"/>
              </w:rPr>
              <w:t>група</w:t>
            </w:r>
            <w:r w:rsidR="00475BE3" w:rsidRPr="00B0584E">
              <w:rPr>
                <w:rFonts w:ascii="Arial" w:hAnsi="Arial" w:cs="Arial"/>
                <w:lang w:val="mk-MK"/>
              </w:rPr>
              <w:t xml:space="preserve"> предмети,</w:t>
            </w:r>
          </w:p>
          <w:p w:rsidR="00475BE3" w:rsidRPr="00B0584E" w:rsidRDefault="00475BE3" w:rsidP="007038E6">
            <w:pPr>
              <w:pStyle w:val="ListParagraph"/>
              <w:numPr>
                <w:ilvl w:val="0"/>
                <w:numId w:val="2"/>
              </w:numPr>
              <w:snapToGrid w:val="0"/>
              <w:spacing w:after="0" w:line="240" w:lineRule="auto"/>
              <w:jc w:val="both"/>
              <w:rPr>
                <w:rFonts w:ascii="Arial" w:hAnsi="Arial" w:cs="Arial"/>
                <w:lang w:val="mk-MK"/>
              </w:rPr>
            </w:pPr>
            <w:r w:rsidRPr="00B0584E">
              <w:rPr>
                <w:rFonts w:ascii="Arial" w:hAnsi="Arial" w:cs="Arial"/>
                <w:lang w:val="mk-MK"/>
              </w:rPr>
              <w:t xml:space="preserve">Стручен актив на </w:t>
            </w:r>
            <w:r w:rsidR="00B0584E">
              <w:rPr>
                <w:rFonts w:ascii="Arial" w:hAnsi="Arial" w:cs="Arial"/>
                <w:lang w:val="mk-MK"/>
              </w:rPr>
              <w:t>општествена група предмети</w:t>
            </w:r>
          </w:p>
        </w:tc>
      </w:tr>
      <w:tr w:rsidR="00475BE3" w:rsidRPr="0057292C" w:rsidTr="00B0584E">
        <w:tc>
          <w:tcPr>
            <w:tcW w:w="5958"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sz w:val="22"/>
                <w:lang w:val="mk-MK"/>
              </w:rPr>
            </w:pPr>
            <w:r w:rsidRPr="0057292C">
              <w:rPr>
                <w:rFonts w:ascii="Arial" w:hAnsi="Arial" w:cs="Arial"/>
                <w:b/>
                <w:bCs/>
                <w:sz w:val="22"/>
                <w:lang w:val="mk-MK"/>
              </w:rPr>
              <w:t>Одделенски совети (број на наставници)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B0584E" w:rsidRPr="00B0584E" w:rsidRDefault="00B0584E" w:rsidP="007038E6">
            <w:pPr>
              <w:pStyle w:val="ListParagraph"/>
              <w:numPr>
                <w:ilvl w:val="0"/>
                <w:numId w:val="2"/>
              </w:numPr>
              <w:snapToGrid w:val="0"/>
              <w:spacing w:after="0" w:line="240" w:lineRule="auto"/>
              <w:jc w:val="both"/>
              <w:rPr>
                <w:rFonts w:ascii="Arial" w:hAnsi="Arial" w:cs="Arial"/>
                <w:lang w:val="mk-MK"/>
              </w:rPr>
            </w:pPr>
            <w:r w:rsidRPr="00B0584E">
              <w:rPr>
                <w:rFonts w:ascii="Arial" w:hAnsi="Arial" w:cs="Arial"/>
                <w:lang w:val="mk-MK"/>
              </w:rPr>
              <w:t>с</w:t>
            </w:r>
            <w:r w:rsidR="00475BE3" w:rsidRPr="00B0584E">
              <w:rPr>
                <w:rFonts w:ascii="Arial" w:hAnsi="Arial" w:cs="Arial"/>
                <w:lang w:val="mk-MK"/>
              </w:rPr>
              <w:t xml:space="preserve">овет на одделенска настава </w:t>
            </w:r>
            <w:r>
              <w:rPr>
                <w:rFonts w:ascii="Arial" w:hAnsi="Arial" w:cs="Arial"/>
                <w:lang w:val="mk-MK"/>
              </w:rPr>
              <w:t xml:space="preserve"> - </w:t>
            </w:r>
            <w:r w:rsidRPr="00B0584E">
              <w:rPr>
                <w:rFonts w:ascii="Arial" w:hAnsi="Arial" w:cs="Arial"/>
                <w:lang w:val="mk-MK"/>
              </w:rPr>
              <w:t>2</w:t>
            </w:r>
            <w:r w:rsidR="007F6251">
              <w:rPr>
                <w:rFonts w:ascii="Arial" w:hAnsi="Arial" w:cs="Arial"/>
                <w:lang w:val="mk-MK"/>
              </w:rPr>
              <w:t>4</w:t>
            </w:r>
            <w:r w:rsidR="00475BE3" w:rsidRPr="00B0584E">
              <w:rPr>
                <w:rFonts w:ascii="Arial" w:hAnsi="Arial" w:cs="Arial"/>
                <w:lang w:val="mk-MK"/>
              </w:rPr>
              <w:t xml:space="preserve"> наставника,</w:t>
            </w:r>
          </w:p>
          <w:p w:rsidR="00475BE3" w:rsidRPr="00B0584E" w:rsidRDefault="00B0584E" w:rsidP="007038E6">
            <w:pPr>
              <w:pStyle w:val="ListParagraph"/>
              <w:numPr>
                <w:ilvl w:val="0"/>
                <w:numId w:val="2"/>
              </w:numPr>
              <w:snapToGrid w:val="0"/>
              <w:spacing w:after="0" w:line="240" w:lineRule="auto"/>
              <w:jc w:val="both"/>
              <w:rPr>
                <w:rFonts w:ascii="Arial" w:hAnsi="Arial" w:cs="Arial"/>
                <w:lang w:val="mk-MK"/>
              </w:rPr>
            </w:pPr>
            <w:r w:rsidRPr="00B0584E">
              <w:rPr>
                <w:rFonts w:ascii="Arial" w:hAnsi="Arial" w:cs="Arial"/>
                <w:lang w:val="mk-MK"/>
              </w:rPr>
              <w:t>с</w:t>
            </w:r>
            <w:r w:rsidR="00475BE3" w:rsidRPr="00B0584E">
              <w:rPr>
                <w:rFonts w:ascii="Arial" w:hAnsi="Arial" w:cs="Arial"/>
                <w:lang w:val="mk-MK"/>
              </w:rPr>
              <w:t xml:space="preserve">овет на предметна настава </w:t>
            </w:r>
            <w:r>
              <w:rPr>
                <w:rFonts w:ascii="Arial" w:hAnsi="Arial" w:cs="Arial"/>
                <w:lang w:val="mk-MK"/>
              </w:rPr>
              <w:t xml:space="preserve"> - </w:t>
            </w:r>
            <w:r w:rsidR="00475BE3" w:rsidRPr="00B0584E">
              <w:rPr>
                <w:rFonts w:ascii="Arial" w:hAnsi="Arial" w:cs="Arial"/>
                <w:lang w:val="mk-MK"/>
              </w:rPr>
              <w:t>1</w:t>
            </w:r>
            <w:r w:rsidR="008F484A">
              <w:rPr>
                <w:rFonts w:ascii="Arial" w:hAnsi="Arial" w:cs="Arial"/>
                <w:lang w:val="mk-MK"/>
              </w:rPr>
              <w:t>7</w:t>
            </w:r>
            <w:r>
              <w:rPr>
                <w:rFonts w:ascii="Arial" w:hAnsi="Arial" w:cs="Arial"/>
                <w:lang w:val="mk-MK"/>
              </w:rPr>
              <w:t xml:space="preserve"> наставника</w:t>
            </w:r>
          </w:p>
        </w:tc>
      </w:tr>
      <w:tr w:rsidR="00475BE3" w:rsidRPr="0057292C" w:rsidTr="00CF268B">
        <w:tc>
          <w:tcPr>
            <w:tcW w:w="5958"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sz w:val="22"/>
                <w:lang w:val="mk-MK"/>
              </w:rPr>
            </w:pPr>
            <w:r w:rsidRPr="0057292C">
              <w:rPr>
                <w:rFonts w:ascii="Arial" w:hAnsi="Arial" w:cs="Arial"/>
                <w:b/>
                <w:bCs/>
                <w:sz w:val="22"/>
                <w:lang w:val="mk-MK"/>
              </w:rPr>
              <w:t>Членови на ученичка заедница (број на ученици)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475BE3" w:rsidRPr="0057292C" w:rsidRDefault="00CD4BF0" w:rsidP="00B0584E">
            <w:pPr>
              <w:snapToGrid w:val="0"/>
              <w:jc w:val="center"/>
              <w:rPr>
                <w:rFonts w:ascii="Arial" w:hAnsi="Arial" w:cs="Arial"/>
                <w:sz w:val="22"/>
                <w:lang w:val="mk-MK"/>
              </w:rPr>
            </w:pPr>
            <w:r>
              <w:rPr>
                <w:rFonts w:ascii="Arial" w:hAnsi="Arial" w:cs="Arial"/>
                <w:sz w:val="22"/>
                <w:lang w:val="mk-MK"/>
              </w:rPr>
              <w:t>1</w:t>
            </w:r>
            <w:r w:rsidR="0035505A">
              <w:rPr>
                <w:rFonts w:ascii="Arial" w:hAnsi="Arial" w:cs="Arial"/>
                <w:sz w:val="22"/>
                <w:lang w:val="mk-MK"/>
              </w:rPr>
              <w:t>8</w:t>
            </w:r>
          </w:p>
        </w:tc>
      </w:tr>
    </w:tbl>
    <w:p w:rsidR="0057292C" w:rsidRPr="0057292C" w:rsidRDefault="0057292C" w:rsidP="00F32938">
      <w:pPr>
        <w:ind w:left="540"/>
        <w:rPr>
          <w:b/>
          <w:lang w:val="mk-MK"/>
        </w:rPr>
      </w:pPr>
    </w:p>
    <w:p w:rsidR="00475BE3" w:rsidRPr="0057292C" w:rsidRDefault="00CF268B" w:rsidP="00F32938">
      <w:pPr>
        <w:ind w:left="540"/>
        <w:rPr>
          <w:rFonts w:ascii="Arial" w:hAnsi="Arial" w:cs="Arial"/>
          <w:b/>
          <w:lang w:val="en-US"/>
        </w:rPr>
      </w:pPr>
      <w:r>
        <w:rPr>
          <w:b/>
          <w:lang w:val="mk-MK"/>
        </w:rPr>
        <w:t>2</w:t>
      </w:r>
      <w:r w:rsidR="00FE002A" w:rsidRPr="0057292C">
        <w:rPr>
          <w:b/>
          <w:lang w:val="en-US"/>
        </w:rPr>
        <w:t>.</w:t>
      </w:r>
      <w:r>
        <w:rPr>
          <w:b/>
          <w:lang w:val="mk-MK"/>
        </w:rPr>
        <w:t xml:space="preserve">6  </w:t>
      </w:r>
      <w:r w:rsidR="00475BE3" w:rsidRPr="0057292C">
        <w:rPr>
          <w:b/>
          <w:lang w:val="mk-MK"/>
        </w:rPr>
        <w:t xml:space="preserve"> </w:t>
      </w:r>
      <w:r w:rsidR="00475BE3" w:rsidRPr="0057292C">
        <w:rPr>
          <w:rFonts w:ascii="Arial" w:hAnsi="Arial" w:cs="Arial"/>
          <w:b/>
          <w:lang w:val="mk-MK"/>
        </w:rPr>
        <w:t xml:space="preserve">Наставен </w:t>
      </w:r>
      <w:r w:rsidR="00841569">
        <w:rPr>
          <w:rFonts w:ascii="Arial" w:hAnsi="Arial" w:cs="Arial"/>
          <w:b/>
          <w:lang w:val="mk-MK"/>
        </w:rPr>
        <w:t xml:space="preserve">и ненаставен </w:t>
      </w:r>
      <w:r w:rsidR="00475BE3" w:rsidRPr="0057292C">
        <w:rPr>
          <w:rFonts w:ascii="Arial" w:hAnsi="Arial" w:cs="Arial"/>
          <w:b/>
          <w:lang w:val="mk-MK"/>
        </w:rPr>
        <w:t>кадар</w:t>
      </w:r>
    </w:p>
    <w:p w:rsidR="00475BE3" w:rsidRPr="0057292C" w:rsidRDefault="00475BE3" w:rsidP="00F32938">
      <w:pPr>
        <w:ind w:left="540"/>
        <w:rPr>
          <w:lang w:val="mk-MK"/>
        </w:rPr>
      </w:pPr>
    </w:p>
    <w:tbl>
      <w:tblPr>
        <w:tblW w:w="0" w:type="auto"/>
        <w:tblInd w:w="554" w:type="dxa"/>
        <w:shd w:val="clear" w:color="auto" w:fill="BFBFBF" w:themeFill="background1" w:themeFillShade="BF"/>
        <w:tblLayout w:type="fixed"/>
        <w:tblLook w:val="0000"/>
      </w:tblPr>
      <w:tblGrid>
        <w:gridCol w:w="3802"/>
        <w:gridCol w:w="1984"/>
        <w:gridCol w:w="851"/>
        <w:gridCol w:w="709"/>
        <w:gridCol w:w="567"/>
        <w:gridCol w:w="708"/>
        <w:gridCol w:w="709"/>
        <w:gridCol w:w="709"/>
        <w:gridCol w:w="709"/>
        <w:gridCol w:w="708"/>
        <w:gridCol w:w="709"/>
        <w:gridCol w:w="719"/>
      </w:tblGrid>
      <w:tr w:rsidR="00475BE3" w:rsidRPr="0057292C" w:rsidTr="00D048C6">
        <w:trPr>
          <w:trHeight w:val="330"/>
        </w:trPr>
        <w:tc>
          <w:tcPr>
            <w:tcW w:w="3802" w:type="dxa"/>
            <w:vMerge w:val="restart"/>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Одд.</w:t>
            </w:r>
          </w:p>
        </w:tc>
        <w:tc>
          <w:tcPr>
            <w:tcW w:w="1984" w:type="dxa"/>
            <w:vMerge w:val="restart"/>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B73707" w:rsidP="004F3003">
            <w:pPr>
              <w:snapToGrid w:val="0"/>
              <w:jc w:val="center"/>
              <w:rPr>
                <w:rFonts w:ascii="Arial" w:hAnsi="Arial" w:cs="Arial"/>
                <w:b/>
                <w:bCs/>
                <w:lang w:val="mk-MK"/>
              </w:rPr>
            </w:pPr>
            <w:r w:rsidRPr="0057292C">
              <w:rPr>
                <w:rFonts w:ascii="Arial" w:hAnsi="Arial" w:cs="Arial"/>
                <w:b/>
                <w:bCs/>
                <w:lang w:val="mk-MK"/>
              </w:rPr>
              <w:t>В</w:t>
            </w:r>
            <w:r w:rsidR="00475BE3" w:rsidRPr="0057292C">
              <w:rPr>
                <w:rFonts w:ascii="Arial" w:hAnsi="Arial" w:cs="Arial"/>
                <w:b/>
                <w:bCs/>
                <w:lang w:val="mk-MK"/>
              </w:rPr>
              <w:t>купно</w:t>
            </w:r>
          </w:p>
        </w:tc>
        <w:tc>
          <w:tcPr>
            <w:tcW w:w="7098" w:type="dxa"/>
            <w:gridSpan w:val="10"/>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 xml:space="preserve">Етничка и полова структура на </w:t>
            </w:r>
            <w:r w:rsidR="00260C6A">
              <w:rPr>
                <w:rFonts w:ascii="Arial" w:hAnsi="Arial" w:cs="Arial"/>
                <w:b/>
                <w:bCs/>
                <w:lang w:val="mk-MK"/>
              </w:rPr>
              <w:t>вработените</w:t>
            </w:r>
          </w:p>
        </w:tc>
      </w:tr>
      <w:tr w:rsidR="00475BE3" w:rsidRPr="0057292C" w:rsidTr="00D048C6">
        <w:trPr>
          <w:trHeight w:val="330"/>
        </w:trPr>
        <w:tc>
          <w:tcPr>
            <w:tcW w:w="3802" w:type="dxa"/>
            <w:vMerge/>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p>
        </w:tc>
        <w:tc>
          <w:tcPr>
            <w:tcW w:w="1984" w:type="dxa"/>
            <w:vMerge/>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p>
        </w:tc>
        <w:tc>
          <w:tcPr>
            <w:tcW w:w="1560" w:type="dxa"/>
            <w:gridSpan w:val="2"/>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Македонци</w:t>
            </w:r>
          </w:p>
        </w:tc>
        <w:tc>
          <w:tcPr>
            <w:tcW w:w="1275" w:type="dxa"/>
            <w:gridSpan w:val="2"/>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Албанци</w:t>
            </w:r>
          </w:p>
        </w:tc>
        <w:tc>
          <w:tcPr>
            <w:tcW w:w="1418" w:type="dxa"/>
            <w:gridSpan w:val="2"/>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Турци</w:t>
            </w:r>
          </w:p>
        </w:tc>
        <w:tc>
          <w:tcPr>
            <w:tcW w:w="1417" w:type="dxa"/>
            <w:gridSpan w:val="2"/>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Роми</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75BE3" w:rsidRPr="0057292C" w:rsidRDefault="008D1DA3" w:rsidP="004F3003">
            <w:pPr>
              <w:snapToGrid w:val="0"/>
              <w:jc w:val="center"/>
              <w:rPr>
                <w:rFonts w:ascii="Arial" w:hAnsi="Arial" w:cs="Arial"/>
                <w:b/>
                <w:bCs/>
                <w:lang w:val="mk-MK"/>
              </w:rPr>
            </w:pPr>
            <w:r w:rsidRPr="0057292C">
              <w:rPr>
                <w:rFonts w:ascii="Arial" w:hAnsi="Arial" w:cs="Arial"/>
                <w:b/>
                <w:bCs/>
                <w:lang w:val="mk-MK"/>
              </w:rPr>
              <w:t>Д</w:t>
            </w:r>
            <w:r w:rsidR="00475BE3" w:rsidRPr="0057292C">
              <w:rPr>
                <w:rFonts w:ascii="Arial" w:hAnsi="Arial" w:cs="Arial"/>
                <w:b/>
                <w:bCs/>
                <w:lang w:val="mk-MK"/>
              </w:rPr>
              <w:t>руги</w:t>
            </w:r>
          </w:p>
        </w:tc>
      </w:tr>
      <w:tr w:rsidR="00475BE3" w:rsidRPr="0057292C" w:rsidTr="00D048C6">
        <w:trPr>
          <w:trHeight w:val="330"/>
        </w:trPr>
        <w:tc>
          <w:tcPr>
            <w:tcW w:w="3802" w:type="dxa"/>
            <w:vMerge/>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p>
        </w:tc>
        <w:tc>
          <w:tcPr>
            <w:tcW w:w="1984" w:type="dxa"/>
            <w:vMerge/>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p>
        </w:tc>
        <w:tc>
          <w:tcPr>
            <w:tcW w:w="851"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м</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7F6251" w:rsidP="004F3003">
            <w:pPr>
              <w:snapToGrid w:val="0"/>
              <w:jc w:val="center"/>
              <w:rPr>
                <w:rFonts w:ascii="Arial" w:hAnsi="Arial" w:cs="Arial"/>
                <w:b/>
                <w:bCs/>
                <w:lang w:val="mk-MK"/>
              </w:rPr>
            </w:pPr>
            <w:r w:rsidRPr="0057292C">
              <w:rPr>
                <w:rFonts w:ascii="Arial" w:hAnsi="Arial" w:cs="Arial"/>
                <w:b/>
                <w:bCs/>
                <w:lang w:val="mk-MK"/>
              </w:rPr>
              <w:t>ж</w:t>
            </w:r>
          </w:p>
        </w:tc>
        <w:tc>
          <w:tcPr>
            <w:tcW w:w="567"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м</w:t>
            </w:r>
          </w:p>
        </w:tc>
        <w:tc>
          <w:tcPr>
            <w:tcW w:w="708"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ж</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м</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7F6251" w:rsidP="004F3003">
            <w:pPr>
              <w:snapToGrid w:val="0"/>
              <w:jc w:val="center"/>
              <w:rPr>
                <w:rFonts w:ascii="Arial" w:hAnsi="Arial" w:cs="Arial"/>
                <w:b/>
                <w:bCs/>
                <w:lang w:val="mk-MK"/>
              </w:rPr>
            </w:pPr>
            <w:r w:rsidRPr="0057292C">
              <w:rPr>
                <w:rFonts w:ascii="Arial" w:hAnsi="Arial" w:cs="Arial"/>
                <w:b/>
                <w:bCs/>
                <w:lang w:val="mk-MK"/>
              </w:rPr>
              <w:t>ж</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м</w:t>
            </w:r>
          </w:p>
        </w:tc>
        <w:tc>
          <w:tcPr>
            <w:tcW w:w="708"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ж</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м</w:t>
            </w:r>
          </w:p>
        </w:tc>
        <w:tc>
          <w:tcPr>
            <w:tcW w:w="7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75BE3" w:rsidRPr="0057292C" w:rsidRDefault="007F6251" w:rsidP="004F3003">
            <w:pPr>
              <w:snapToGrid w:val="0"/>
              <w:jc w:val="center"/>
              <w:rPr>
                <w:rFonts w:ascii="Arial" w:hAnsi="Arial" w:cs="Arial"/>
                <w:b/>
                <w:bCs/>
                <w:lang w:val="mk-MK"/>
              </w:rPr>
            </w:pPr>
            <w:r w:rsidRPr="0057292C">
              <w:rPr>
                <w:rFonts w:ascii="Arial" w:hAnsi="Arial" w:cs="Arial"/>
                <w:b/>
                <w:bCs/>
                <w:lang w:val="mk-MK"/>
              </w:rPr>
              <w:t>ж</w:t>
            </w:r>
          </w:p>
        </w:tc>
      </w:tr>
      <w:tr w:rsidR="00475BE3" w:rsidRPr="0057292C" w:rsidTr="00D048C6">
        <w:tc>
          <w:tcPr>
            <w:tcW w:w="3802"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Број на вработени</w:t>
            </w:r>
          </w:p>
        </w:tc>
        <w:tc>
          <w:tcPr>
            <w:tcW w:w="1984" w:type="dxa"/>
            <w:tcBorders>
              <w:top w:val="single" w:sz="4" w:space="0" w:color="000000"/>
              <w:left w:val="single" w:sz="4" w:space="0" w:color="000000"/>
              <w:bottom w:val="single" w:sz="4" w:space="0" w:color="000000"/>
            </w:tcBorders>
            <w:shd w:val="clear" w:color="auto" w:fill="FFFFFF" w:themeFill="background1"/>
          </w:tcPr>
          <w:p w:rsidR="00475BE3" w:rsidRPr="0057292C" w:rsidRDefault="00B0584E" w:rsidP="000F50E8">
            <w:pPr>
              <w:snapToGrid w:val="0"/>
              <w:jc w:val="center"/>
              <w:rPr>
                <w:rFonts w:ascii="Arial" w:hAnsi="Arial" w:cs="Arial"/>
                <w:lang w:val="mk-MK"/>
              </w:rPr>
            </w:pPr>
            <w:r>
              <w:rPr>
                <w:rFonts w:ascii="Arial" w:hAnsi="Arial" w:cs="Arial"/>
                <w:lang w:val="mk-MK"/>
              </w:rPr>
              <w:t>5</w:t>
            </w:r>
            <w:r w:rsidR="007F6251">
              <w:rPr>
                <w:rFonts w:ascii="Arial" w:hAnsi="Arial" w:cs="Arial"/>
                <w:lang w:val="mk-MK"/>
              </w:rPr>
              <w:t>2</w:t>
            </w:r>
          </w:p>
        </w:tc>
        <w:tc>
          <w:tcPr>
            <w:tcW w:w="851" w:type="dxa"/>
            <w:tcBorders>
              <w:top w:val="single" w:sz="4" w:space="0" w:color="000000"/>
              <w:left w:val="single" w:sz="4" w:space="0" w:color="000000"/>
              <w:bottom w:val="single" w:sz="4" w:space="0" w:color="000000"/>
            </w:tcBorders>
            <w:shd w:val="clear" w:color="auto" w:fill="FFFFFF" w:themeFill="background1"/>
          </w:tcPr>
          <w:p w:rsidR="00475BE3" w:rsidRPr="0057292C" w:rsidRDefault="00921887" w:rsidP="000F50E8">
            <w:pPr>
              <w:snapToGrid w:val="0"/>
              <w:jc w:val="center"/>
              <w:rPr>
                <w:rFonts w:ascii="Arial" w:hAnsi="Arial" w:cs="Arial"/>
                <w:lang w:val="mk-MK"/>
              </w:rPr>
            </w:pPr>
            <w:r>
              <w:rPr>
                <w:rFonts w:ascii="Arial" w:hAnsi="Arial" w:cs="Arial"/>
                <w:lang w:val="mk-MK"/>
              </w:rPr>
              <w:t>6</w:t>
            </w: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0F50E8" w:rsidP="000F50E8">
            <w:pPr>
              <w:snapToGrid w:val="0"/>
              <w:jc w:val="center"/>
              <w:rPr>
                <w:rFonts w:ascii="Arial" w:hAnsi="Arial" w:cs="Arial"/>
                <w:lang w:val="mk-MK"/>
              </w:rPr>
            </w:pPr>
            <w:r>
              <w:rPr>
                <w:rFonts w:ascii="Arial" w:hAnsi="Arial" w:cs="Arial"/>
                <w:lang w:val="mk-MK"/>
              </w:rPr>
              <w:t>4</w:t>
            </w:r>
            <w:r w:rsidR="007F6251">
              <w:rPr>
                <w:rFonts w:ascii="Arial" w:hAnsi="Arial" w:cs="Arial"/>
                <w:lang w:val="mk-MK"/>
              </w:rPr>
              <w:t>6</w:t>
            </w:r>
          </w:p>
        </w:tc>
        <w:tc>
          <w:tcPr>
            <w:tcW w:w="567"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ind w:right="-250" w:firstLine="175"/>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ind w:right="-250" w:firstLine="175"/>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r>
      <w:tr w:rsidR="00475BE3" w:rsidRPr="0057292C" w:rsidTr="00D048C6">
        <w:tc>
          <w:tcPr>
            <w:tcW w:w="3802"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Број на наставен кадар</w:t>
            </w:r>
          </w:p>
        </w:tc>
        <w:tc>
          <w:tcPr>
            <w:tcW w:w="1984" w:type="dxa"/>
            <w:tcBorders>
              <w:top w:val="single" w:sz="4" w:space="0" w:color="000000"/>
              <w:left w:val="single" w:sz="4" w:space="0" w:color="000000"/>
              <w:bottom w:val="single" w:sz="4" w:space="0" w:color="000000"/>
            </w:tcBorders>
            <w:shd w:val="clear" w:color="auto" w:fill="FFFFFF" w:themeFill="background1"/>
          </w:tcPr>
          <w:p w:rsidR="00475BE3" w:rsidRPr="0057292C" w:rsidRDefault="00CD4BF0" w:rsidP="000F50E8">
            <w:pPr>
              <w:snapToGrid w:val="0"/>
              <w:jc w:val="center"/>
              <w:rPr>
                <w:rFonts w:ascii="Arial" w:hAnsi="Arial" w:cs="Arial"/>
                <w:lang w:val="mk-MK"/>
              </w:rPr>
            </w:pPr>
            <w:r>
              <w:rPr>
                <w:rFonts w:ascii="Arial" w:hAnsi="Arial" w:cs="Arial"/>
                <w:lang w:val="mk-MK"/>
              </w:rPr>
              <w:t>4</w:t>
            </w:r>
            <w:r w:rsidR="007F6251">
              <w:rPr>
                <w:rFonts w:ascii="Arial" w:hAnsi="Arial" w:cs="Arial"/>
                <w:lang w:val="mk-MK"/>
              </w:rPr>
              <w:t>1</w:t>
            </w:r>
          </w:p>
        </w:tc>
        <w:tc>
          <w:tcPr>
            <w:tcW w:w="851" w:type="dxa"/>
            <w:tcBorders>
              <w:top w:val="single" w:sz="4" w:space="0" w:color="000000"/>
              <w:left w:val="single" w:sz="4" w:space="0" w:color="000000"/>
              <w:bottom w:val="single" w:sz="4" w:space="0" w:color="000000"/>
            </w:tcBorders>
            <w:shd w:val="clear" w:color="auto" w:fill="FFFFFF" w:themeFill="background1"/>
          </w:tcPr>
          <w:p w:rsidR="00475BE3" w:rsidRPr="0057292C" w:rsidRDefault="00921887" w:rsidP="000F50E8">
            <w:pPr>
              <w:snapToGrid w:val="0"/>
              <w:jc w:val="center"/>
              <w:rPr>
                <w:rFonts w:ascii="Arial" w:hAnsi="Arial" w:cs="Arial"/>
                <w:lang w:val="mk-MK"/>
              </w:rPr>
            </w:pPr>
            <w:r>
              <w:rPr>
                <w:rFonts w:ascii="Arial" w:hAnsi="Arial" w:cs="Arial"/>
                <w:lang w:val="mk-MK"/>
              </w:rPr>
              <w:t>4</w:t>
            </w: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0F50E8" w:rsidP="000F50E8">
            <w:pPr>
              <w:snapToGrid w:val="0"/>
              <w:jc w:val="center"/>
              <w:rPr>
                <w:rFonts w:ascii="Arial" w:hAnsi="Arial" w:cs="Arial"/>
                <w:lang w:val="mk-MK"/>
              </w:rPr>
            </w:pPr>
            <w:r>
              <w:rPr>
                <w:rFonts w:ascii="Arial" w:hAnsi="Arial" w:cs="Arial"/>
                <w:lang w:val="mk-MK"/>
              </w:rPr>
              <w:t>3</w:t>
            </w:r>
            <w:r w:rsidR="007F6251">
              <w:rPr>
                <w:rFonts w:ascii="Arial" w:hAnsi="Arial" w:cs="Arial"/>
                <w:lang w:val="mk-MK"/>
              </w:rPr>
              <w:t>7</w:t>
            </w:r>
          </w:p>
        </w:tc>
        <w:tc>
          <w:tcPr>
            <w:tcW w:w="567"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r>
      <w:tr w:rsidR="00475BE3" w:rsidRPr="0057292C" w:rsidTr="00D048C6">
        <w:tc>
          <w:tcPr>
            <w:tcW w:w="3802"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Број на стручни соработници</w:t>
            </w:r>
          </w:p>
        </w:tc>
        <w:tc>
          <w:tcPr>
            <w:tcW w:w="1984"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0F50E8">
            <w:pPr>
              <w:snapToGrid w:val="0"/>
              <w:jc w:val="center"/>
              <w:rPr>
                <w:rFonts w:ascii="Arial" w:hAnsi="Arial" w:cs="Arial"/>
                <w:lang w:val="mk-MK"/>
              </w:rPr>
            </w:pPr>
            <w:r w:rsidRPr="0057292C">
              <w:rPr>
                <w:rFonts w:ascii="Arial" w:hAnsi="Arial" w:cs="Arial"/>
                <w:lang w:val="mk-MK"/>
              </w:rPr>
              <w:t>2</w:t>
            </w:r>
          </w:p>
        </w:tc>
        <w:tc>
          <w:tcPr>
            <w:tcW w:w="851" w:type="dxa"/>
            <w:tcBorders>
              <w:top w:val="single" w:sz="4" w:space="0" w:color="000000"/>
              <w:left w:val="single" w:sz="4" w:space="0" w:color="000000"/>
              <w:bottom w:val="single" w:sz="4" w:space="0" w:color="000000"/>
            </w:tcBorders>
            <w:shd w:val="clear" w:color="auto" w:fill="FFFFFF" w:themeFill="background1"/>
          </w:tcPr>
          <w:p w:rsidR="00475BE3" w:rsidRPr="0057292C" w:rsidRDefault="000F50E8" w:rsidP="000F50E8">
            <w:pPr>
              <w:snapToGrid w:val="0"/>
              <w:jc w:val="center"/>
              <w:rPr>
                <w:rFonts w:ascii="Arial" w:hAnsi="Arial" w:cs="Arial"/>
                <w:lang w:val="mk-MK"/>
              </w:rPr>
            </w:pPr>
            <w:r>
              <w:rPr>
                <w:rFonts w:ascii="Arial" w:hAnsi="Arial" w:cs="Arial"/>
                <w:lang w:val="mk-MK"/>
              </w:rPr>
              <w:t>/</w:t>
            </w: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0F50E8">
            <w:pPr>
              <w:snapToGrid w:val="0"/>
              <w:jc w:val="center"/>
              <w:rPr>
                <w:rFonts w:ascii="Arial" w:hAnsi="Arial" w:cs="Arial"/>
                <w:lang w:val="mk-MK"/>
              </w:rPr>
            </w:pPr>
            <w:r w:rsidRPr="0057292C">
              <w:rPr>
                <w:rFonts w:ascii="Arial" w:hAnsi="Arial" w:cs="Arial"/>
                <w:lang w:val="mk-MK"/>
              </w:rPr>
              <w:t>2</w:t>
            </w:r>
          </w:p>
        </w:tc>
        <w:tc>
          <w:tcPr>
            <w:tcW w:w="567"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r>
      <w:tr w:rsidR="00475BE3" w:rsidRPr="0057292C" w:rsidTr="00D048C6">
        <w:tc>
          <w:tcPr>
            <w:tcW w:w="3802"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Административни работници</w:t>
            </w:r>
          </w:p>
        </w:tc>
        <w:tc>
          <w:tcPr>
            <w:tcW w:w="1984"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0F50E8">
            <w:pPr>
              <w:snapToGrid w:val="0"/>
              <w:jc w:val="center"/>
              <w:rPr>
                <w:rFonts w:ascii="Arial" w:hAnsi="Arial" w:cs="Arial"/>
                <w:lang w:val="mk-MK"/>
              </w:rPr>
            </w:pPr>
            <w:r w:rsidRPr="0057292C">
              <w:rPr>
                <w:rFonts w:ascii="Arial" w:hAnsi="Arial" w:cs="Arial"/>
                <w:lang w:val="mk-MK"/>
              </w:rPr>
              <w:t>1</w:t>
            </w:r>
          </w:p>
        </w:tc>
        <w:tc>
          <w:tcPr>
            <w:tcW w:w="851" w:type="dxa"/>
            <w:tcBorders>
              <w:top w:val="single" w:sz="4" w:space="0" w:color="000000"/>
              <w:left w:val="single" w:sz="4" w:space="0" w:color="000000"/>
              <w:bottom w:val="single" w:sz="4" w:space="0" w:color="000000"/>
            </w:tcBorders>
            <w:shd w:val="clear" w:color="auto" w:fill="FFFFFF" w:themeFill="background1"/>
          </w:tcPr>
          <w:p w:rsidR="00475BE3" w:rsidRPr="0057292C" w:rsidRDefault="000F50E8" w:rsidP="000F50E8">
            <w:pPr>
              <w:snapToGrid w:val="0"/>
              <w:jc w:val="center"/>
              <w:rPr>
                <w:rFonts w:ascii="Arial" w:hAnsi="Arial" w:cs="Arial"/>
                <w:lang w:val="mk-MK"/>
              </w:rPr>
            </w:pPr>
            <w:r>
              <w:rPr>
                <w:rFonts w:ascii="Arial" w:hAnsi="Arial" w:cs="Arial"/>
                <w:lang w:val="mk-MK"/>
              </w:rPr>
              <w:t>/</w:t>
            </w: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0F50E8" w:rsidP="000F50E8">
            <w:pPr>
              <w:snapToGrid w:val="0"/>
              <w:jc w:val="center"/>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r>
      <w:tr w:rsidR="00475BE3" w:rsidRPr="0057292C" w:rsidTr="00D048C6">
        <w:tc>
          <w:tcPr>
            <w:tcW w:w="3802"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Техничка служба</w:t>
            </w:r>
          </w:p>
        </w:tc>
        <w:tc>
          <w:tcPr>
            <w:tcW w:w="1984" w:type="dxa"/>
            <w:tcBorders>
              <w:top w:val="single" w:sz="4" w:space="0" w:color="000000"/>
              <w:left w:val="single" w:sz="4" w:space="0" w:color="000000"/>
              <w:bottom w:val="single" w:sz="4" w:space="0" w:color="000000"/>
            </w:tcBorders>
            <w:shd w:val="clear" w:color="auto" w:fill="FFFFFF" w:themeFill="background1"/>
          </w:tcPr>
          <w:p w:rsidR="00475BE3" w:rsidRPr="0057292C" w:rsidRDefault="00B0584E" w:rsidP="000F50E8">
            <w:pPr>
              <w:snapToGrid w:val="0"/>
              <w:jc w:val="center"/>
              <w:rPr>
                <w:rFonts w:ascii="Arial" w:hAnsi="Arial" w:cs="Arial"/>
                <w:lang w:val="mk-MK"/>
              </w:rPr>
            </w:pPr>
            <w:r>
              <w:rPr>
                <w:rFonts w:ascii="Arial" w:hAnsi="Arial" w:cs="Arial"/>
                <w:lang w:val="mk-MK"/>
              </w:rPr>
              <w:t>7</w:t>
            </w:r>
          </w:p>
        </w:tc>
        <w:tc>
          <w:tcPr>
            <w:tcW w:w="851"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0F50E8">
            <w:pPr>
              <w:snapToGrid w:val="0"/>
              <w:jc w:val="center"/>
              <w:rPr>
                <w:rFonts w:ascii="Arial" w:hAnsi="Arial" w:cs="Arial"/>
                <w:lang w:val="mk-MK"/>
              </w:rPr>
            </w:pPr>
            <w:r w:rsidRPr="0057292C">
              <w:rPr>
                <w:rFonts w:ascii="Arial" w:hAnsi="Arial" w:cs="Arial"/>
                <w:lang w:val="mk-MK"/>
              </w:rPr>
              <w:t>2</w:t>
            </w: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0F50E8" w:rsidP="000F50E8">
            <w:pPr>
              <w:snapToGrid w:val="0"/>
              <w:jc w:val="center"/>
              <w:rPr>
                <w:rFonts w:ascii="Arial" w:hAnsi="Arial" w:cs="Arial"/>
                <w:lang w:val="mk-MK"/>
              </w:rPr>
            </w:pPr>
            <w:r>
              <w:rPr>
                <w:rFonts w:ascii="Arial" w:hAnsi="Arial" w:cs="Arial"/>
                <w:lang w:val="mk-MK"/>
              </w:rPr>
              <w:t>5</w:t>
            </w:r>
          </w:p>
        </w:tc>
        <w:tc>
          <w:tcPr>
            <w:tcW w:w="567"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r>
      <w:tr w:rsidR="00475BE3" w:rsidRPr="0057292C" w:rsidTr="00D048C6">
        <w:tc>
          <w:tcPr>
            <w:tcW w:w="3802" w:type="dxa"/>
            <w:tcBorders>
              <w:top w:val="single" w:sz="4" w:space="0" w:color="000000"/>
              <w:left w:val="single" w:sz="4" w:space="0" w:color="000000"/>
              <w:bottom w:val="single" w:sz="4" w:space="0" w:color="000000"/>
            </w:tcBorders>
            <w:shd w:val="clear" w:color="auto" w:fill="BFBFBF" w:themeFill="background1" w:themeFillShade="BF"/>
          </w:tcPr>
          <w:p w:rsidR="00475BE3" w:rsidRPr="0057292C" w:rsidRDefault="00475BE3" w:rsidP="004F3003">
            <w:pPr>
              <w:snapToGrid w:val="0"/>
              <w:jc w:val="center"/>
              <w:rPr>
                <w:rFonts w:ascii="Arial" w:hAnsi="Arial" w:cs="Arial"/>
                <w:b/>
                <w:bCs/>
                <w:lang w:val="mk-MK"/>
              </w:rPr>
            </w:pPr>
            <w:r w:rsidRPr="0057292C">
              <w:rPr>
                <w:rFonts w:ascii="Arial" w:hAnsi="Arial" w:cs="Arial"/>
                <w:b/>
                <w:bCs/>
                <w:lang w:val="mk-MK"/>
              </w:rPr>
              <w:t>Директор</w:t>
            </w:r>
          </w:p>
        </w:tc>
        <w:tc>
          <w:tcPr>
            <w:tcW w:w="1984"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0F50E8">
            <w:pPr>
              <w:snapToGrid w:val="0"/>
              <w:jc w:val="center"/>
              <w:rPr>
                <w:rFonts w:ascii="Arial" w:hAnsi="Arial" w:cs="Arial"/>
                <w:lang w:val="mk-MK"/>
              </w:rPr>
            </w:pPr>
            <w:r w:rsidRPr="0057292C">
              <w:rPr>
                <w:rFonts w:ascii="Arial" w:hAnsi="Arial" w:cs="Arial"/>
                <w:lang w:val="mk-MK"/>
              </w:rPr>
              <w:t>1</w:t>
            </w:r>
          </w:p>
        </w:tc>
        <w:tc>
          <w:tcPr>
            <w:tcW w:w="851" w:type="dxa"/>
            <w:tcBorders>
              <w:top w:val="single" w:sz="4" w:space="0" w:color="000000"/>
              <w:left w:val="single" w:sz="4" w:space="0" w:color="000000"/>
              <w:bottom w:val="single" w:sz="4" w:space="0" w:color="000000"/>
            </w:tcBorders>
            <w:shd w:val="clear" w:color="auto" w:fill="FFFFFF" w:themeFill="background1"/>
          </w:tcPr>
          <w:p w:rsidR="00475BE3" w:rsidRPr="0057292C" w:rsidRDefault="000F50E8" w:rsidP="000F50E8">
            <w:pPr>
              <w:snapToGrid w:val="0"/>
              <w:jc w:val="center"/>
              <w:rPr>
                <w:rFonts w:ascii="Arial" w:hAnsi="Arial" w:cs="Arial"/>
                <w:lang w:val="mk-MK"/>
              </w:rPr>
            </w:pPr>
            <w:r>
              <w:rPr>
                <w:rFonts w:ascii="Arial" w:hAnsi="Arial" w:cs="Arial"/>
                <w:lang w:val="mk-MK"/>
              </w:rPr>
              <w:t>/</w:t>
            </w: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0F50E8" w:rsidP="000F50E8">
            <w:pPr>
              <w:snapToGrid w:val="0"/>
              <w:jc w:val="center"/>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c>
          <w:tcPr>
            <w:tcW w:w="7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75BE3" w:rsidRPr="0057292C" w:rsidRDefault="00475BE3" w:rsidP="004F3003">
            <w:pPr>
              <w:snapToGrid w:val="0"/>
              <w:jc w:val="both"/>
              <w:rPr>
                <w:rFonts w:ascii="Arial" w:hAnsi="Arial" w:cs="Arial"/>
                <w:lang w:val="mk-MK"/>
              </w:rPr>
            </w:pPr>
          </w:p>
        </w:tc>
      </w:tr>
    </w:tbl>
    <w:p w:rsidR="00B57926" w:rsidRPr="0057292C" w:rsidRDefault="00B57926" w:rsidP="00F32938">
      <w:pPr>
        <w:ind w:left="540"/>
        <w:rPr>
          <w:lang w:val="en-US"/>
        </w:rPr>
      </w:pPr>
    </w:p>
    <w:p w:rsidR="00EA169C" w:rsidRPr="0057292C" w:rsidRDefault="00CF268B" w:rsidP="00F32938">
      <w:pPr>
        <w:ind w:left="540"/>
        <w:rPr>
          <w:rFonts w:ascii="Arial" w:hAnsi="Arial" w:cs="Arial"/>
          <w:b/>
          <w:lang w:val="mk-MK"/>
        </w:rPr>
      </w:pPr>
      <w:r>
        <w:rPr>
          <w:rFonts w:ascii="Arial" w:hAnsi="Arial" w:cs="Arial"/>
          <w:b/>
          <w:lang w:val="mk-MK"/>
        </w:rPr>
        <w:t>2</w:t>
      </w:r>
      <w:r w:rsidR="00FE002A" w:rsidRPr="0057292C">
        <w:rPr>
          <w:rFonts w:ascii="Arial" w:hAnsi="Arial" w:cs="Arial"/>
          <w:b/>
          <w:lang w:val="en-US"/>
        </w:rPr>
        <w:t>.</w:t>
      </w:r>
      <w:r w:rsidR="00EA169C" w:rsidRPr="0057292C">
        <w:rPr>
          <w:rFonts w:ascii="Arial" w:hAnsi="Arial" w:cs="Arial"/>
          <w:b/>
          <w:lang w:val="mk-MK"/>
        </w:rPr>
        <w:t>7</w:t>
      </w:r>
      <w:r>
        <w:rPr>
          <w:rFonts w:ascii="Arial" w:hAnsi="Arial" w:cs="Arial"/>
          <w:b/>
          <w:lang w:val="mk-MK"/>
        </w:rPr>
        <w:t xml:space="preserve">  </w:t>
      </w:r>
      <w:r w:rsidR="00EA169C" w:rsidRPr="0057292C">
        <w:rPr>
          <w:rFonts w:ascii="Arial" w:hAnsi="Arial" w:cs="Arial"/>
          <w:b/>
          <w:lang w:val="mk-MK"/>
        </w:rPr>
        <w:t>Степен на образование</w:t>
      </w:r>
      <w:r w:rsidR="00841569">
        <w:rPr>
          <w:rFonts w:ascii="Arial" w:hAnsi="Arial" w:cs="Arial"/>
          <w:b/>
          <w:lang w:val="mk-MK"/>
        </w:rPr>
        <w:t xml:space="preserve"> на вработени</w:t>
      </w:r>
    </w:p>
    <w:p w:rsidR="00EA169C" w:rsidRPr="0057292C" w:rsidRDefault="00EA169C" w:rsidP="00F32938">
      <w:pPr>
        <w:ind w:left="540"/>
        <w:rPr>
          <w:rFonts w:ascii="Arial" w:hAnsi="Arial" w:cs="Arial"/>
          <w:lang w:val="mk-MK"/>
        </w:rPr>
      </w:pPr>
    </w:p>
    <w:tbl>
      <w:tblPr>
        <w:tblW w:w="0" w:type="auto"/>
        <w:tblInd w:w="529" w:type="dxa"/>
        <w:tblLayout w:type="fixed"/>
        <w:tblLook w:val="0000"/>
      </w:tblPr>
      <w:tblGrid>
        <w:gridCol w:w="4394"/>
        <w:gridCol w:w="8515"/>
      </w:tblGrid>
      <w:tr w:rsidR="00EA169C"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Образование</w:t>
            </w:r>
          </w:p>
        </w:tc>
        <w:tc>
          <w:tcPr>
            <w:tcW w:w="85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lang w:val="mk-MK"/>
              </w:rPr>
            </w:pPr>
            <w:r w:rsidRPr="0057292C">
              <w:rPr>
                <w:rFonts w:ascii="Arial" w:hAnsi="Arial" w:cs="Arial"/>
                <w:b/>
                <w:lang w:val="mk-MK"/>
              </w:rPr>
              <w:t>Број на вработени</w:t>
            </w:r>
          </w:p>
        </w:tc>
      </w:tr>
      <w:tr w:rsidR="00EA169C"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Високо образование</w:t>
            </w:r>
          </w:p>
        </w:tc>
        <w:tc>
          <w:tcPr>
            <w:tcW w:w="8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69C" w:rsidRPr="0057292C" w:rsidRDefault="000F50E8" w:rsidP="00B57926">
            <w:pPr>
              <w:snapToGrid w:val="0"/>
              <w:jc w:val="center"/>
              <w:rPr>
                <w:rFonts w:ascii="Arial" w:hAnsi="Arial" w:cs="Arial"/>
                <w:lang w:val="mk-MK"/>
              </w:rPr>
            </w:pPr>
            <w:r>
              <w:rPr>
                <w:rFonts w:ascii="Arial" w:hAnsi="Arial" w:cs="Arial"/>
                <w:lang w:val="mk-MK"/>
              </w:rPr>
              <w:t>3</w:t>
            </w:r>
            <w:r w:rsidR="007F6251">
              <w:rPr>
                <w:rFonts w:ascii="Arial" w:hAnsi="Arial" w:cs="Arial"/>
                <w:lang w:val="mk-MK"/>
              </w:rPr>
              <w:t>7</w:t>
            </w:r>
          </w:p>
        </w:tc>
      </w:tr>
      <w:tr w:rsidR="00EA169C" w:rsidRPr="0057292C" w:rsidTr="00CF268B">
        <w:tc>
          <w:tcPr>
            <w:tcW w:w="4394"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Виша стручна спрема</w:t>
            </w:r>
          </w:p>
        </w:tc>
        <w:tc>
          <w:tcPr>
            <w:tcW w:w="8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69C" w:rsidRPr="0057292C" w:rsidRDefault="007F6251" w:rsidP="00B57926">
            <w:pPr>
              <w:snapToGrid w:val="0"/>
              <w:jc w:val="center"/>
              <w:rPr>
                <w:rFonts w:ascii="Arial" w:hAnsi="Arial" w:cs="Arial"/>
                <w:lang w:val="mk-MK"/>
              </w:rPr>
            </w:pPr>
            <w:r>
              <w:rPr>
                <w:rFonts w:ascii="Arial" w:hAnsi="Arial" w:cs="Arial"/>
                <w:lang w:val="mk-MK"/>
              </w:rPr>
              <w:t>7</w:t>
            </w:r>
          </w:p>
        </w:tc>
      </w:tr>
      <w:tr w:rsidR="00EA169C"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Средно образование</w:t>
            </w:r>
          </w:p>
        </w:tc>
        <w:tc>
          <w:tcPr>
            <w:tcW w:w="8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A169C" w:rsidRPr="0057292C" w:rsidRDefault="007F6251" w:rsidP="00B57926">
            <w:pPr>
              <w:snapToGrid w:val="0"/>
              <w:jc w:val="center"/>
              <w:rPr>
                <w:rFonts w:ascii="Arial" w:hAnsi="Arial" w:cs="Arial"/>
                <w:lang w:val="mk-MK"/>
              </w:rPr>
            </w:pPr>
            <w:r>
              <w:rPr>
                <w:rFonts w:ascii="Arial" w:hAnsi="Arial" w:cs="Arial"/>
                <w:lang w:val="mk-MK"/>
              </w:rPr>
              <w:t>2</w:t>
            </w:r>
          </w:p>
        </w:tc>
      </w:tr>
      <w:tr w:rsidR="00701265"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701265" w:rsidRPr="0057292C" w:rsidRDefault="000F50E8" w:rsidP="004F3003">
            <w:pPr>
              <w:snapToGrid w:val="0"/>
              <w:jc w:val="center"/>
              <w:rPr>
                <w:rFonts w:ascii="Arial" w:hAnsi="Arial" w:cs="Arial"/>
                <w:b/>
                <w:bCs/>
                <w:lang w:val="mk-MK"/>
              </w:rPr>
            </w:pPr>
            <w:r>
              <w:rPr>
                <w:rFonts w:ascii="Arial" w:hAnsi="Arial" w:cs="Arial"/>
                <w:b/>
                <w:bCs/>
                <w:lang w:val="mk-MK"/>
              </w:rPr>
              <w:t>О</w:t>
            </w:r>
            <w:r w:rsidR="00701265" w:rsidRPr="0057292C">
              <w:rPr>
                <w:rFonts w:ascii="Arial" w:hAnsi="Arial" w:cs="Arial"/>
                <w:b/>
                <w:bCs/>
                <w:lang w:val="mk-MK"/>
              </w:rPr>
              <w:t>сновно образование</w:t>
            </w:r>
          </w:p>
        </w:tc>
        <w:tc>
          <w:tcPr>
            <w:tcW w:w="8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1265" w:rsidRPr="0057292C" w:rsidRDefault="007F6251" w:rsidP="00B57926">
            <w:pPr>
              <w:snapToGrid w:val="0"/>
              <w:jc w:val="center"/>
              <w:rPr>
                <w:rFonts w:ascii="Arial" w:hAnsi="Arial" w:cs="Arial"/>
                <w:lang w:val="mk-MK"/>
              </w:rPr>
            </w:pPr>
            <w:r>
              <w:rPr>
                <w:rFonts w:ascii="Arial" w:hAnsi="Arial" w:cs="Arial"/>
                <w:lang w:val="mk-MK"/>
              </w:rPr>
              <w:t>6</w:t>
            </w:r>
          </w:p>
        </w:tc>
      </w:tr>
    </w:tbl>
    <w:p w:rsidR="00EA169C" w:rsidRPr="0057292C" w:rsidRDefault="00EA169C" w:rsidP="00F32938">
      <w:pPr>
        <w:ind w:left="540"/>
        <w:rPr>
          <w:lang w:val="mk-MK"/>
        </w:rPr>
      </w:pPr>
    </w:p>
    <w:p w:rsidR="00EA169C" w:rsidRPr="0057292C" w:rsidRDefault="00CF268B" w:rsidP="00F32938">
      <w:pPr>
        <w:ind w:left="540"/>
        <w:rPr>
          <w:rFonts w:ascii="Arial" w:hAnsi="Arial" w:cs="Arial"/>
          <w:b/>
          <w:lang w:val="en-US"/>
        </w:rPr>
      </w:pPr>
      <w:r>
        <w:rPr>
          <w:rFonts w:ascii="Arial" w:hAnsi="Arial" w:cs="Arial"/>
          <w:b/>
          <w:lang w:val="mk-MK"/>
        </w:rPr>
        <w:t>2</w:t>
      </w:r>
      <w:r w:rsidR="00FE002A" w:rsidRPr="0057292C">
        <w:rPr>
          <w:rFonts w:ascii="Arial" w:hAnsi="Arial" w:cs="Arial"/>
          <w:b/>
          <w:lang w:val="en-US"/>
        </w:rPr>
        <w:t>.</w:t>
      </w:r>
      <w:r>
        <w:rPr>
          <w:rFonts w:ascii="Arial" w:hAnsi="Arial" w:cs="Arial"/>
          <w:b/>
          <w:lang w:val="mk-MK"/>
        </w:rPr>
        <w:t xml:space="preserve">8  </w:t>
      </w:r>
      <w:r w:rsidR="00EA169C" w:rsidRPr="0057292C">
        <w:rPr>
          <w:rFonts w:ascii="Arial" w:hAnsi="Arial" w:cs="Arial"/>
          <w:b/>
          <w:lang w:val="mk-MK"/>
        </w:rPr>
        <w:t>Старосна структура на вработени</w:t>
      </w:r>
    </w:p>
    <w:p w:rsidR="00EA169C" w:rsidRPr="0057292C" w:rsidRDefault="00EA169C" w:rsidP="00F32938">
      <w:pPr>
        <w:ind w:left="540"/>
        <w:rPr>
          <w:rFonts w:ascii="Arial" w:hAnsi="Arial" w:cs="Arial"/>
          <w:lang w:val="mk-MK"/>
        </w:rPr>
      </w:pPr>
    </w:p>
    <w:tbl>
      <w:tblPr>
        <w:tblW w:w="0" w:type="auto"/>
        <w:tblInd w:w="529" w:type="dxa"/>
        <w:tblLayout w:type="fixed"/>
        <w:tblLook w:val="0000"/>
      </w:tblPr>
      <w:tblGrid>
        <w:gridCol w:w="4394"/>
        <w:gridCol w:w="8515"/>
      </w:tblGrid>
      <w:tr w:rsidR="00EA169C"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Години</w:t>
            </w:r>
          </w:p>
        </w:tc>
        <w:tc>
          <w:tcPr>
            <w:tcW w:w="85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lang w:val="mk-MK"/>
              </w:rPr>
            </w:pPr>
            <w:r w:rsidRPr="0057292C">
              <w:rPr>
                <w:rFonts w:ascii="Arial" w:hAnsi="Arial" w:cs="Arial"/>
                <w:b/>
                <w:lang w:val="mk-MK"/>
              </w:rPr>
              <w:t>Број на вработени</w:t>
            </w:r>
          </w:p>
        </w:tc>
      </w:tr>
      <w:tr w:rsidR="00EA169C"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20-30</w:t>
            </w:r>
          </w:p>
        </w:tc>
        <w:tc>
          <w:tcPr>
            <w:tcW w:w="8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69C" w:rsidRPr="0057292C" w:rsidRDefault="007F6251" w:rsidP="00B57926">
            <w:pPr>
              <w:snapToGrid w:val="0"/>
              <w:jc w:val="center"/>
              <w:rPr>
                <w:rFonts w:ascii="Arial" w:hAnsi="Arial" w:cs="Arial"/>
                <w:lang w:val="mk-MK"/>
              </w:rPr>
            </w:pPr>
            <w:r>
              <w:rPr>
                <w:rFonts w:ascii="Arial" w:hAnsi="Arial" w:cs="Arial"/>
                <w:lang w:val="mk-MK"/>
              </w:rPr>
              <w:t>1</w:t>
            </w:r>
          </w:p>
        </w:tc>
      </w:tr>
      <w:tr w:rsidR="00EA169C" w:rsidRPr="0057292C" w:rsidTr="00CF268B">
        <w:tc>
          <w:tcPr>
            <w:tcW w:w="4394"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31-40</w:t>
            </w:r>
          </w:p>
        </w:tc>
        <w:tc>
          <w:tcPr>
            <w:tcW w:w="8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69C" w:rsidRPr="0057292C" w:rsidRDefault="00611194" w:rsidP="00B57926">
            <w:pPr>
              <w:snapToGrid w:val="0"/>
              <w:jc w:val="center"/>
              <w:rPr>
                <w:rFonts w:ascii="Arial" w:hAnsi="Arial" w:cs="Arial"/>
                <w:lang w:val="mk-MK"/>
              </w:rPr>
            </w:pPr>
            <w:r w:rsidRPr="0057292C">
              <w:rPr>
                <w:rFonts w:ascii="Arial" w:hAnsi="Arial" w:cs="Arial"/>
                <w:lang w:val="mk-MK"/>
              </w:rPr>
              <w:t>1</w:t>
            </w:r>
            <w:r w:rsidR="007F6251">
              <w:rPr>
                <w:rFonts w:ascii="Arial" w:hAnsi="Arial" w:cs="Arial"/>
                <w:lang w:val="mk-MK"/>
              </w:rPr>
              <w:t>6</w:t>
            </w:r>
          </w:p>
        </w:tc>
      </w:tr>
      <w:tr w:rsidR="00EA169C"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41-50</w:t>
            </w:r>
          </w:p>
        </w:tc>
        <w:tc>
          <w:tcPr>
            <w:tcW w:w="8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A169C" w:rsidRPr="0057292C" w:rsidRDefault="000F50E8" w:rsidP="00B57926">
            <w:pPr>
              <w:snapToGrid w:val="0"/>
              <w:jc w:val="center"/>
              <w:rPr>
                <w:rFonts w:ascii="Arial" w:hAnsi="Arial" w:cs="Arial"/>
                <w:lang w:val="mk-MK"/>
              </w:rPr>
            </w:pPr>
            <w:r>
              <w:rPr>
                <w:rFonts w:ascii="Arial" w:hAnsi="Arial" w:cs="Arial"/>
                <w:lang w:val="mk-MK"/>
              </w:rPr>
              <w:t>14</w:t>
            </w:r>
          </w:p>
        </w:tc>
      </w:tr>
      <w:tr w:rsidR="00EA169C"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611194" w:rsidP="004F3003">
            <w:pPr>
              <w:snapToGrid w:val="0"/>
              <w:jc w:val="center"/>
              <w:rPr>
                <w:rFonts w:ascii="Arial" w:hAnsi="Arial" w:cs="Arial"/>
                <w:b/>
                <w:bCs/>
                <w:lang w:val="mk-MK"/>
              </w:rPr>
            </w:pPr>
            <w:r w:rsidRPr="0057292C">
              <w:rPr>
                <w:rFonts w:ascii="Arial" w:hAnsi="Arial" w:cs="Arial"/>
                <w:b/>
                <w:bCs/>
                <w:lang w:val="mk-MK"/>
              </w:rPr>
              <w:t>51-</w:t>
            </w:r>
            <w:r w:rsidR="000F50E8">
              <w:rPr>
                <w:rFonts w:ascii="Arial" w:hAnsi="Arial" w:cs="Arial"/>
                <w:b/>
                <w:bCs/>
                <w:lang w:val="mk-MK"/>
              </w:rPr>
              <w:t>60</w:t>
            </w:r>
          </w:p>
        </w:tc>
        <w:tc>
          <w:tcPr>
            <w:tcW w:w="8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A169C" w:rsidRPr="0057292C" w:rsidRDefault="00611194" w:rsidP="00B57926">
            <w:pPr>
              <w:snapToGrid w:val="0"/>
              <w:jc w:val="center"/>
              <w:rPr>
                <w:rFonts w:ascii="Arial" w:hAnsi="Arial" w:cs="Arial"/>
                <w:lang w:val="mk-MK"/>
              </w:rPr>
            </w:pPr>
            <w:r w:rsidRPr="0057292C">
              <w:rPr>
                <w:rFonts w:ascii="Arial" w:hAnsi="Arial" w:cs="Arial"/>
                <w:lang w:val="mk-MK"/>
              </w:rPr>
              <w:t>1</w:t>
            </w:r>
            <w:r w:rsidR="0035505A">
              <w:rPr>
                <w:rFonts w:ascii="Arial" w:hAnsi="Arial" w:cs="Arial"/>
                <w:lang w:val="mk-MK"/>
              </w:rPr>
              <w:t>8</w:t>
            </w:r>
          </w:p>
        </w:tc>
      </w:tr>
      <w:tr w:rsidR="000F50E8" w:rsidRPr="0057292C" w:rsidTr="00D048C6">
        <w:tc>
          <w:tcPr>
            <w:tcW w:w="4394" w:type="dxa"/>
            <w:tcBorders>
              <w:top w:val="single" w:sz="4" w:space="0" w:color="000000"/>
              <w:left w:val="single" w:sz="4" w:space="0" w:color="000000"/>
              <w:bottom w:val="single" w:sz="4" w:space="0" w:color="000000"/>
            </w:tcBorders>
            <w:shd w:val="clear" w:color="auto" w:fill="BFBFBF" w:themeFill="background1" w:themeFillShade="BF"/>
          </w:tcPr>
          <w:p w:rsidR="000F50E8" w:rsidRPr="0057292C" w:rsidRDefault="000F50E8" w:rsidP="004F3003">
            <w:pPr>
              <w:snapToGrid w:val="0"/>
              <w:jc w:val="center"/>
              <w:rPr>
                <w:rFonts w:ascii="Arial" w:hAnsi="Arial" w:cs="Arial"/>
                <w:b/>
                <w:bCs/>
                <w:lang w:val="mk-MK"/>
              </w:rPr>
            </w:pPr>
            <w:r>
              <w:rPr>
                <w:rFonts w:ascii="Arial" w:hAnsi="Arial" w:cs="Arial"/>
                <w:b/>
                <w:bCs/>
                <w:lang w:val="mk-MK"/>
              </w:rPr>
              <w:t>61-пензија</w:t>
            </w:r>
          </w:p>
        </w:tc>
        <w:tc>
          <w:tcPr>
            <w:tcW w:w="8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E8" w:rsidRPr="0057292C" w:rsidRDefault="0035505A" w:rsidP="00B57926">
            <w:pPr>
              <w:snapToGrid w:val="0"/>
              <w:jc w:val="center"/>
              <w:rPr>
                <w:rFonts w:ascii="Arial" w:hAnsi="Arial" w:cs="Arial"/>
                <w:lang w:val="mk-MK"/>
              </w:rPr>
            </w:pPr>
            <w:r>
              <w:rPr>
                <w:rFonts w:ascii="Arial" w:hAnsi="Arial" w:cs="Arial"/>
                <w:lang w:val="mk-MK"/>
              </w:rPr>
              <w:t>3</w:t>
            </w:r>
          </w:p>
        </w:tc>
      </w:tr>
    </w:tbl>
    <w:p w:rsidR="00921887" w:rsidRDefault="00921887" w:rsidP="00F32938">
      <w:pPr>
        <w:ind w:left="540"/>
        <w:rPr>
          <w:b/>
          <w:lang w:val="mk-MK"/>
        </w:rPr>
      </w:pPr>
    </w:p>
    <w:p w:rsidR="00921887" w:rsidRDefault="00921887" w:rsidP="00F32938">
      <w:pPr>
        <w:ind w:left="540"/>
        <w:rPr>
          <w:b/>
          <w:lang w:val="mk-MK"/>
        </w:rPr>
      </w:pPr>
    </w:p>
    <w:p w:rsidR="00921887" w:rsidRDefault="00921887" w:rsidP="00F32938">
      <w:pPr>
        <w:ind w:left="540"/>
        <w:rPr>
          <w:b/>
          <w:lang w:val="mk-MK"/>
        </w:rPr>
      </w:pPr>
    </w:p>
    <w:p w:rsidR="00EA169C" w:rsidRPr="0057292C" w:rsidRDefault="00CF268B" w:rsidP="00F32938">
      <w:pPr>
        <w:ind w:left="540"/>
        <w:rPr>
          <w:rFonts w:ascii="Arial" w:hAnsi="Arial" w:cs="Arial"/>
          <w:b/>
          <w:lang w:val="en-US"/>
        </w:rPr>
      </w:pPr>
      <w:r>
        <w:rPr>
          <w:b/>
          <w:lang w:val="mk-MK"/>
        </w:rPr>
        <w:t>2</w:t>
      </w:r>
      <w:r w:rsidR="00FE002A" w:rsidRPr="0057292C">
        <w:rPr>
          <w:b/>
          <w:lang w:val="en-US"/>
        </w:rPr>
        <w:t>.</w:t>
      </w:r>
      <w:r w:rsidR="00EA169C" w:rsidRPr="0057292C">
        <w:rPr>
          <w:b/>
          <w:lang w:val="mk-MK"/>
        </w:rPr>
        <w:t>9</w:t>
      </w:r>
      <w:r>
        <w:rPr>
          <w:b/>
          <w:lang w:val="mk-MK"/>
        </w:rPr>
        <w:t xml:space="preserve">  </w:t>
      </w:r>
      <w:r w:rsidR="00EA169C" w:rsidRPr="0057292C">
        <w:rPr>
          <w:rFonts w:ascii="Arial" w:hAnsi="Arial" w:cs="Arial"/>
          <w:b/>
          <w:lang w:val="mk-MK"/>
        </w:rPr>
        <w:t>Ученици</w:t>
      </w:r>
    </w:p>
    <w:p w:rsidR="00B57926" w:rsidRPr="0057292C" w:rsidRDefault="00B57926" w:rsidP="00F32938">
      <w:pPr>
        <w:ind w:left="540"/>
        <w:rPr>
          <w:rFonts w:ascii="Arial" w:hAnsi="Arial" w:cs="Arial"/>
          <w:b/>
          <w:lang w:val="en-US"/>
        </w:rPr>
      </w:pPr>
    </w:p>
    <w:p w:rsidR="00B57926" w:rsidRPr="0057292C" w:rsidRDefault="00B57926" w:rsidP="00F32938">
      <w:pPr>
        <w:ind w:left="540"/>
        <w:rPr>
          <w:rFonts w:ascii="Arial" w:hAnsi="Arial" w:cs="Arial"/>
          <w:b/>
          <w:lang w:val="en-US"/>
        </w:rPr>
      </w:pPr>
    </w:p>
    <w:tbl>
      <w:tblPr>
        <w:tblW w:w="0" w:type="auto"/>
        <w:jc w:val="center"/>
        <w:tblInd w:w="554" w:type="dxa"/>
        <w:tblLayout w:type="fixed"/>
        <w:tblLook w:val="0000"/>
      </w:tblPr>
      <w:tblGrid>
        <w:gridCol w:w="2800"/>
        <w:gridCol w:w="1561"/>
        <w:gridCol w:w="1418"/>
        <w:gridCol w:w="850"/>
        <w:gridCol w:w="709"/>
        <w:gridCol w:w="567"/>
        <w:gridCol w:w="709"/>
        <w:gridCol w:w="709"/>
        <w:gridCol w:w="708"/>
        <w:gridCol w:w="709"/>
        <w:gridCol w:w="709"/>
        <w:gridCol w:w="709"/>
        <w:gridCol w:w="718"/>
      </w:tblGrid>
      <w:tr w:rsidR="00EA169C" w:rsidRPr="0057292C" w:rsidTr="000F50E8">
        <w:trPr>
          <w:trHeight w:val="330"/>
          <w:jc w:val="center"/>
        </w:trPr>
        <w:tc>
          <w:tcPr>
            <w:tcW w:w="2800" w:type="dxa"/>
            <w:vMerge w:val="restart"/>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Одд.</w:t>
            </w:r>
          </w:p>
        </w:tc>
        <w:tc>
          <w:tcPr>
            <w:tcW w:w="1561" w:type="dxa"/>
            <w:vMerge w:val="restart"/>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Бр. на паралелки</w:t>
            </w:r>
          </w:p>
        </w:tc>
        <w:tc>
          <w:tcPr>
            <w:tcW w:w="1418" w:type="dxa"/>
            <w:vMerge w:val="restart"/>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Бр. на ученици</w:t>
            </w:r>
          </w:p>
        </w:tc>
        <w:tc>
          <w:tcPr>
            <w:tcW w:w="7097" w:type="dxa"/>
            <w:gridSpan w:val="10"/>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Етничка и родова структура на учениците</w:t>
            </w:r>
          </w:p>
        </w:tc>
      </w:tr>
      <w:tr w:rsidR="00EA169C" w:rsidRPr="0057292C" w:rsidTr="000F50E8">
        <w:trPr>
          <w:trHeight w:val="330"/>
          <w:jc w:val="center"/>
        </w:trPr>
        <w:tc>
          <w:tcPr>
            <w:tcW w:w="2800" w:type="dxa"/>
            <w:vMerge/>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p>
        </w:tc>
        <w:tc>
          <w:tcPr>
            <w:tcW w:w="1561" w:type="dxa"/>
            <w:vMerge/>
            <w:tcBorders>
              <w:top w:val="single" w:sz="4" w:space="0" w:color="000000"/>
              <w:left w:val="single" w:sz="4" w:space="0" w:color="000000"/>
              <w:bottom w:val="single" w:sz="4" w:space="0" w:color="000000"/>
            </w:tcBorders>
            <w:shd w:val="clear" w:color="auto" w:fill="943634"/>
          </w:tcPr>
          <w:p w:rsidR="00EA169C" w:rsidRPr="0057292C" w:rsidRDefault="00EA169C" w:rsidP="004F3003">
            <w:pPr>
              <w:snapToGrid w:val="0"/>
              <w:jc w:val="center"/>
              <w:rPr>
                <w:rFonts w:ascii="Arial" w:hAnsi="Arial" w:cs="Arial"/>
                <w:b/>
                <w:bCs/>
                <w:lang w:val="mk-MK"/>
              </w:rPr>
            </w:pPr>
          </w:p>
        </w:tc>
        <w:tc>
          <w:tcPr>
            <w:tcW w:w="1418" w:type="dxa"/>
            <w:vMerge/>
            <w:tcBorders>
              <w:top w:val="single" w:sz="4" w:space="0" w:color="000000"/>
              <w:left w:val="single" w:sz="4" w:space="0" w:color="000000"/>
              <w:bottom w:val="single" w:sz="4" w:space="0" w:color="000000"/>
            </w:tcBorders>
            <w:shd w:val="clear" w:color="auto" w:fill="943634"/>
          </w:tcPr>
          <w:p w:rsidR="00EA169C" w:rsidRPr="0057292C" w:rsidRDefault="00EA169C" w:rsidP="004F3003">
            <w:pPr>
              <w:snapToGrid w:val="0"/>
              <w:jc w:val="center"/>
              <w:rPr>
                <w:rFonts w:ascii="Arial" w:hAnsi="Arial" w:cs="Arial"/>
                <w:b/>
                <w:bCs/>
                <w:lang w:val="mk-MK"/>
              </w:rPr>
            </w:pPr>
          </w:p>
        </w:tc>
        <w:tc>
          <w:tcPr>
            <w:tcW w:w="1559" w:type="dxa"/>
            <w:gridSpan w:val="2"/>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Македонци</w:t>
            </w:r>
          </w:p>
        </w:tc>
        <w:tc>
          <w:tcPr>
            <w:tcW w:w="1276" w:type="dxa"/>
            <w:gridSpan w:val="2"/>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Албанци</w:t>
            </w:r>
          </w:p>
        </w:tc>
        <w:tc>
          <w:tcPr>
            <w:tcW w:w="1417" w:type="dxa"/>
            <w:gridSpan w:val="2"/>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Турци</w:t>
            </w:r>
          </w:p>
        </w:tc>
        <w:tc>
          <w:tcPr>
            <w:tcW w:w="1418" w:type="dxa"/>
            <w:gridSpan w:val="2"/>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Роми</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A169C" w:rsidRPr="0057292C" w:rsidRDefault="008D1DA3" w:rsidP="004F3003">
            <w:pPr>
              <w:snapToGrid w:val="0"/>
              <w:jc w:val="center"/>
              <w:rPr>
                <w:rFonts w:ascii="Arial" w:hAnsi="Arial" w:cs="Arial"/>
                <w:b/>
                <w:bCs/>
                <w:lang w:val="mk-MK"/>
              </w:rPr>
            </w:pPr>
            <w:r w:rsidRPr="0057292C">
              <w:rPr>
                <w:rFonts w:ascii="Arial" w:hAnsi="Arial" w:cs="Arial"/>
                <w:b/>
                <w:bCs/>
                <w:lang w:val="mk-MK"/>
              </w:rPr>
              <w:t>Д</w:t>
            </w:r>
            <w:r w:rsidR="00EA169C" w:rsidRPr="0057292C">
              <w:rPr>
                <w:rFonts w:ascii="Arial" w:hAnsi="Arial" w:cs="Arial"/>
                <w:b/>
                <w:bCs/>
                <w:lang w:val="mk-MK"/>
              </w:rPr>
              <w:t>руги</w:t>
            </w:r>
          </w:p>
        </w:tc>
      </w:tr>
      <w:tr w:rsidR="00EA169C" w:rsidRPr="0057292C" w:rsidTr="000F50E8">
        <w:trPr>
          <w:trHeight w:val="330"/>
          <w:jc w:val="center"/>
        </w:trPr>
        <w:tc>
          <w:tcPr>
            <w:tcW w:w="2800" w:type="dxa"/>
            <w:vMerge/>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p>
        </w:tc>
        <w:tc>
          <w:tcPr>
            <w:tcW w:w="1561" w:type="dxa"/>
            <w:vMerge/>
            <w:tcBorders>
              <w:top w:val="single" w:sz="4" w:space="0" w:color="000000"/>
              <w:left w:val="single" w:sz="4" w:space="0" w:color="000000"/>
              <w:bottom w:val="single" w:sz="4" w:space="0" w:color="000000"/>
            </w:tcBorders>
            <w:shd w:val="clear" w:color="auto" w:fill="943634"/>
          </w:tcPr>
          <w:p w:rsidR="00EA169C" w:rsidRPr="0057292C" w:rsidRDefault="00EA169C" w:rsidP="004F3003">
            <w:pPr>
              <w:snapToGrid w:val="0"/>
              <w:jc w:val="center"/>
              <w:rPr>
                <w:rFonts w:ascii="Arial" w:hAnsi="Arial" w:cs="Arial"/>
                <w:b/>
                <w:bCs/>
                <w:lang w:val="mk-MK"/>
              </w:rPr>
            </w:pPr>
          </w:p>
        </w:tc>
        <w:tc>
          <w:tcPr>
            <w:tcW w:w="1418" w:type="dxa"/>
            <w:vMerge/>
            <w:tcBorders>
              <w:top w:val="single" w:sz="4" w:space="0" w:color="000000"/>
              <w:left w:val="single" w:sz="4" w:space="0" w:color="000000"/>
              <w:bottom w:val="single" w:sz="4" w:space="0" w:color="000000"/>
            </w:tcBorders>
            <w:shd w:val="clear" w:color="auto" w:fill="943634"/>
          </w:tcPr>
          <w:p w:rsidR="00EA169C" w:rsidRPr="0057292C" w:rsidRDefault="00EA169C" w:rsidP="004F3003">
            <w:pPr>
              <w:snapToGrid w:val="0"/>
              <w:jc w:val="center"/>
              <w:rPr>
                <w:rFonts w:ascii="Arial" w:hAnsi="Arial" w:cs="Arial"/>
                <w:b/>
                <w:bCs/>
                <w:lang w:val="mk-MK"/>
              </w:rPr>
            </w:pPr>
          </w:p>
        </w:tc>
        <w:tc>
          <w:tcPr>
            <w:tcW w:w="850"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м</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6F28AF" w:rsidP="004F3003">
            <w:pPr>
              <w:snapToGrid w:val="0"/>
              <w:jc w:val="center"/>
              <w:rPr>
                <w:rFonts w:ascii="Arial" w:hAnsi="Arial" w:cs="Arial"/>
                <w:b/>
                <w:bCs/>
                <w:lang w:val="mk-MK"/>
              </w:rPr>
            </w:pPr>
            <w:r w:rsidRPr="0057292C">
              <w:rPr>
                <w:rFonts w:ascii="Arial" w:hAnsi="Arial" w:cs="Arial"/>
                <w:b/>
                <w:bCs/>
                <w:lang w:val="mk-MK"/>
              </w:rPr>
              <w:t>ж</w:t>
            </w:r>
          </w:p>
        </w:tc>
        <w:tc>
          <w:tcPr>
            <w:tcW w:w="567"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м</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ж</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м</w:t>
            </w:r>
          </w:p>
        </w:tc>
        <w:tc>
          <w:tcPr>
            <w:tcW w:w="708"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F3598D" w:rsidP="004F3003">
            <w:pPr>
              <w:snapToGrid w:val="0"/>
              <w:jc w:val="center"/>
              <w:rPr>
                <w:rFonts w:ascii="Arial" w:hAnsi="Arial" w:cs="Arial"/>
                <w:b/>
                <w:bCs/>
                <w:lang w:val="mk-MK"/>
              </w:rPr>
            </w:pPr>
            <w:r w:rsidRPr="0057292C">
              <w:rPr>
                <w:rFonts w:ascii="Arial" w:hAnsi="Arial" w:cs="Arial"/>
                <w:b/>
                <w:bCs/>
                <w:lang w:val="mk-MK"/>
              </w:rPr>
              <w:t>ж</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м</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ж</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м</w:t>
            </w:r>
          </w:p>
        </w:tc>
        <w:tc>
          <w:tcPr>
            <w:tcW w:w="7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A169C" w:rsidRPr="0057292C" w:rsidRDefault="00EA169C" w:rsidP="004F3003">
            <w:pPr>
              <w:snapToGrid w:val="0"/>
              <w:jc w:val="center"/>
              <w:rPr>
                <w:rFonts w:ascii="Arial" w:hAnsi="Arial" w:cs="Arial"/>
                <w:b/>
                <w:bCs/>
                <w:lang w:val="mk-MK"/>
              </w:rPr>
            </w:pPr>
            <w:r w:rsidRPr="0057292C">
              <w:rPr>
                <w:rFonts w:ascii="Arial" w:hAnsi="Arial" w:cs="Arial"/>
                <w:b/>
                <w:bCs/>
                <w:lang w:val="mk-MK"/>
              </w:rPr>
              <w:t>ж</w:t>
            </w:r>
          </w:p>
        </w:tc>
      </w:tr>
      <w:tr w:rsidR="006F28AF" w:rsidRPr="0057292C" w:rsidTr="00CF268B">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lang w:val="it-IT"/>
              </w:rPr>
            </w:pPr>
            <w:r w:rsidRPr="0057292C">
              <w:rPr>
                <w:rFonts w:ascii="Arial" w:hAnsi="Arial" w:cs="Arial"/>
                <w:b/>
                <w:bCs/>
                <w:lang w:val="it-IT"/>
              </w:rPr>
              <w:t>I</w:t>
            </w:r>
          </w:p>
        </w:tc>
        <w:tc>
          <w:tcPr>
            <w:tcW w:w="1561"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r>
              <w:rPr>
                <w:rFonts w:ascii="Arial" w:hAnsi="Arial" w:cs="Arial"/>
                <w:lang w:val="mk-MK"/>
              </w:rPr>
              <w:t>3</w:t>
            </w:r>
          </w:p>
        </w:tc>
        <w:tc>
          <w:tcPr>
            <w:tcW w:w="1418" w:type="dxa"/>
            <w:tcBorders>
              <w:top w:val="single" w:sz="4" w:space="0" w:color="000000"/>
              <w:left w:val="single" w:sz="4" w:space="0" w:color="000000"/>
              <w:bottom w:val="single" w:sz="4" w:space="0" w:color="000000"/>
            </w:tcBorders>
            <w:shd w:val="clear" w:color="auto" w:fill="auto"/>
          </w:tcPr>
          <w:p w:rsidR="006F28AF" w:rsidRPr="00A20233" w:rsidRDefault="007F6251" w:rsidP="00AC1CFF">
            <w:pPr>
              <w:snapToGrid w:val="0"/>
              <w:jc w:val="center"/>
              <w:rPr>
                <w:rFonts w:ascii="Arial" w:hAnsi="Arial" w:cs="Arial"/>
                <w:lang w:val="mk-MK"/>
              </w:rPr>
            </w:pPr>
            <w:r>
              <w:rPr>
                <w:rFonts w:ascii="Arial" w:hAnsi="Arial" w:cs="Arial"/>
                <w:lang w:val="mk-MK"/>
              </w:rPr>
              <w:t>73</w:t>
            </w:r>
          </w:p>
        </w:tc>
        <w:tc>
          <w:tcPr>
            <w:tcW w:w="850" w:type="dxa"/>
            <w:tcBorders>
              <w:top w:val="single" w:sz="4" w:space="0" w:color="000000"/>
              <w:left w:val="single" w:sz="4" w:space="0" w:color="000000"/>
              <w:bottom w:val="single" w:sz="4" w:space="0" w:color="000000"/>
            </w:tcBorders>
            <w:shd w:val="clear" w:color="auto" w:fill="auto"/>
          </w:tcPr>
          <w:p w:rsidR="006F28AF" w:rsidRPr="00A20233" w:rsidRDefault="007F6251" w:rsidP="00AC1CFF">
            <w:pPr>
              <w:snapToGrid w:val="0"/>
              <w:jc w:val="center"/>
              <w:rPr>
                <w:rFonts w:ascii="Arial" w:hAnsi="Arial" w:cs="Arial"/>
                <w:lang w:val="mk-MK"/>
              </w:rPr>
            </w:pPr>
            <w:r>
              <w:rPr>
                <w:rFonts w:ascii="Arial" w:hAnsi="Arial" w:cs="Arial"/>
                <w:lang w:val="mk-MK"/>
              </w:rPr>
              <w:t>38</w:t>
            </w:r>
          </w:p>
        </w:tc>
        <w:tc>
          <w:tcPr>
            <w:tcW w:w="709" w:type="dxa"/>
            <w:tcBorders>
              <w:top w:val="single" w:sz="4" w:space="0" w:color="000000"/>
              <w:left w:val="single" w:sz="4" w:space="0" w:color="000000"/>
              <w:bottom w:val="single" w:sz="4" w:space="0" w:color="000000"/>
            </w:tcBorders>
            <w:shd w:val="clear" w:color="auto" w:fill="auto"/>
          </w:tcPr>
          <w:p w:rsidR="006F28AF" w:rsidRPr="00ED5366" w:rsidRDefault="007F6251" w:rsidP="00AC1CFF">
            <w:pPr>
              <w:snapToGrid w:val="0"/>
              <w:jc w:val="center"/>
              <w:rPr>
                <w:rFonts w:ascii="Arial" w:hAnsi="Arial" w:cs="Arial"/>
                <w:lang w:val="mk-MK"/>
              </w:rPr>
            </w:pPr>
            <w:r>
              <w:rPr>
                <w:rFonts w:ascii="Arial" w:hAnsi="Arial" w:cs="Arial"/>
                <w:lang w:val="mk-MK"/>
              </w:rPr>
              <w:t>34</w:t>
            </w:r>
          </w:p>
        </w:tc>
        <w:tc>
          <w:tcPr>
            <w:tcW w:w="567"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ind w:right="-250" w:firstLine="175"/>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ind w:right="-250" w:firstLine="175"/>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p>
        </w:tc>
        <w:tc>
          <w:tcPr>
            <w:tcW w:w="708" w:type="dxa"/>
            <w:tcBorders>
              <w:top w:val="single" w:sz="4" w:space="0" w:color="000000"/>
              <w:left w:val="single" w:sz="4" w:space="0" w:color="000000"/>
              <w:bottom w:val="single" w:sz="4" w:space="0" w:color="000000"/>
            </w:tcBorders>
            <w:shd w:val="clear" w:color="auto" w:fill="auto"/>
          </w:tcPr>
          <w:p w:rsidR="006F28AF" w:rsidRPr="007853A6" w:rsidRDefault="006F28AF" w:rsidP="00AC1CFF">
            <w:pPr>
              <w:snapToGrid w:val="0"/>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6F28AF" w:rsidRPr="007F6251" w:rsidRDefault="007F6251" w:rsidP="00AC1CFF">
            <w:pPr>
              <w:snapToGrid w:val="0"/>
              <w:jc w:val="center"/>
              <w:rPr>
                <w:rFonts w:ascii="Arial" w:hAnsi="Arial" w:cs="Arial"/>
                <w:lang w:val="mk-MK"/>
              </w:rPr>
            </w:pPr>
            <w:r>
              <w:rPr>
                <w:rFonts w:ascii="Arial" w:hAnsi="Arial" w:cs="Arial"/>
                <w:lang w:val="mk-MK"/>
              </w:rPr>
              <w:t>1</w:t>
            </w:r>
          </w:p>
        </w:tc>
      </w:tr>
      <w:tr w:rsidR="006F28AF" w:rsidRPr="0057292C" w:rsidTr="000F50E8">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lang w:val="it-IT"/>
              </w:rPr>
            </w:pPr>
            <w:r w:rsidRPr="0057292C">
              <w:rPr>
                <w:rFonts w:ascii="Arial" w:hAnsi="Arial" w:cs="Arial"/>
                <w:b/>
                <w:bCs/>
                <w:lang w:val="it-IT"/>
              </w:rPr>
              <w:t>II</w:t>
            </w:r>
          </w:p>
        </w:tc>
        <w:tc>
          <w:tcPr>
            <w:tcW w:w="1561"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r>
              <w:rPr>
                <w:rFonts w:ascii="Arial" w:hAnsi="Arial" w:cs="Arial"/>
                <w:lang w:val="mk-MK"/>
              </w:rPr>
              <w:t>3</w:t>
            </w:r>
          </w:p>
        </w:tc>
        <w:tc>
          <w:tcPr>
            <w:tcW w:w="1418"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lang w:val="mk-MK"/>
              </w:rPr>
              <w:t>8</w:t>
            </w:r>
            <w:r w:rsidR="007F6251">
              <w:rPr>
                <w:rFonts w:ascii="Arial" w:hAnsi="Arial" w:cs="Arial"/>
                <w:lang w:val="mk-MK"/>
              </w:rPr>
              <w:t>7</w:t>
            </w:r>
          </w:p>
        </w:tc>
        <w:tc>
          <w:tcPr>
            <w:tcW w:w="850" w:type="dxa"/>
            <w:tcBorders>
              <w:top w:val="single" w:sz="4" w:space="0" w:color="000000"/>
              <w:left w:val="single" w:sz="4" w:space="0" w:color="000000"/>
              <w:bottom w:val="single" w:sz="4" w:space="0" w:color="000000"/>
            </w:tcBorders>
            <w:shd w:val="clear" w:color="auto" w:fill="auto"/>
          </w:tcPr>
          <w:p w:rsidR="006F28AF" w:rsidRPr="00A20233" w:rsidRDefault="007F6251" w:rsidP="00AC1CFF">
            <w:pPr>
              <w:snapToGrid w:val="0"/>
              <w:jc w:val="center"/>
              <w:rPr>
                <w:rFonts w:ascii="Arial" w:hAnsi="Arial" w:cs="Arial"/>
                <w:lang w:val="mk-MK"/>
              </w:rPr>
            </w:pPr>
            <w:r>
              <w:rPr>
                <w:rFonts w:ascii="Arial" w:hAnsi="Arial" w:cs="Arial"/>
                <w:lang w:val="mk-MK"/>
              </w:rPr>
              <w:t>46</w:t>
            </w:r>
          </w:p>
        </w:tc>
        <w:tc>
          <w:tcPr>
            <w:tcW w:w="709" w:type="dxa"/>
            <w:tcBorders>
              <w:top w:val="single" w:sz="4" w:space="0" w:color="000000"/>
              <w:left w:val="single" w:sz="4" w:space="0" w:color="000000"/>
              <w:bottom w:val="single" w:sz="4" w:space="0" w:color="000000"/>
            </w:tcBorders>
            <w:shd w:val="clear" w:color="auto" w:fill="auto"/>
          </w:tcPr>
          <w:p w:rsidR="006F28AF" w:rsidRPr="00ED5366" w:rsidRDefault="006F28AF" w:rsidP="00AC1CFF">
            <w:pPr>
              <w:snapToGrid w:val="0"/>
              <w:jc w:val="center"/>
              <w:rPr>
                <w:rFonts w:ascii="Arial" w:hAnsi="Arial" w:cs="Arial"/>
                <w:lang w:val="mk-MK"/>
              </w:rPr>
            </w:pPr>
            <w:r>
              <w:rPr>
                <w:rFonts w:ascii="Arial" w:hAnsi="Arial" w:cs="Arial"/>
                <w:lang w:val="mk-MK"/>
              </w:rPr>
              <w:t>4</w:t>
            </w:r>
            <w:r w:rsidR="007F6251">
              <w:rPr>
                <w:rFonts w:ascii="Arial" w:hAnsi="Arial" w:cs="Arial"/>
                <w:lang w:val="mk-MK"/>
              </w:rPr>
              <w:t>0</w:t>
            </w:r>
          </w:p>
        </w:tc>
        <w:tc>
          <w:tcPr>
            <w:tcW w:w="567"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ind w:right="-250" w:firstLine="175"/>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ind w:right="-250" w:firstLine="175"/>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p>
        </w:tc>
        <w:tc>
          <w:tcPr>
            <w:tcW w:w="708" w:type="dxa"/>
            <w:tcBorders>
              <w:top w:val="single" w:sz="4" w:space="0" w:color="000000"/>
              <w:left w:val="single" w:sz="4" w:space="0" w:color="000000"/>
              <w:bottom w:val="single" w:sz="4" w:space="0" w:color="000000"/>
            </w:tcBorders>
            <w:shd w:val="clear" w:color="auto" w:fill="auto"/>
          </w:tcPr>
          <w:p w:rsidR="006F28AF" w:rsidRPr="007853A6" w:rsidRDefault="006F28AF" w:rsidP="00AC1CFF">
            <w:pPr>
              <w:snapToGrid w:val="0"/>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6F28AF" w:rsidRPr="00E65557" w:rsidRDefault="006F28AF" w:rsidP="00AC1CFF">
            <w:pPr>
              <w:snapToGrid w:val="0"/>
              <w:jc w:val="center"/>
              <w:rPr>
                <w:rFonts w:ascii="Arial" w:hAnsi="Arial" w:cs="Arial"/>
              </w:rPr>
            </w:pPr>
            <w:r>
              <w:rPr>
                <w:rFonts w:ascii="Arial" w:hAnsi="Arial" w:cs="Arial"/>
              </w:rPr>
              <w:t>1</w:t>
            </w:r>
          </w:p>
        </w:tc>
      </w:tr>
      <w:tr w:rsidR="006F28AF" w:rsidRPr="0057292C" w:rsidTr="00CF268B">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lang w:val="it-IT"/>
              </w:rPr>
            </w:pPr>
            <w:r w:rsidRPr="0057292C">
              <w:rPr>
                <w:rFonts w:ascii="Arial" w:hAnsi="Arial" w:cs="Arial"/>
                <w:b/>
                <w:bCs/>
                <w:lang w:val="it-IT"/>
              </w:rPr>
              <w:t>III</w:t>
            </w:r>
          </w:p>
        </w:tc>
        <w:tc>
          <w:tcPr>
            <w:tcW w:w="1561" w:type="dxa"/>
            <w:tcBorders>
              <w:top w:val="single" w:sz="4" w:space="0" w:color="000000"/>
              <w:left w:val="single" w:sz="4" w:space="0" w:color="000000"/>
              <w:bottom w:val="single" w:sz="4" w:space="0" w:color="000000"/>
            </w:tcBorders>
            <w:shd w:val="clear" w:color="auto" w:fill="auto"/>
          </w:tcPr>
          <w:p w:rsidR="006F28AF" w:rsidRPr="008B66B9" w:rsidRDefault="006F28AF" w:rsidP="00AC1CFF">
            <w:pPr>
              <w:snapToGrid w:val="0"/>
              <w:jc w:val="center"/>
              <w:rPr>
                <w:rFonts w:ascii="Arial" w:hAnsi="Arial" w:cs="Arial"/>
              </w:rPr>
            </w:pPr>
            <w:r>
              <w:rPr>
                <w:rFonts w:ascii="Arial" w:hAnsi="Arial" w:cs="Arial"/>
              </w:rPr>
              <w:t>3</w:t>
            </w:r>
          </w:p>
        </w:tc>
        <w:tc>
          <w:tcPr>
            <w:tcW w:w="1418"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rPr>
              <w:t>8</w:t>
            </w:r>
            <w:r w:rsidR="007F6251">
              <w:rPr>
                <w:rFonts w:ascii="Arial" w:hAnsi="Arial" w:cs="Arial"/>
                <w:lang w:val="mk-MK"/>
              </w:rPr>
              <w:t>6</w:t>
            </w:r>
          </w:p>
        </w:tc>
        <w:tc>
          <w:tcPr>
            <w:tcW w:w="850"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rPr>
              <w:t>4</w:t>
            </w:r>
            <w:r w:rsidR="007F6251">
              <w:rPr>
                <w:rFonts w:ascii="Arial" w:hAnsi="Arial" w:cs="Arial"/>
                <w:lang w:val="mk-MK"/>
              </w:rPr>
              <w:t>3</w:t>
            </w:r>
          </w:p>
        </w:tc>
        <w:tc>
          <w:tcPr>
            <w:tcW w:w="709"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rPr>
              <w:t>4</w:t>
            </w:r>
            <w:r w:rsidR="007F6251">
              <w:rPr>
                <w:rFonts w:ascii="Arial" w:hAnsi="Arial" w:cs="Arial"/>
                <w:lang w:val="mk-MK"/>
              </w:rPr>
              <w:t>0</w:t>
            </w:r>
          </w:p>
        </w:tc>
        <w:tc>
          <w:tcPr>
            <w:tcW w:w="567"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r>
              <w:rPr>
                <w:rFonts w:ascii="Arial" w:hAnsi="Arial"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6F28AF" w:rsidRPr="006813FE" w:rsidRDefault="007F6251" w:rsidP="00AC1CFF">
            <w:pPr>
              <w:snapToGrid w:val="0"/>
              <w:jc w:val="center"/>
              <w:rPr>
                <w:rFonts w:ascii="Arial" w:hAnsi="Arial" w:cs="Arial"/>
                <w:lang w:val="mk-MK"/>
              </w:rPr>
            </w:pPr>
            <w:r>
              <w:rPr>
                <w:rFonts w:ascii="Arial" w:hAnsi="Arial" w:cs="Arial"/>
                <w:lang w:val="mk-MK"/>
              </w:rPr>
              <w:t>2</w:t>
            </w:r>
          </w:p>
        </w:tc>
      </w:tr>
      <w:tr w:rsidR="006F28AF" w:rsidRPr="0057292C" w:rsidTr="000F50E8">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lang w:val="it-IT"/>
              </w:rPr>
            </w:pPr>
            <w:r w:rsidRPr="0057292C">
              <w:rPr>
                <w:rFonts w:ascii="Arial" w:hAnsi="Arial" w:cs="Arial"/>
                <w:b/>
                <w:bCs/>
                <w:lang w:val="it-IT"/>
              </w:rPr>
              <w:t>IV</w:t>
            </w:r>
          </w:p>
        </w:tc>
        <w:tc>
          <w:tcPr>
            <w:tcW w:w="1561"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r>
              <w:rPr>
                <w:rFonts w:ascii="Arial" w:hAnsi="Arial" w:cs="Arial"/>
                <w:lang w:val="mk-MK"/>
              </w:rPr>
              <w:t>2</w:t>
            </w:r>
          </w:p>
        </w:tc>
        <w:tc>
          <w:tcPr>
            <w:tcW w:w="1418"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r>
              <w:rPr>
                <w:rFonts w:ascii="Arial" w:hAnsi="Arial" w:cs="Arial"/>
                <w:lang w:val="mk-MK"/>
              </w:rPr>
              <w:t>6</w:t>
            </w:r>
            <w:r w:rsidR="007F6251">
              <w:rPr>
                <w:rFonts w:ascii="Arial" w:hAnsi="Arial" w:cs="Arial"/>
                <w:lang w:val="mk-MK"/>
              </w:rPr>
              <w:t>8</w:t>
            </w:r>
          </w:p>
        </w:tc>
        <w:tc>
          <w:tcPr>
            <w:tcW w:w="850"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rPr>
              <w:t>2</w:t>
            </w:r>
            <w:r w:rsidR="007F6251">
              <w:rPr>
                <w:rFonts w:ascii="Arial" w:hAnsi="Arial" w:cs="Arial"/>
                <w:lang w:val="mk-MK"/>
              </w:rPr>
              <w:t>8</w:t>
            </w:r>
          </w:p>
        </w:tc>
        <w:tc>
          <w:tcPr>
            <w:tcW w:w="709" w:type="dxa"/>
            <w:tcBorders>
              <w:top w:val="single" w:sz="4" w:space="0" w:color="000000"/>
              <w:left w:val="single" w:sz="4" w:space="0" w:color="000000"/>
              <w:bottom w:val="single" w:sz="4" w:space="0" w:color="000000"/>
            </w:tcBorders>
            <w:shd w:val="clear" w:color="auto" w:fill="auto"/>
          </w:tcPr>
          <w:p w:rsidR="006F28AF" w:rsidRPr="00A20233" w:rsidRDefault="007F6251" w:rsidP="00AC1CFF">
            <w:pPr>
              <w:snapToGrid w:val="0"/>
              <w:jc w:val="center"/>
              <w:rPr>
                <w:rFonts w:ascii="Arial" w:hAnsi="Arial" w:cs="Arial"/>
                <w:lang w:val="mk-MK"/>
              </w:rPr>
            </w:pPr>
            <w:r>
              <w:rPr>
                <w:rFonts w:ascii="Arial" w:hAnsi="Arial" w:cs="Arial"/>
                <w:lang w:val="mk-MK"/>
              </w:rPr>
              <w:t>38</w:t>
            </w:r>
          </w:p>
        </w:tc>
        <w:tc>
          <w:tcPr>
            <w:tcW w:w="567"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auto"/>
          </w:tcPr>
          <w:p w:rsidR="006F28AF" w:rsidRPr="006813FE" w:rsidRDefault="007F6251" w:rsidP="00AC1CFF">
            <w:pPr>
              <w:snapToGrid w:val="0"/>
              <w:jc w:val="center"/>
              <w:rPr>
                <w:rFonts w:ascii="Arial" w:hAnsi="Arial" w:cs="Arial"/>
                <w:lang w:val="mk-MK"/>
              </w:rPr>
            </w:pPr>
            <w:r>
              <w:rPr>
                <w:rFonts w:ascii="Arial" w:hAnsi="Arial"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6F28AF" w:rsidRPr="006813FE" w:rsidRDefault="007F6251" w:rsidP="00AC1CFF">
            <w:pPr>
              <w:snapToGrid w:val="0"/>
              <w:jc w:val="center"/>
              <w:rPr>
                <w:rFonts w:ascii="Arial" w:hAnsi="Arial" w:cs="Arial"/>
                <w:lang w:val="mk-MK"/>
              </w:rPr>
            </w:pPr>
            <w:r>
              <w:rPr>
                <w:rFonts w:ascii="Arial" w:hAnsi="Arial" w:cs="Arial"/>
                <w:lang w:val="mk-MK"/>
              </w:rPr>
              <w:t>1</w:t>
            </w:r>
          </w:p>
        </w:tc>
      </w:tr>
      <w:tr w:rsidR="006F28AF" w:rsidRPr="0057292C" w:rsidTr="00CF268B">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lang w:val="it-IT"/>
              </w:rPr>
            </w:pPr>
            <w:r w:rsidRPr="0057292C">
              <w:rPr>
                <w:rFonts w:ascii="Arial" w:hAnsi="Arial" w:cs="Arial"/>
                <w:b/>
                <w:bCs/>
                <w:lang w:val="it-IT"/>
              </w:rPr>
              <w:t>V</w:t>
            </w:r>
          </w:p>
        </w:tc>
        <w:tc>
          <w:tcPr>
            <w:tcW w:w="1561" w:type="dxa"/>
            <w:tcBorders>
              <w:top w:val="single" w:sz="4" w:space="0" w:color="000000"/>
              <w:left w:val="single" w:sz="4" w:space="0" w:color="000000"/>
              <w:bottom w:val="single" w:sz="4" w:space="0" w:color="000000"/>
            </w:tcBorders>
            <w:shd w:val="clear" w:color="auto" w:fill="auto"/>
          </w:tcPr>
          <w:p w:rsidR="006F28AF" w:rsidRPr="008B66B9" w:rsidRDefault="006F28AF" w:rsidP="00AC1CFF">
            <w:pPr>
              <w:snapToGrid w:val="0"/>
              <w:jc w:val="center"/>
              <w:rPr>
                <w:rFonts w:ascii="Arial" w:hAnsi="Arial" w:cs="Arial"/>
              </w:rPr>
            </w:pPr>
            <w:r>
              <w:rPr>
                <w:rFonts w:ascii="Arial" w:hAnsi="Arial" w:cs="Arial"/>
              </w:rPr>
              <w:t>2</w:t>
            </w:r>
          </w:p>
        </w:tc>
        <w:tc>
          <w:tcPr>
            <w:tcW w:w="1418"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rPr>
              <w:t>6</w:t>
            </w:r>
            <w:r w:rsidR="007F6251">
              <w:rPr>
                <w:rFonts w:ascii="Arial" w:hAnsi="Arial" w:cs="Arial"/>
                <w:lang w:val="mk-MK"/>
              </w:rPr>
              <w:t>7</w:t>
            </w:r>
          </w:p>
        </w:tc>
        <w:tc>
          <w:tcPr>
            <w:tcW w:w="850" w:type="dxa"/>
            <w:tcBorders>
              <w:top w:val="single" w:sz="4" w:space="0" w:color="000000"/>
              <w:left w:val="single" w:sz="4" w:space="0" w:color="000000"/>
              <w:bottom w:val="single" w:sz="4" w:space="0" w:color="000000"/>
            </w:tcBorders>
            <w:shd w:val="clear" w:color="auto" w:fill="auto"/>
          </w:tcPr>
          <w:p w:rsidR="006F28AF" w:rsidRPr="007F6251" w:rsidRDefault="006F28AF" w:rsidP="007F6251">
            <w:pPr>
              <w:snapToGrid w:val="0"/>
              <w:jc w:val="center"/>
              <w:rPr>
                <w:rFonts w:ascii="Arial" w:hAnsi="Arial" w:cs="Arial"/>
                <w:lang w:val="mk-MK"/>
              </w:rPr>
            </w:pPr>
            <w:r>
              <w:rPr>
                <w:rFonts w:ascii="Arial" w:hAnsi="Arial" w:cs="Arial"/>
              </w:rPr>
              <w:t>3</w:t>
            </w:r>
            <w:r w:rsidR="007F6251">
              <w:rPr>
                <w:rFonts w:ascii="Arial" w:hAnsi="Arial" w:cs="Arial"/>
                <w:lang w:val="mk-MK"/>
              </w:rPr>
              <w:t>2</w:t>
            </w:r>
          </w:p>
        </w:tc>
        <w:tc>
          <w:tcPr>
            <w:tcW w:w="709"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lang w:val="mk-MK"/>
              </w:rPr>
              <w:t>3</w:t>
            </w:r>
            <w:r w:rsidR="007F6251">
              <w:rPr>
                <w:rFonts w:ascii="Arial" w:hAnsi="Arial" w:cs="Arial"/>
                <w:lang w:val="mk-MK"/>
              </w:rPr>
              <w:t>5</w:t>
            </w:r>
          </w:p>
        </w:tc>
        <w:tc>
          <w:tcPr>
            <w:tcW w:w="567"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6F28AF" w:rsidRPr="0057292C" w:rsidRDefault="006F28AF" w:rsidP="00AC1CFF">
            <w:pPr>
              <w:snapToGrid w:val="0"/>
              <w:jc w:val="center"/>
              <w:rPr>
                <w:rFonts w:ascii="Arial" w:hAnsi="Arial" w:cs="Arial"/>
              </w:rPr>
            </w:pPr>
          </w:p>
        </w:tc>
      </w:tr>
      <w:tr w:rsidR="006F28AF" w:rsidRPr="0057292C" w:rsidTr="00F3598D">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lang w:val="it-IT"/>
              </w:rPr>
            </w:pPr>
            <w:r w:rsidRPr="0057292C">
              <w:rPr>
                <w:rFonts w:ascii="Arial" w:hAnsi="Arial" w:cs="Arial"/>
                <w:b/>
                <w:bCs/>
                <w:lang w:val="it-IT"/>
              </w:rPr>
              <w:t>I - V</w:t>
            </w:r>
          </w:p>
        </w:tc>
        <w:tc>
          <w:tcPr>
            <w:tcW w:w="1561"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sidRPr="007F6251">
              <w:rPr>
                <w:rFonts w:ascii="Arial" w:hAnsi="Arial" w:cs="Arial"/>
                <w:b/>
                <w:lang w:val="mk-MK"/>
              </w:rPr>
              <w:t>13</w:t>
            </w:r>
          </w:p>
        </w:tc>
        <w:tc>
          <w:tcPr>
            <w:tcW w:w="1418"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381</w:t>
            </w:r>
          </w:p>
        </w:tc>
        <w:tc>
          <w:tcPr>
            <w:tcW w:w="850"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187</w:t>
            </w: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187</w:t>
            </w:r>
          </w:p>
        </w:tc>
        <w:tc>
          <w:tcPr>
            <w:tcW w:w="567"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jc w:val="center"/>
              <w:rPr>
                <w:rFonts w:ascii="Arial" w:hAnsi="Arial" w:cs="Arial"/>
                <w:b/>
              </w:rPr>
            </w:pP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jc w:val="center"/>
              <w:rPr>
                <w:rFonts w:ascii="Arial" w:hAnsi="Arial" w:cs="Arial"/>
                <w:b/>
                <w:lang w:val="mk-MK"/>
              </w:rPr>
            </w:pP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jc w:val="center"/>
              <w:rPr>
                <w:rFonts w:ascii="Arial" w:hAnsi="Arial" w:cs="Arial"/>
                <w:b/>
                <w:lang w:val="mk-MK"/>
              </w:rPr>
            </w:pPr>
          </w:p>
        </w:tc>
        <w:tc>
          <w:tcPr>
            <w:tcW w:w="708"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2</w:t>
            </w: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jc w:val="center"/>
              <w:rPr>
                <w:rFonts w:ascii="Arial" w:hAnsi="Arial" w:cs="Arial"/>
                <w:b/>
                <w:lang w:val="mk-MK"/>
              </w:rPr>
            </w:pP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jc w:val="center"/>
              <w:rPr>
                <w:rFonts w:ascii="Arial" w:hAnsi="Arial" w:cs="Arial"/>
                <w:b/>
              </w:rPr>
            </w:pP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jc w:val="center"/>
              <w:rPr>
                <w:rFonts w:ascii="Arial" w:hAnsi="Arial" w:cs="Arial"/>
                <w:b/>
                <w:lang w:val="mk-MK"/>
              </w:rPr>
            </w:pPr>
          </w:p>
        </w:tc>
        <w:tc>
          <w:tcPr>
            <w:tcW w:w="7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5</w:t>
            </w:r>
          </w:p>
        </w:tc>
      </w:tr>
      <w:tr w:rsidR="006F28AF" w:rsidRPr="0057292C" w:rsidTr="00CF268B">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lang w:val="mk-MK"/>
              </w:rPr>
            </w:pPr>
            <w:r w:rsidRPr="0057292C">
              <w:rPr>
                <w:rFonts w:ascii="Arial" w:hAnsi="Arial" w:cs="Arial"/>
                <w:b/>
                <w:bCs/>
                <w:lang w:val="it-IT"/>
              </w:rPr>
              <w:t xml:space="preserve">VI </w:t>
            </w:r>
          </w:p>
        </w:tc>
        <w:tc>
          <w:tcPr>
            <w:tcW w:w="1561" w:type="dxa"/>
            <w:tcBorders>
              <w:top w:val="single" w:sz="4" w:space="0" w:color="000000"/>
              <w:left w:val="single" w:sz="4" w:space="0" w:color="000000"/>
              <w:bottom w:val="single" w:sz="4" w:space="0" w:color="000000"/>
            </w:tcBorders>
            <w:shd w:val="clear" w:color="auto" w:fill="auto"/>
          </w:tcPr>
          <w:p w:rsidR="006F28AF" w:rsidRPr="008B66B9" w:rsidRDefault="006F28AF" w:rsidP="00AC1CFF">
            <w:pPr>
              <w:snapToGrid w:val="0"/>
              <w:jc w:val="center"/>
              <w:rPr>
                <w:rFonts w:ascii="Arial" w:hAnsi="Arial" w:cs="Arial"/>
              </w:rPr>
            </w:pPr>
            <w:r>
              <w:rPr>
                <w:rFonts w:ascii="Arial" w:hAnsi="Arial" w:cs="Arial"/>
              </w:rPr>
              <w:t>3</w:t>
            </w:r>
          </w:p>
        </w:tc>
        <w:tc>
          <w:tcPr>
            <w:tcW w:w="1418"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rPr>
              <w:t>8</w:t>
            </w:r>
            <w:r w:rsidR="007F6251">
              <w:rPr>
                <w:rFonts w:ascii="Arial" w:hAnsi="Arial" w:cs="Arial"/>
                <w:lang w:val="mk-MK"/>
              </w:rPr>
              <w:t>2</w:t>
            </w:r>
          </w:p>
        </w:tc>
        <w:tc>
          <w:tcPr>
            <w:tcW w:w="850" w:type="dxa"/>
            <w:tcBorders>
              <w:top w:val="single" w:sz="4" w:space="0" w:color="000000"/>
              <w:left w:val="single" w:sz="4" w:space="0" w:color="000000"/>
              <w:bottom w:val="single" w:sz="4" w:space="0" w:color="000000"/>
            </w:tcBorders>
            <w:shd w:val="clear" w:color="auto" w:fill="auto"/>
          </w:tcPr>
          <w:p w:rsidR="006F28AF" w:rsidRPr="007853A6" w:rsidRDefault="006F28AF" w:rsidP="00AC1CFF">
            <w:pPr>
              <w:snapToGrid w:val="0"/>
              <w:jc w:val="center"/>
              <w:rPr>
                <w:rFonts w:ascii="Arial" w:hAnsi="Arial" w:cs="Arial"/>
              </w:rPr>
            </w:pPr>
            <w:r>
              <w:rPr>
                <w:rFonts w:ascii="Arial" w:hAnsi="Arial" w:cs="Arial"/>
              </w:rPr>
              <w:t>37</w:t>
            </w:r>
          </w:p>
        </w:tc>
        <w:tc>
          <w:tcPr>
            <w:tcW w:w="709"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rPr>
              <w:t>4</w:t>
            </w:r>
            <w:r w:rsidR="007F6251">
              <w:rPr>
                <w:rFonts w:ascii="Arial" w:hAnsi="Arial" w:cs="Arial"/>
                <w:lang w:val="mk-MK"/>
              </w:rPr>
              <w:t>5</w:t>
            </w:r>
          </w:p>
        </w:tc>
        <w:tc>
          <w:tcPr>
            <w:tcW w:w="567"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auto"/>
          </w:tcPr>
          <w:p w:rsidR="006F28AF" w:rsidRPr="006813FE"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F812A3" w:rsidRDefault="006F28AF" w:rsidP="00AC1CFF">
            <w:pPr>
              <w:snapToGrid w:val="0"/>
              <w:jc w:val="center"/>
              <w:rPr>
                <w:rFonts w:ascii="Arial" w:hAnsi="Arial" w:cs="Arial"/>
                <w:lang w:val="mk-MK"/>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r>
      <w:tr w:rsidR="006F28AF" w:rsidRPr="0057292C" w:rsidTr="000F50E8">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lang w:val="mk-MK"/>
              </w:rPr>
            </w:pPr>
            <w:r w:rsidRPr="0057292C">
              <w:rPr>
                <w:rFonts w:ascii="Arial" w:hAnsi="Arial" w:cs="Arial"/>
                <w:b/>
                <w:bCs/>
                <w:lang w:val="it-IT"/>
              </w:rPr>
              <w:t>VI</w:t>
            </w:r>
            <w:r w:rsidRPr="0057292C">
              <w:rPr>
                <w:rFonts w:ascii="Arial" w:hAnsi="Arial" w:cs="Arial"/>
                <w:b/>
                <w:bCs/>
                <w:lang w:val="en-US"/>
              </w:rPr>
              <w:t>I</w:t>
            </w:r>
          </w:p>
        </w:tc>
        <w:tc>
          <w:tcPr>
            <w:tcW w:w="1561"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r>
              <w:rPr>
                <w:rFonts w:ascii="Arial" w:hAnsi="Arial" w:cs="Arial"/>
                <w:lang w:val="mk-MK"/>
              </w:rPr>
              <w:t>2</w:t>
            </w:r>
          </w:p>
        </w:tc>
        <w:tc>
          <w:tcPr>
            <w:tcW w:w="1418" w:type="dxa"/>
            <w:tcBorders>
              <w:top w:val="single" w:sz="4" w:space="0" w:color="000000"/>
              <w:left w:val="single" w:sz="4" w:space="0" w:color="000000"/>
              <w:bottom w:val="single" w:sz="4" w:space="0" w:color="000000"/>
            </w:tcBorders>
            <w:shd w:val="clear" w:color="auto" w:fill="auto"/>
          </w:tcPr>
          <w:p w:rsidR="006F28AF" w:rsidRPr="007853A6" w:rsidRDefault="006F28AF" w:rsidP="00AC1CFF">
            <w:pPr>
              <w:snapToGrid w:val="0"/>
              <w:jc w:val="center"/>
              <w:rPr>
                <w:rFonts w:ascii="Arial" w:hAnsi="Arial" w:cs="Arial"/>
              </w:rPr>
            </w:pPr>
            <w:r>
              <w:rPr>
                <w:rFonts w:ascii="Arial" w:hAnsi="Arial" w:cs="Arial"/>
                <w:lang w:val="mk-MK"/>
              </w:rPr>
              <w:t>6</w:t>
            </w:r>
            <w:r>
              <w:rPr>
                <w:rFonts w:ascii="Arial" w:hAnsi="Arial" w:cs="Arial"/>
              </w:rPr>
              <w:t>8</w:t>
            </w:r>
          </w:p>
        </w:tc>
        <w:tc>
          <w:tcPr>
            <w:tcW w:w="850" w:type="dxa"/>
            <w:tcBorders>
              <w:top w:val="single" w:sz="4" w:space="0" w:color="000000"/>
              <w:left w:val="single" w:sz="4" w:space="0" w:color="000000"/>
              <w:bottom w:val="single" w:sz="4" w:space="0" w:color="000000"/>
            </w:tcBorders>
            <w:shd w:val="clear" w:color="auto" w:fill="auto"/>
          </w:tcPr>
          <w:p w:rsidR="006F28AF" w:rsidRPr="007853A6" w:rsidRDefault="006F28AF" w:rsidP="00AC1CFF">
            <w:pPr>
              <w:snapToGrid w:val="0"/>
              <w:jc w:val="center"/>
              <w:rPr>
                <w:rFonts w:ascii="Arial" w:hAnsi="Arial" w:cs="Arial"/>
              </w:rPr>
            </w:pPr>
            <w:r>
              <w:rPr>
                <w:rFonts w:ascii="Arial" w:hAnsi="Arial" w:cs="Arial"/>
                <w:lang w:val="mk-MK"/>
              </w:rPr>
              <w:t>3</w:t>
            </w:r>
            <w:r>
              <w:rPr>
                <w:rFonts w:ascii="Arial" w:hAnsi="Arial" w:cs="Arial"/>
              </w:rPr>
              <w:t>9</w:t>
            </w:r>
          </w:p>
        </w:tc>
        <w:tc>
          <w:tcPr>
            <w:tcW w:w="709" w:type="dxa"/>
            <w:tcBorders>
              <w:top w:val="single" w:sz="4" w:space="0" w:color="000000"/>
              <w:left w:val="single" w:sz="4" w:space="0" w:color="000000"/>
              <w:bottom w:val="single" w:sz="4" w:space="0" w:color="000000"/>
            </w:tcBorders>
            <w:shd w:val="clear" w:color="auto" w:fill="auto"/>
          </w:tcPr>
          <w:p w:rsidR="006F28AF" w:rsidRPr="007853A6" w:rsidRDefault="006F28AF" w:rsidP="00AC1CFF">
            <w:pPr>
              <w:snapToGrid w:val="0"/>
              <w:jc w:val="center"/>
              <w:rPr>
                <w:rFonts w:ascii="Arial" w:hAnsi="Arial" w:cs="Arial"/>
              </w:rPr>
            </w:pPr>
            <w:r>
              <w:rPr>
                <w:rFonts w:ascii="Arial" w:hAnsi="Arial" w:cs="Arial"/>
              </w:rPr>
              <w:t>27</w:t>
            </w:r>
          </w:p>
        </w:tc>
        <w:tc>
          <w:tcPr>
            <w:tcW w:w="567"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8"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r>
              <w:rPr>
                <w:rFonts w:ascii="Arial" w:hAnsi="Arial"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r>
              <w:rPr>
                <w:rFonts w:ascii="Arial" w:hAnsi="Arial" w:cs="Arial"/>
              </w:rP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6F28AF" w:rsidRPr="00E65557" w:rsidRDefault="006F28AF" w:rsidP="00AC1CFF">
            <w:pPr>
              <w:snapToGrid w:val="0"/>
              <w:jc w:val="center"/>
              <w:rPr>
                <w:rFonts w:ascii="Arial" w:hAnsi="Arial" w:cs="Arial"/>
              </w:rPr>
            </w:pPr>
          </w:p>
        </w:tc>
      </w:tr>
      <w:tr w:rsidR="006F28AF" w:rsidRPr="0057292C" w:rsidTr="00CF268B">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lang w:val="mk-MK"/>
              </w:rPr>
            </w:pPr>
            <w:r w:rsidRPr="0057292C">
              <w:rPr>
                <w:rFonts w:ascii="Arial" w:hAnsi="Arial" w:cs="Arial"/>
                <w:b/>
                <w:bCs/>
                <w:lang w:val="it-IT"/>
              </w:rPr>
              <w:t>VII</w:t>
            </w:r>
            <w:r w:rsidRPr="0057292C">
              <w:rPr>
                <w:rFonts w:ascii="Arial" w:hAnsi="Arial" w:cs="Arial"/>
                <w:b/>
                <w:bCs/>
                <w:lang w:val="en-US"/>
              </w:rPr>
              <w:t xml:space="preserve">I </w:t>
            </w:r>
          </w:p>
        </w:tc>
        <w:tc>
          <w:tcPr>
            <w:tcW w:w="1561" w:type="dxa"/>
            <w:tcBorders>
              <w:top w:val="single" w:sz="4" w:space="0" w:color="000000"/>
              <w:left w:val="single" w:sz="4" w:space="0" w:color="000000"/>
              <w:bottom w:val="single" w:sz="4" w:space="0" w:color="000000"/>
            </w:tcBorders>
            <w:shd w:val="clear" w:color="auto" w:fill="auto"/>
          </w:tcPr>
          <w:p w:rsidR="006F28AF" w:rsidRPr="000F50E8" w:rsidRDefault="006F28AF" w:rsidP="00AC1CFF">
            <w:pPr>
              <w:snapToGrid w:val="0"/>
              <w:jc w:val="center"/>
              <w:rPr>
                <w:rFonts w:ascii="Arial" w:hAnsi="Arial" w:cs="Arial"/>
                <w:lang w:val="mk-MK"/>
              </w:rPr>
            </w:pPr>
            <w:r>
              <w:rPr>
                <w:rFonts w:ascii="Arial" w:hAnsi="Arial" w:cs="Arial"/>
                <w:lang w:val="mk-MK"/>
              </w:rPr>
              <w:t>2</w:t>
            </w:r>
          </w:p>
        </w:tc>
        <w:tc>
          <w:tcPr>
            <w:tcW w:w="1418"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lang w:val="mk-MK"/>
              </w:rPr>
              <w:t>66</w:t>
            </w:r>
          </w:p>
        </w:tc>
        <w:tc>
          <w:tcPr>
            <w:tcW w:w="850"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rPr>
              <w:t>3</w:t>
            </w:r>
            <w:r>
              <w:rPr>
                <w:rFonts w:ascii="Arial" w:hAnsi="Arial" w:cs="Arial"/>
                <w:lang w:val="mk-MK"/>
              </w:rPr>
              <w:t>4</w:t>
            </w:r>
          </w:p>
        </w:tc>
        <w:tc>
          <w:tcPr>
            <w:tcW w:w="709"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lang w:val="mk-MK"/>
              </w:rPr>
              <w:t>30</w:t>
            </w:r>
          </w:p>
        </w:tc>
        <w:tc>
          <w:tcPr>
            <w:tcW w:w="567"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p>
        </w:tc>
        <w:tc>
          <w:tcPr>
            <w:tcW w:w="708" w:type="dxa"/>
            <w:tcBorders>
              <w:top w:val="single" w:sz="4" w:space="0" w:color="000000"/>
              <w:left w:val="single" w:sz="4" w:space="0" w:color="000000"/>
              <w:bottom w:val="single" w:sz="4" w:space="0" w:color="000000"/>
            </w:tcBorders>
            <w:shd w:val="clear" w:color="auto" w:fill="auto"/>
          </w:tcPr>
          <w:p w:rsidR="006F28AF" w:rsidRPr="007853A6" w:rsidRDefault="006F28AF" w:rsidP="00AC1CFF">
            <w:pPr>
              <w:snapToGrid w:val="0"/>
              <w:jc w:val="center"/>
              <w:rPr>
                <w:rFonts w:ascii="Arial" w:hAnsi="Arial" w:cs="Arial"/>
              </w:rPr>
            </w:pPr>
            <w:r>
              <w:rPr>
                <w:rFonts w:ascii="Arial" w:hAnsi="Arial" w:cs="Arial"/>
              </w:rPr>
              <w:t>1</w:t>
            </w: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6F28AF" w:rsidRPr="0057292C" w:rsidRDefault="006F28AF" w:rsidP="00AC1CFF">
            <w:pPr>
              <w:snapToGrid w:val="0"/>
              <w:jc w:val="center"/>
              <w:rPr>
                <w:rFonts w:ascii="Arial" w:hAnsi="Arial" w:cs="Arial"/>
                <w:lang w:val="mk-MK"/>
              </w:rPr>
            </w:pPr>
            <w:r>
              <w:rPr>
                <w:rFonts w:ascii="Arial" w:hAnsi="Arial" w:cs="Arial"/>
                <w:lang w:val="mk-MK"/>
              </w:rPr>
              <w:t>1</w:t>
            </w:r>
          </w:p>
        </w:tc>
      </w:tr>
      <w:tr w:rsidR="006F28AF" w:rsidRPr="0057292C" w:rsidTr="000F50E8">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0F50E8" w:rsidRDefault="006F28AF" w:rsidP="004F3003">
            <w:pPr>
              <w:snapToGrid w:val="0"/>
              <w:jc w:val="center"/>
              <w:rPr>
                <w:rFonts w:ascii="Arial" w:hAnsi="Arial" w:cs="Arial"/>
                <w:b/>
                <w:bCs/>
                <w:lang w:val="en-US"/>
              </w:rPr>
            </w:pPr>
            <w:r>
              <w:rPr>
                <w:rFonts w:ascii="Arial" w:hAnsi="Arial" w:cs="Arial"/>
                <w:b/>
                <w:bCs/>
                <w:lang w:val="it-IT"/>
              </w:rPr>
              <w:t>I</w:t>
            </w:r>
            <w:r>
              <w:rPr>
                <w:rFonts w:ascii="Arial" w:hAnsi="Arial" w:cs="Arial"/>
                <w:b/>
                <w:bCs/>
                <w:lang w:val="en-US"/>
              </w:rPr>
              <w:t>X</w:t>
            </w:r>
          </w:p>
        </w:tc>
        <w:tc>
          <w:tcPr>
            <w:tcW w:w="1561" w:type="dxa"/>
            <w:tcBorders>
              <w:top w:val="single" w:sz="4" w:space="0" w:color="000000"/>
              <w:left w:val="single" w:sz="4" w:space="0" w:color="000000"/>
              <w:bottom w:val="single" w:sz="4" w:space="0" w:color="000000"/>
            </w:tcBorders>
            <w:shd w:val="clear" w:color="auto" w:fill="auto"/>
          </w:tcPr>
          <w:p w:rsidR="006F28AF" w:rsidRPr="000F50E8" w:rsidRDefault="006F28AF" w:rsidP="00AC1CFF">
            <w:pPr>
              <w:snapToGrid w:val="0"/>
              <w:jc w:val="center"/>
              <w:rPr>
                <w:rFonts w:ascii="Arial" w:hAnsi="Arial" w:cs="Arial"/>
                <w:lang w:val="mk-MK"/>
              </w:rPr>
            </w:pPr>
            <w:r>
              <w:rPr>
                <w:rFonts w:ascii="Arial" w:hAnsi="Arial" w:cs="Arial"/>
                <w:lang w:val="mk-MK"/>
              </w:rPr>
              <w:t>2</w:t>
            </w:r>
          </w:p>
        </w:tc>
        <w:tc>
          <w:tcPr>
            <w:tcW w:w="1418" w:type="dxa"/>
            <w:tcBorders>
              <w:top w:val="single" w:sz="4" w:space="0" w:color="000000"/>
              <w:left w:val="single" w:sz="4" w:space="0" w:color="000000"/>
              <w:bottom w:val="single" w:sz="4" w:space="0" w:color="000000"/>
            </w:tcBorders>
            <w:shd w:val="clear" w:color="auto" w:fill="auto"/>
          </w:tcPr>
          <w:p w:rsidR="006F28AF" w:rsidRPr="00ED5366" w:rsidRDefault="006F28AF" w:rsidP="00AC1CFF">
            <w:pPr>
              <w:snapToGrid w:val="0"/>
              <w:jc w:val="center"/>
              <w:rPr>
                <w:rFonts w:ascii="Arial" w:hAnsi="Arial" w:cs="Arial"/>
                <w:lang w:val="mk-MK"/>
              </w:rPr>
            </w:pPr>
            <w:r>
              <w:rPr>
                <w:rFonts w:ascii="Arial" w:hAnsi="Arial" w:cs="Arial"/>
                <w:lang w:val="mk-MK"/>
              </w:rPr>
              <w:t>61</w:t>
            </w:r>
          </w:p>
        </w:tc>
        <w:tc>
          <w:tcPr>
            <w:tcW w:w="850" w:type="dxa"/>
            <w:tcBorders>
              <w:top w:val="single" w:sz="4" w:space="0" w:color="000000"/>
              <w:left w:val="single" w:sz="4" w:space="0" w:color="000000"/>
              <w:bottom w:val="single" w:sz="4" w:space="0" w:color="000000"/>
            </w:tcBorders>
            <w:shd w:val="clear" w:color="auto" w:fill="auto"/>
          </w:tcPr>
          <w:p w:rsidR="006F28AF" w:rsidRPr="00A20233" w:rsidRDefault="006F28AF" w:rsidP="007F6251">
            <w:pPr>
              <w:snapToGrid w:val="0"/>
              <w:jc w:val="center"/>
              <w:rPr>
                <w:rFonts w:ascii="Arial" w:hAnsi="Arial" w:cs="Arial"/>
                <w:lang w:val="mk-MK"/>
              </w:rPr>
            </w:pPr>
            <w:r>
              <w:rPr>
                <w:rFonts w:ascii="Arial" w:hAnsi="Arial" w:cs="Arial"/>
                <w:lang w:val="mk-MK"/>
              </w:rPr>
              <w:t>2</w:t>
            </w:r>
            <w:r w:rsidR="007F6251">
              <w:rPr>
                <w:rFonts w:ascii="Arial" w:hAnsi="Arial" w:cs="Arial"/>
                <w:lang w:val="mk-MK"/>
              </w:rPr>
              <w:t>6</w:t>
            </w:r>
          </w:p>
        </w:tc>
        <w:tc>
          <w:tcPr>
            <w:tcW w:w="709" w:type="dxa"/>
            <w:tcBorders>
              <w:top w:val="single" w:sz="4" w:space="0" w:color="000000"/>
              <w:left w:val="single" w:sz="4" w:space="0" w:color="000000"/>
              <w:bottom w:val="single" w:sz="4" w:space="0" w:color="000000"/>
            </w:tcBorders>
            <w:shd w:val="clear" w:color="auto" w:fill="auto"/>
          </w:tcPr>
          <w:p w:rsidR="006F28AF" w:rsidRPr="00A20233" w:rsidRDefault="006F28AF" w:rsidP="00AC1CFF">
            <w:pPr>
              <w:snapToGrid w:val="0"/>
              <w:jc w:val="center"/>
              <w:rPr>
                <w:rFonts w:ascii="Arial" w:hAnsi="Arial" w:cs="Arial"/>
                <w:lang w:val="mk-MK"/>
              </w:rPr>
            </w:pPr>
            <w:r>
              <w:rPr>
                <w:rFonts w:ascii="Arial" w:hAnsi="Arial" w:cs="Arial"/>
                <w:lang w:val="mk-MK"/>
              </w:rPr>
              <w:t>3</w:t>
            </w:r>
            <w:r w:rsidR="007F6251">
              <w:rPr>
                <w:rFonts w:ascii="Arial" w:hAnsi="Arial" w:cs="Arial"/>
                <w:lang w:val="mk-MK"/>
              </w:rPr>
              <w:t>4</w:t>
            </w:r>
          </w:p>
        </w:tc>
        <w:tc>
          <w:tcPr>
            <w:tcW w:w="567"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p>
        </w:tc>
        <w:tc>
          <w:tcPr>
            <w:tcW w:w="708"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lang w:val="mk-MK"/>
              </w:rPr>
            </w:pPr>
          </w:p>
        </w:tc>
        <w:tc>
          <w:tcPr>
            <w:tcW w:w="709" w:type="dxa"/>
            <w:tcBorders>
              <w:top w:val="single" w:sz="4" w:space="0" w:color="000000"/>
              <w:left w:val="single" w:sz="4" w:space="0" w:color="000000"/>
              <w:bottom w:val="single" w:sz="4" w:space="0" w:color="000000"/>
            </w:tcBorders>
            <w:shd w:val="clear" w:color="auto" w:fill="auto"/>
          </w:tcPr>
          <w:p w:rsidR="006F28AF" w:rsidRPr="0057292C" w:rsidRDefault="006F28AF" w:rsidP="00AC1CFF">
            <w:pPr>
              <w:snapToGrid w:val="0"/>
              <w:jc w:val="center"/>
              <w:rPr>
                <w:rFonts w:ascii="Arial" w:hAnsi="Arial" w:cs="Arial"/>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6F28AF" w:rsidRPr="00E65557" w:rsidRDefault="006F28AF" w:rsidP="00AC1CFF">
            <w:pPr>
              <w:snapToGrid w:val="0"/>
              <w:jc w:val="center"/>
              <w:rPr>
                <w:rFonts w:ascii="Arial" w:hAnsi="Arial" w:cs="Arial"/>
              </w:rPr>
            </w:pPr>
            <w:r>
              <w:rPr>
                <w:rFonts w:ascii="Arial" w:hAnsi="Arial" w:cs="Arial"/>
              </w:rPr>
              <w:t>1</w:t>
            </w:r>
          </w:p>
        </w:tc>
      </w:tr>
      <w:tr w:rsidR="006F28AF" w:rsidRPr="0057292C" w:rsidTr="00F3598D">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57292C" w:rsidRDefault="006F28AF" w:rsidP="004F3003">
            <w:pPr>
              <w:snapToGrid w:val="0"/>
              <w:jc w:val="center"/>
              <w:rPr>
                <w:rFonts w:ascii="Arial" w:hAnsi="Arial" w:cs="Arial"/>
                <w:b/>
                <w:bCs/>
              </w:rPr>
            </w:pPr>
            <w:r w:rsidRPr="0057292C">
              <w:rPr>
                <w:rFonts w:ascii="Arial" w:hAnsi="Arial" w:cs="Arial"/>
                <w:b/>
                <w:bCs/>
                <w:lang w:val="it-IT"/>
              </w:rPr>
              <w:t>V</w:t>
            </w:r>
            <w:r w:rsidRPr="0057292C">
              <w:rPr>
                <w:rFonts w:ascii="Arial" w:hAnsi="Arial" w:cs="Arial"/>
                <w:b/>
                <w:bCs/>
                <w:lang w:val="en-US"/>
              </w:rPr>
              <w:t>I</w:t>
            </w:r>
            <w:r w:rsidRPr="0057292C">
              <w:rPr>
                <w:rFonts w:ascii="Arial" w:hAnsi="Arial" w:cs="Arial"/>
                <w:b/>
                <w:bCs/>
                <w:lang w:val="it-IT"/>
              </w:rPr>
              <w:t xml:space="preserve"> - </w:t>
            </w:r>
            <w:r>
              <w:rPr>
                <w:rFonts w:ascii="Arial" w:hAnsi="Arial" w:cs="Arial"/>
                <w:b/>
                <w:bCs/>
              </w:rPr>
              <w:t>IX</w:t>
            </w:r>
          </w:p>
        </w:tc>
        <w:tc>
          <w:tcPr>
            <w:tcW w:w="1561"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sidRPr="007F6251">
              <w:rPr>
                <w:rFonts w:ascii="Arial" w:hAnsi="Arial" w:cs="Arial"/>
                <w:b/>
                <w:lang w:val="mk-MK"/>
              </w:rPr>
              <w:t>9</w:t>
            </w:r>
          </w:p>
        </w:tc>
        <w:tc>
          <w:tcPr>
            <w:tcW w:w="1418"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277</w:t>
            </w:r>
          </w:p>
        </w:tc>
        <w:tc>
          <w:tcPr>
            <w:tcW w:w="850"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136</w:t>
            </w: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136</w:t>
            </w:r>
          </w:p>
        </w:tc>
        <w:tc>
          <w:tcPr>
            <w:tcW w:w="567"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ind w:right="-250" w:firstLine="175"/>
              <w:jc w:val="center"/>
              <w:rPr>
                <w:rFonts w:ascii="Arial" w:hAnsi="Arial" w:cs="Arial"/>
                <w:b/>
                <w:lang w:val="mk-MK"/>
              </w:rPr>
            </w:pP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ind w:right="-250" w:firstLine="175"/>
              <w:jc w:val="center"/>
              <w:rPr>
                <w:rFonts w:ascii="Arial" w:hAnsi="Arial" w:cs="Arial"/>
                <w:b/>
                <w:lang w:val="mk-MK"/>
              </w:rPr>
            </w:pP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jc w:val="center"/>
              <w:rPr>
                <w:rFonts w:ascii="Arial" w:hAnsi="Arial" w:cs="Arial"/>
                <w:b/>
              </w:rPr>
            </w:pPr>
          </w:p>
        </w:tc>
        <w:tc>
          <w:tcPr>
            <w:tcW w:w="708"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2</w:t>
            </w: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jc w:val="center"/>
              <w:rPr>
                <w:rFonts w:ascii="Arial" w:hAnsi="Arial" w:cs="Arial"/>
                <w:b/>
                <w:lang w:val="mk-MK"/>
              </w:rPr>
            </w:pP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6F28AF" w:rsidP="00AC1CFF">
            <w:pPr>
              <w:snapToGrid w:val="0"/>
              <w:jc w:val="center"/>
              <w:rPr>
                <w:rFonts w:ascii="Arial" w:hAnsi="Arial" w:cs="Arial"/>
                <w:b/>
                <w:lang w:val="mk-MK"/>
              </w:rPr>
            </w:pPr>
          </w:p>
        </w:tc>
        <w:tc>
          <w:tcPr>
            <w:tcW w:w="709" w:type="dxa"/>
            <w:tcBorders>
              <w:top w:val="single" w:sz="4" w:space="0" w:color="000000"/>
              <w:left w:val="single" w:sz="4" w:space="0" w:color="000000"/>
              <w:bottom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1</w:t>
            </w:r>
          </w:p>
        </w:tc>
        <w:tc>
          <w:tcPr>
            <w:tcW w:w="7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F28AF" w:rsidRPr="007F6251" w:rsidRDefault="007F6251" w:rsidP="00AC1CFF">
            <w:pPr>
              <w:snapToGrid w:val="0"/>
              <w:jc w:val="center"/>
              <w:rPr>
                <w:rFonts w:ascii="Arial" w:hAnsi="Arial" w:cs="Arial"/>
                <w:b/>
                <w:lang w:val="mk-MK"/>
              </w:rPr>
            </w:pPr>
            <w:r>
              <w:rPr>
                <w:rFonts w:ascii="Arial" w:hAnsi="Arial" w:cs="Arial"/>
                <w:b/>
                <w:lang w:val="mk-MK"/>
              </w:rPr>
              <w:t>2</w:t>
            </w:r>
          </w:p>
        </w:tc>
      </w:tr>
      <w:tr w:rsidR="006F28AF" w:rsidRPr="0057292C" w:rsidTr="00F3598D">
        <w:trPr>
          <w:jc w:val="center"/>
        </w:trPr>
        <w:tc>
          <w:tcPr>
            <w:tcW w:w="2800" w:type="dxa"/>
            <w:tcBorders>
              <w:top w:val="single" w:sz="4" w:space="0" w:color="000000"/>
              <w:left w:val="single" w:sz="4" w:space="0" w:color="000000"/>
              <w:bottom w:val="single" w:sz="4" w:space="0" w:color="000000"/>
            </w:tcBorders>
            <w:shd w:val="clear" w:color="auto" w:fill="BFBFBF" w:themeFill="background1" w:themeFillShade="BF"/>
          </w:tcPr>
          <w:p w:rsidR="006F28AF" w:rsidRPr="000F50E8" w:rsidRDefault="006F28AF" w:rsidP="004F3003">
            <w:pPr>
              <w:snapToGrid w:val="0"/>
              <w:jc w:val="center"/>
              <w:rPr>
                <w:rFonts w:ascii="Arial" w:hAnsi="Arial" w:cs="Arial"/>
                <w:b/>
                <w:bCs/>
                <w:lang w:val="mk-MK"/>
              </w:rPr>
            </w:pPr>
            <w:r>
              <w:rPr>
                <w:rFonts w:ascii="Arial" w:hAnsi="Arial" w:cs="Arial"/>
                <w:b/>
                <w:bCs/>
              </w:rPr>
              <w:t>I - IX</w:t>
            </w:r>
          </w:p>
        </w:tc>
        <w:tc>
          <w:tcPr>
            <w:tcW w:w="1561"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7F6251" w:rsidP="00AC1CFF">
            <w:pPr>
              <w:snapToGrid w:val="0"/>
              <w:jc w:val="center"/>
              <w:rPr>
                <w:rFonts w:ascii="Arial" w:hAnsi="Arial" w:cs="Arial"/>
                <w:b/>
                <w:lang w:val="mk-MK"/>
              </w:rPr>
            </w:pPr>
            <w:r w:rsidRPr="007F6251">
              <w:rPr>
                <w:rFonts w:ascii="Arial" w:hAnsi="Arial" w:cs="Arial"/>
                <w:b/>
                <w:lang w:val="mk-MK"/>
              </w:rPr>
              <w:t>22</w:t>
            </w:r>
          </w:p>
        </w:tc>
        <w:tc>
          <w:tcPr>
            <w:tcW w:w="1418"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7F6251" w:rsidP="00AC1CFF">
            <w:pPr>
              <w:snapToGrid w:val="0"/>
              <w:jc w:val="center"/>
              <w:rPr>
                <w:rFonts w:ascii="Arial" w:hAnsi="Arial" w:cs="Arial"/>
                <w:b/>
                <w:lang w:val="mk-MK"/>
              </w:rPr>
            </w:pPr>
            <w:r>
              <w:rPr>
                <w:rFonts w:ascii="Arial" w:hAnsi="Arial" w:cs="Arial"/>
                <w:b/>
                <w:lang w:val="mk-MK"/>
              </w:rPr>
              <w:t>658</w:t>
            </w:r>
          </w:p>
        </w:tc>
        <w:tc>
          <w:tcPr>
            <w:tcW w:w="850"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7F6251" w:rsidP="00AC1CFF">
            <w:pPr>
              <w:snapToGrid w:val="0"/>
              <w:jc w:val="center"/>
              <w:rPr>
                <w:rFonts w:ascii="Arial" w:hAnsi="Arial" w:cs="Arial"/>
                <w:b/>
                <w:lang w:val="mk-MK"/>
              </w:rPr>
            </w:pPr>
            <w:r>
              <w:rPr>
                <w:rFonts w:ascii="Arial" w:hAnsi="Arial" w:cs="Arial"/>
                <w:b/>
                <w:lang w:val="mk-MK"/>
              </w:rPr>
              <w:t>323</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7F6251" w:rsidP="00AC1CFF">
            <w:pPr>
              <w:snapToGrid w:val="0"/>
              <w:jc w:val="center"/>
              <w:rPr>
                <w:rFonts w:ascii="Arial" w:hAnsi="Arial" w:cs="Arial"/>
                <w:b/>
                <w:lang w:val="mk-MK"/>
              </w:rPr>
            </w:pPr>
            <w:r>
              <w:rPr>
                <w:rFonts w:ascii="Arial" w:hAnsi="Arial" w:cs="Arial"/>
                <w:b/>
                <w:lang w:val="mk-MK"/>
              </w:rPr>
              <w:t>323</w:t>
            </w:r>
          </w:p>
        </w:tc>
        <w:tc>
          <w:tcPr>
            <w:tcW w:w="567"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6F28AF" w:rsidP="00AC1CFF">
            <w:pPr>
              <w:snapToGrid w:val="0"/>
              <w:jc w:val="center"/>
              <w:rPr>
                <w:rFonts w:ascii="Arial" w:hAnsi="Arial" w:cs="Arial"/>
                <w:b/>
              </w:rPr>
            </w:pP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6F28AF" w:rsidP="00AC1CFF">
            <w:pPr>
              <w:snapToGrid w:val="0"/>
              <w:jc w:val="center"/>
              <w:rPr>
                <w:rFonts w:ascii="Arial" w:hAnsi="Arial" w:cs="Arial"/>
                <w:b/>
                <w:lang w:val="mk-MK"/>
              </w:rPr>
            </w:pP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6F28AF" w:rsidP="00AC1CFF">
            <w:pPr>
              <w:snapToGrid w:val="0"/>
              <w:jc w:val="center"/>
              <w:rPr>
                <w:rFonts w:ascii="Arial" w:hAnsi="Arial" w:cs="Arial"/>
                <w:b/>
                <w:lang w:val="mk-MK"/>
              </w:rPr>
            </w:pPr>
          </w:p>
        </w:tc>
        <w:tc>
          <w:tcPr>
            <w:tcW w:w="708"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7F6251" w:rsidP="00AC1CFF">
            <w:pPr>
              <w:snapToGrid w:val="0"/>
              <w:jc w:val="center"/>
              <w:rPr>
                <w:rFonts w:ascii="Arial" w:hAnsi="Arial" w:cs="Arial"/>
                <w:b/>
                <w:lang w:val="mk-MK"/>
              </w:rPr>
            </w:pPr>
            <w:r>
              <w:rPr>
                <w:rFonts w:ascii="Arial" w:hAnsi="Arial" w:cs="Arial"/>
                <w:b/>
                <w:lang w:val="mk-MK"/>
              </w:rPr>
              <w:t>4</w:t>
            </w: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6F28AF" w:rsidP="00AC1CFF">
            <w:pPr>
              <w:snapToGrid w:val="0"/>
              <w:jc w:val="center"/>
              <w:rPr>
                <w:rFonts w:ascii="Arial" w:hAnsi="Arial" w:cs="Arial"/>
                <w:b/>
                <w:lang w:val="mk-MK"/>
              </w:rPr>
            </w:pP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6F28AF" w:rsidP="00AC1CFF">
            <w:pPr>
              <w:snapToGrid w:val="0"/>
              <w:jc w:val="center"/>
              <w:rPr>
                <w:rFonts w:ascii="Arial" w:hAnsi="Arial" w:cs="Arial"/>
                <w:b/>
              </w:rPr>
            </w:pPr>
          </w:p>
        </w:tc>
        <w:tc>
          <w:tcPr>
            <w:tcW w:w="709" w:type="dxa"/>
            <w:tcBorders>
              <w:top w:val="single" w:sz="4" w:space="0" w:color="000000"/>
              <w:left w:val="single" w:sz="4" w:space="0" w:color="000000"/>
              <w:bottom w:val="single" w:sz="4" w:space="0" w:color="000000"/>
            </w:tcBorders>
            <w:shd w:val="clear" w:color="auto" w:fill="BFBFBF" w:themeFill="background1" w:themeFillShade="BF"/>
          </w:tcPr>
          <w:p w:rsidR="006F28AF" w:rsidRPr="007F6251" w:rsidRDefault="007F6251" w:rsidP="00AC1CFF">
            <w:pPr>
              <w:snapToGrid w:val="0"/>
              <w:jc w:val="center"/>
              <w:rPr>
                <w:rFonts w:ascii="Arial" w:hAnsi="Arial" w:cs="Arial"/>
                <w:b/>
                <w:lang w:val="mk-MK"/>
              </w:rPr>
            </w:pPr>
            <w:r>
              <w:rPr>
                <w:rFonts w:ascii="Arial" w:hAnsi="Arial" w:cs="Arial"/>
                <w:b/>
                <w:lang w:val="mk-MK"/>
              </w:rPr>
              <w:t>1</w:t>
            </w:r>
          </w:p>
        </w:tc>
        <w:tc>
          <w:tcPr>
            <w:tcW w:w="7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F28AF" w:rsidRPr="007F6251" w:rsidRDefault="007F6251" w:rsidP="00AC1CFF">
            <w:pPr>
              <w:snapToGrid w:val="0"/>
              <w:jc w:val="center"/>
              <w:rPr>
                <w:rFonts w:ascii="Arial" w:hAnsi="Arial" w:cs="Arial"/>
                <w:b/>
                <w:lang w:val="mk-MK"/>
              </w:rPr>
            </w:pPr>
            <w:r>
              <w:rPr>
                <w:rFonts w:ascii="Arial" w:hAnsi="Arial" w:cs="Arial"/>
                <w:b/>
                <w:lang w:val="mk-MK"/>
              </w:rPr>
              <w:t>7</w:t>
            </w:r>
          </w:p>
        </w:tc>
      </w:tr>
    </w:tbl>
    <w:p w:rsidR="00EA169C" w:rsidRPr="0057292C" w:rsidRDefault="00EA169C" w:rsidP="00F32938">
      <w:pPr>
        <w:ind w:left="540"/>
        <w:rPr>
          <w:lang w:val="en-US"/>
        </w:rPr>
      </w:pPr>
    </w:p>
    <w:p w:rsidR="004F3003" w:rsidRPr="0057292C" w:rsidRDefault="00CF268B" w:rsidP="00F32938">
      <w:pPr>
        <w:ind w:left="540"/>
        <w:rPr>
          <w:rFonts w:ascii="Arial" w:hAnsi="Arial" w:cs="Arial"/>
          <w:b/>
          <w:lang w:val="en-US"/>
        </w:rPr>
      </w:pPr>
      <w:r>
        <w:rPr>
          <w:rFonts w:ascii="Arial" w:hAnsi="Arial" w:cs="Arial"/>
          <w:b/>
          <w:lang w:val="mk-MK"/>
        </w:rPr>
        <w:t>2</w:t>
      </w:r>
      <w:r w:rsidR="00FE002A" w:rsidRPr="0057292C">
        <w:rPr>
          <w:rFonts w:ascii="Arial" w:hAnsi="Arial" w:cs="Arial"/>
          <w:b/>
          <w:lang w:val="en-US"/>
        </w:rPr>
        <w:t>.</w:t>
      </w:r>
      <w:r>
        <w:rPr>
          <w:rFonts w:ascii="Arial" w:hAnsi="Arial" w:cs="Arial"/>
          <w:b/>
          <w:lang w:val="en-US"/>
        </w:rPr>
        <w:t>10</w:t>
      </w:r>
      <w:r>
        <w:rPr>
          <w:rFonts w:ascii="Arial" w:hAnsi="Arial" w:cs="Arial"/>
          <w:b/>
          <w:lang w:val="mk-MK"/>
        </w:rPr>
        <w:t xml:space="preserve">  </w:t>
      </w:r>
      <w:r w:rsidR="004F3003" w:rsidRPr="0057292C">
        <w:rPr>
          <w:rFonts w:ascii="Arial" w:hAnsi="Arial" w:cs="Arial"/>
          <w:b/>
          <w:lang w:val="mk-MK"/>
        </w:rPr>
        <w:t>Наставен јазик</w:t>
      </w:r>
    </w:p>
    <w:p w:rsidR="00B57926" w:rsidRPr="0057292C" w:rsidRDefault="00B57926" w:rsidP="00F32938">
      <w:pPr>
        <w:ind w:left="540"/>
        <w:rPr>
          <w:rFonts w:ascii="Arial" w:hAnsi="Arial" w:cs="Arial"/>
          <w:b/>
          <w:lang w:val="en-US"/>
        </w:rPr>
      </w:pPr>
    </w:p>
    <w:tbl>
      <w:tblPr>
        <w:tblW w:w="0" w:type="auto"/>
        <w:tblInd w:w="554" w:type="dxa"/>
        <w:tblLayout w:type="fixed"/>
        <w:tblLook w:val="0000"/>
      </w:tblPr>
      <w:tblGrid>
        <w:gridCol w:w="4652"/>
        <w:gridCol w:w="2127"/>
        <w:gridCol w:w="2126"/>
        <w:gridCol w:w="1984"/>
        <w:gridCol w:w="1993"/>
      </w:tblGrid>
      <w:tr w:rsidR="004F3003" w:rsidRPr="0057292C" w:rsidTr="00D048C6">
        <w:tc>
          <w:tcPr>
            <w:tcW w:w="4652" w:type="dxa"/>
            <w:tcBorders>
              <w:top w:val="single" w:sz="4" w:space="0" w:color="000000"/>
              <w:left w:val="single" w:sz="4" w:space="0" w:color="000000"/>
              <w:bottom w:val="single" w:sz="4" w:space="0" w:color="000000"/>
            </w:tcBorders>
            <w:shd w:val="clear" w:color="auto" w:fill="BFBFBF" w:themeFill="background1" w:themeFillShade="BF"/>
          </w:tcPr>
          <w:p w:rsidR="004F3003" w:rsidRPr="0057292C" w:rsidRDefault="004F3003" w:rsidP="004F3003">
            <w:pPr>
              <w:snapToGrid w:val="0"/>
              <w:jc w:val="center"/>
              <w:rPr>
                <w:rFonts w:ascii="Arial" w:hAnsi="Arial" w:cs="Arial"/>
                <w:b/>
                <w:bCs/>
                <w:lang w:val="mk-MK"/>
              </w:rPr>
            </w:pPr>
          </w:p>
        </w:tc>
        <w:tc>
          <w:tcPr>
            <w:tcW w:w="2127" w:type="dxa"/>
            <w:tcBorders>
              <w:top w:val="single" w:sz="4" w:space="0" w:color="000000"/>
              <w:left w:val="single" w:sz="4" w:space="0" w:color="000000"/>
              <w:bottom w:val="single" w:sz="4" w:space="0" w:color="000000"/>
            </w:tcBorders>
            <w:shd w:val="clear" w:color="auto" w:fill="BFBFBF" w:themeFill="background1" w:themeFillShade="BF"/>
          </w:tcPr>
          <w:p w:rsidR="004F3003" w:rsidRPr="0057292C" w:rsidRDefault="004F3003" w:rsidP="004F3003">
            <w:pPr>
              <w:snapToGrid w:val="0"/>
              <w:rPr>
                <w:rFonts w:ascii="Arial" w:hAnsi="Arial" w:cs="Arial"/>
                <w:b/>
                <w:lang w:val="mk-MK"/>
              </w:rPr>
            </w:pPr>
            <w:r w:rsidRPr="0057292C">
              <w:rPr>
                <w:rFonts w:ascii="Arial" w:hAnsi="Arial" w:cs="Arial"/>
                <w:b/>
                <w:lang w:val="mk-MK"/>
              </w:rPr>
              <w:t>Наставен јазик- македонски</w:t>
            </w:r>
          </w:p>
        </w:tc>
        <w:tc>
          <w:tcPr>
            <w:tcW w:w="2126" w:type="dxa"/>
            <w:tcBorders>
              <w:top w:val="single" w:sz="4" w:space="0" w:color="000000"/>
              <w:left w:val="single" w:sz="4" w:space="0" w:color="000000"/>
              <w:bottom w:val="single" w:sz="4" w:space="0" w:color="000000"/>
            </w:tcBorders>
            <w:shd w:val="clear" w:color="auto" w:fill="BFBFBF" w:themeFill="background1" w:themeFillShade="BF"/>
          </w:tcPr>
          <w:p w:rsidR="004F3003" w:rsidRPr="0057292C" w:rsidRDefault="004F3003" w:rsidP="004F3003">
            <w:pPr>
              <w:snapToGrid w:val="0"/>
              <w:rPr>
                <w:rFonts w:ascii="Arial" w:hAnsi="Arial" w:cs="Arial"/>
                <w:b/>
                <w:lang w:val="mk-MK"/>
              </w:rPr>
            </w:pPr>
            <w:r w:rsidRPr="0057292C">
              <w:rPr>
                <w:rFonts w:ascii="Arial" w:hAnsi="Arial" w:cs="Arial"/>
                <w:b/>
                <w:lang w:val="mk-MK"/>
              </w:rPr>
              <w:t>Наставен јазик- албански</w:t>
            </w:r>
          </w:p>
        </w:tc>
        <w:tc>
          <w:tcPr>
            <w:tcW w:w="1984" w:type="dxa"/>
            <w:tcBorders>
              <w:top w:val="single" w:sz="4" w:space="0" w:color="000000"/>
              <w:left w:val="single" w:sz="4" w:space="0" w:color="000000"/>
              <w:bottom w:val="single" w:sz="4" w:space="0" w:color="000000"/>
            </w:tcBorders>
            <w:shd w:val="clear" w:color="auto" w:fill="BFBFBF" w:themeFill="background1" w:themeFillShade="BF"/>
          </w:tcPr>
          <w:p w:rsidR="004F3003" w:rsidRPr="0057292C" w:rsidRDefault="004F3003" w:rsidP="004F3003">
            <w:pPr>
              <w:snapToGrid w:val="0"/>
              <w:rPr>
                <w:rFonts w:ascii="Arial" w:hAnsi="Arial" w:cs="Arial"/>
                <w:b/>
                <w:lang w:val="mk-MK"/>
              </w:rPr>
            </w:pPr>
            <w:r w:rsidRPr="0057292C">
              <w:rPr>
                <w:rFonts w:ascii="Arial" w:hAnsi="Arial" w:cs="Arial"/>
                <w:b/>
                <w:lang w:val="mk-MK"/>
              </w:rPr>
              <w:t>Наставен јазик- турски</w:t>
            </w:r>
          </w:p>
        </w:tc>
        <w:tc>
          <w:tcPr>
            <w:tcW w:w="1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F3003" w:rsidRPr="0057292C" w:rsidRDefault="004F3003" w:rsidP="004F3003">
            <w:pPr>
              <w:snapToGrid w:val="0"/>
              <w:rPr>
                <w:rFonts w:ascii="Arial" w:hAnsi="Arial" w:cs="Arial"/>
                <w:b/>
                <w:lang w:val="mk-MK"/>
              </w:rPr>
            </w:pPr>
            <w:r w:rsidRPr="0057292C">
              <w:rPr>
                <w:rFonts w:ascii="Arial" w:hAnsi="Arial" w:cs="Arial"/>
                <w:b/>
                <w:lang w:val="mk-MK"/>
              </w:rPr>
              <w:t>Наставен јазик- српски</w:t>
            </w:r>
          </w:p>
        </w:tc>
      </w:tr>
      <w:tr w:rsidR="004F3003" w:rsidRPr="0057292C" w:rsidTr="00CF268B">
        <w:tc>
          <w:tcPr>
            <w:tcW w:w="4652" w:type="dxa"/>
            <w:tcBorders>
              <w:top w:val="single" w:sz="4" w:space="0" w:color="000000"/>
              <w:left w:val="single" w:sz="4" w:space="0" w:color="000000"/>
              <w:bottom w:val="single" w:sz="4" w:space="0" w:color="000000"/>
            </w:tcBorders>
            <w:shd w:val="clear" w:color="auto" w:fill="BFBFBF" w:themeFill="background1" w:themeFillShade="BF"/>
          </w:tcPr>
          <w:p w:rsidR="004F3003" w:rsidRPr="0057292C" w:rsidRDefault="004F3003" w:rsidP="004F3003">
            <w:pPr>
              <w:snapToGrid w:val="0"/>
              <w:rPr>
                <w:rFonts w:ascii="Arial" w:hAnsi="Arial" w:cs="Arial"/>
                <w:b/>
                <w:bCs/>
                <w:lang w:val="mk-MK"/>
              </w:rPr>
            </w:pPr>
            <w:r w:rsidRPr="0057292C">
              <w:rPr>
                <w:rFonts w:ascii="Arial" w:hAnsi="Arial" w:cs="Arial"/>
                <w:b/>
                <w:bCs/>
                <w:lang w:val="mk-MK"/>
              </w:rPr>
              <w:t>Број на паралелки</w:t>
            </w:r>
          </w:p>
        </w:tc>
        <w:tc>
          <w:tcPr>
            <w:tcW w:w="2127" w:type="dxa"/>
            <w:tcBorders>
              <w:top w:val="single" w:sz="4" w:space="0" w:color="000000"/>
              <w:left w:val="single" w:sz="4" w:space="0" w:color="000000"/>
              <w:bottom w:val="single" w:sz="4" w:space="0" w:color="000000"/>
            </w:tcBorders>
            <w:shd w:val="clear" w:color="auto" w:fill="auto"/>
            <w:vAlign w:val="center"/>
          </w:tcPr>
          <w:p w:rsidR="004F3003" w:rsidRPr="0057292C" w:rsidRDefault="00ED5366" w:rsidP="00B57926">
            <w:pPr>
              <w:snapToGrid w:val="0"/>
              <w:jc w:val="center"/>
              <w:rPr>
                <w:rFonts w:ascii="Arial" w:hAnsi="Arial" w:cs="Arial"/>
                <w:lang w:val="mk-MK"/>
              </w:rPr>
            </w:pPr>
            <w:r>
              <w:rPr>
                <w:rFonts w:ascii="Arial" w:hAnsi="Arial" w:cs="Arial"/>
                <w:lang w:val="mk-MK"/>
              </w:rPr>
              <w:t>2</w:t>
            </w:r>
            <w:r w:rsidR="006F28AF">
              <w:rPr>
                <w:rFonts w:ascii="Arial" w:hAnsi="Arial" w:cs="Arial"/>
                <w:lang w:val="mk-MK"/>
              </w:rPr>
              <w:t>2</w:t>
            </w:r>
          </w:p>
        </w:tc>
        <w:tc>
          <w:tcPr>
            <w:tcW w:w="2126" w:type="dxa"/>
            <w:tcBorders>
              <w:top w:val="single" w:sz="4" w:space="0" w:color="000000"/>
              <w:left w:val="single" w:sz="4" w:space="0" w:color="000000"/>
              <w:bottom w:val="single" w:sz="4" w:space="0" w:color="000000"/>
            </w:tcBorders>
            <w:shd w:val="clear" w:color="auto" w:fill="auto"/>
          </w:tcPr>
          <w:p w:rsidR="004F3003" w:rsidRPr="0057292C" w:rsidRDefault="004F3003" w:rsidP="004F3003">
            <w:pPr>
              <w:snapToGrid w:val="0"/>
              <w:jc w:val="both"/>
              <w:rPr>
                <w:rFonts w:ascii="Arial" w:hAnsi="Arial" w:cs="Arial"/>
                <w:lang w:val="mk-MK"/>
              </w:rPr>
            </w:pPr>
          </w:p>
        </w:tc>
        <w:tc>
          <w:tcPr>
            <w:tcW w:w="1984" w:type="dxa"/>
            <w:tcBorders>
              <w:top w:val="single" w:sz="4" w:space="0" w:color="000000"/>
              <w:left w:val="single" w:sz="4" w:space="0" w:color="000000"/>
              <w:bottom w:val="single" w:sz="4" w:space="0" w:color="000000"/>
            </w:tcBorders>
            <w:shd w:val="clear" w:color="auto" w:fill="auto"/>
          </w:tcPr>
          <w:p w:rsidR="004F3003" w:rsidRPr="0057292C" w:rsidRDefault="004F3003" w:rsidP="004F3003">
            <w:pPr>
              <w:snapToGrid w:val="0"/>
              <w:jc w:val="both"/>
              <w:rPr>
                <w:rFonts w:ascii="Arial" w:hAnsi="Arial" w:cs="Arial"/>
                <w:lang w:val="mk-MK"/>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F3003" w:rsidRPr="0057292C" w:rsidRDefault="004F3003" w:rsidP="004F3003">
            <w:pPr>
              <w:snapToGrid w:val="0"/>
              <w:jc w:val="both"/>
              <w:rPr>
                <w:rFonts w:ascii="Arial" w:hAnsi="Arial" w:cs="Arial"/>
                <w:lang w:val="mk-MK"/>
              </w:rPr>
            </w:pPr>
          </w:p>
        </w:tc>
      </w:tr>
      <w:tr w:rsidR="004F3003" w:rsidRPr="0057292C" w:rsidTr="00CF268B">
        <w:tc>
          <w:tcPr>
            <w:tcW w:w="4652" w:type="dxa"/>
            <w:tcBorders>
              <w:top w:val="single" w:sz="4" w:space="0" w:color="000000"/>
              <w:left w:val="single" w:sz="4" w:space="0" w:color="000000"/>
              <w:bottom w:val="single" w:sz="4" w:space="0" w:color="000000"/>
            </w:tcBorders>
            <w:shd w:val="clear" w:color="auto" w:fill="BFBFBF" w:themeFill="background1" w:themeFillShade="BF"/>
          </w:tcPr>
          <w:p w:rsidR="004F3003" w:rsidRPr="0057292C" w:rsidRDefault="004F3003" w:rsidP="004F3003">
            <w:pPr>
              <w:snapToGrid w:val="0"/>
              <w:rPr>
                <w:rFonts w:ascii="Arial" w:hAnsi="Arial" w:cs="Arial"/>
                <w:b/>
                <w:bCs/>
                <w:lang w:val="mk-MK"/>
              </w:rPr>
            </w:pPr>
            <w:r w:rsidRPr="0057292C">
              <w:rPr>
                <w:rFonts w:ascii="Arial" w:hAnsi="Arial" w:cs="Arial"/>
                <w:b/>
                <w:bCs/>
                <w:lang w:val="mk-MK"/>
              </w:rPr>
              <w:t>Број на ученици</w:t>
            </w:r>
          </w:p>
        </w:tc>
        <w:tc>
          <w:tcPr>
            <w:tcW w:w="2127" w:type="dxa"/>
            <w:tcBorders>
              <w:top w:val="single" w:sz="4" w:space="0" w:color="000000"/>
              <w:left w:val="single" w:sz="4" w:space="0" w:color="000000"/>
              <w:bottom w:val="single" w:sz="4" w:space="0" w:color="000000"/>
            </w:tcBorders>
            <w:shd w:val="clear" w:color="auto" w:fill="auto"/>
            <w:vAlign w:val="center"/>
          </w:tcPr>
          <w:p w:rsidR="004F3003" w:rsidRPr="007F6251" w:rsidRDefault="007F6251" w:rsidP="00B57926">
            <w:pPr>
              <w:snapToGrid w:val="0"/>
              <w:jc w:val="center"/>
              <w:rPr>
                <w:rFonts w:ascii="Arial" w:hAnsi="Arial" w:cs="Arial"/>
                <w:lang w:val="mk-MK"/>
              </w:rPr>
            </w:pPr>
            <w:r>
              <w:rPr>
                <w:rFonts w:ascii="Arial" w:hAnsi="Arial" w:cs="Arial"/>
                <w:lang w:val="mk-MK"/>
              </w:rPr>
              <w:t>658</w:t>
            </w:r>
          </w:p>
        </w:tc>
        <w:tc>
          <w:tcPr>
            <w:tcW w:w="2126" w:type="dxa"/>
            <w:tcBorders>
              <w:top w:val="single" w:sz="4" w:space="0" w:color="000000"/>
              <w:left w:val="single" w:sz="4" w:space="0" w:color="000000"/>
              <w:bottom w:val="single" w:sz="4" w:space="0" w:color="000000"/>
            </w:tcBorders>
            <w:shd w:val="clear" w:color="auto" w:fill="auto"/>
          </w:tcPr>
          <w:p w:rsidR="004F3003" w:rsidRPr="0057292C" w:rsidRDefault="004F3003" w:rsidP="004F3003">
            <w:pPr>
              <w:snapToGrid w:val="0"/>
              <w:jc w:val="both"/>
              <w:rPr>
                <w:rFonts w:ascii="Arial" w:hAnsi="Arial" w:cs="Arial"/>
                <w:lang w:val="mk-MK"/>
              </w:rPr>
            </w:pPr>
          </w:p>
        </w:tc>
        <w:tc>
          <w:tcPr>
            <w:tcW w:w="1984" w:type="dxa"/>
            <w:tcBorders>
              <w:top w:val="single" w:sz="4" w:space="0" w:color="000000"/>
              <w:left w:val="single" w:sz="4" w:space="0" w:color="000000"/>
              <w:bottom w:val="single" w:sz="4" w:space="0" w:color="000000"/>
            </w:tcBorders>
            <w:shd w:val="clear" w:color="auto" w:fill="auto"/>
          </w:tcPr>
          <w:p w:rsidR="004F3003" w:rsidRPr="0057292C" w:rsidRDefault="004F3003" w:rsidP="004F3003">
            <w:pPr>
              <w:snapToGrid w:val="0"/>
              <w:jc w:val="both"/>
              <w:rPr>
                <w:rFonts w:ascii="Arial" w:hAnsi="Arial" w:cs="Arial"/>
                <w:lang w:val="mk-MK"/>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F3003" w:rsidRPr="0057292C" w:rsidRDefault="004F3003" w:rsidP="004F3003">
            <w:pPr>
              <w:snapToGrid w:val="0"/>
              <w:jc w:val="both"/>
              <w:rPr>
                <w:rFonts w:ascii="Arial" w:hAnsi="Arial" w:cs="Arial"/>
                <w:lang w:val="mk-MK"/>
              </w:rPr>
            </w:pPr>
          </w:p>
        </w:tc>
      </w:tr>
      <w:tr w:rsidR="004F3003" w:rsidRPr="0057292C" w:rsidTr="00CF268B">
        <w:tc>
          <w:tcPr>
            <w:tcW w:w="4652" w:type="dxa"/>
            <w:tcBorders>
              <w:top w:val="single" w:sz="4" w:space="0" w:color="000000"/>
              <w:left w:val="single" w:sz="4" w:space="0" w:color="000000"/>
              <w:bottom w:val="single" w:sz="4" w:space="0" w:color="000000"/>
            </w:tcBorders>
            <w:shd w:val="clear" w:color="auto" w:fill="BFBFBF" w:themeFill="background1" w:themeFillShade="BF"/>
          </w:tcPr>
          <w:p w:rsidR="004F3003" w:rsidRPr="0057292C" w:rsidRDefault="004F3003" w:rsidP="004F3003">
            <w:pPr>
              <w:snapToGrid w:val="0"/>
              <w:rPr>
                <w:rFonts w:ascii="Arial" w:hAnsi="Arial" w:cs="Arial"/>
                <w:b/>
                <w:bCs/>
                <w:lang w:val="mk-MK"/>
              </w:rPr>
            </w:pPr>
            <w:r w:rsidRPr="0057292C">
              <w:rPr>
                <w:rFonts w:ascii="Arial" w:hAnsi="Arial" w:cs="Arial"/>
                <w:b/>
                <w:bCs/>
                <w:lang w:val="mk-MK"/>
              </w:rPr>
              <w:t>Број на наставници</w:t>
            </w:r>
          </w:p>
        </w:tc>
        <w:tc>
          <w:tcPr>
            <w:tcW w:w="2127" w:type="dxa"/>
            <w:tcBorders>
              <w:top w:val="single" w:sz="4" w:space="0" w:color="000000"/>
              <w:left w:val="single" w:sz="4" w:space="0" w:color="000000"/>
              <w:bottom w:val="single" w:sz="4" w:space="0" w:color="000000"/>
            </w:tcBorders>
            <w:shd w:val="clear" w:color="auto" w:fill="auto"/>
            <w:vAlign w:val="center"/>
          </w:tcPr>
          <w:p w:rsidR="004F3003" w:rsidRPr="007F6251" w:rsidRDefault="00E65557" w:rsidP="00B57926">
            <w:pPr>
              <w:snapToGrid w:val="0"/>
              <w:jc w:val="center"/>
              <w:rPr>
                <w:rFonts w:ascii="Arial" w:hAnsi="Arial" w:cs="Arial"/>
                <w:lang w:val="mk-MK"/>
              </w:rPr>
            </w:pPr>
            <w:r>
              <w:rPr>
                <w:rFonts w:ascii="Arial" w:hAnsi="Arial" w:cs="Arial"/>
                <w:lang w:val="en-US"/>
              </w:rPr>
              <w:t>4</w:t>
            </w:r>
            <w:r w:rsidR="007F6251">
              <w:rPr>
                <w:rFonts w:ascii="Arial" w:hAnsi="Arial" w:cs="Arial"/>
                <w:lang w:val="mk-MK"/>
              </w:rPr>
              <w:t>1</w:t>
            </w:r>
          </w:p>
        </w:tc>
        <w:tc>
          <w:tcPr>
            <w:tcW w:w="2126" w:type="dxa"/>
            <w:tcBorders>
              <w:top w:val="single" w:sz="4" w:space="0" w:color="000000"/>
              <w:left w:val="single" w:sz="4" w:space="0" w:color="000000"/>
              <w:bottom w:val="single" w:sz="4" w:space="0" w:color="000000"/>
            </w:tcBorders>
            <w:shd w:val="clear" w:color="auto" w:fill="auto"/>
          </w:tcPr>
          <w:p w:rsidR="004F3003" w:rsidRPr="0057292C" w:rsidRDefault="004F3003" w:rsidP="004F3003">
            <w:pPr>
              <w:snapToGrid w:val="0"/>
              <w:jc w:val="both"/>
              <w:rPr>
                <w:rFonts w:ascii="Arial" w:hAnsi="Arial" w:cs="Arial"/>
                <w:lang w:val="mk-MK"/>
              </w:rPr>
            </w:pPr>
          </w:p>
        </w:tc>
        <w:tc>
          <w:tcPr>
            <w:tcW w:w="1984" w:type="dxa"/>
            <w:tcBorders>
              <w:top w:val="single" w:sz="4" w:space="0" w:color="000000"/>
              <w:left w:val="single" w:sz="4" w:space="0" w:color="000000"/>
              <w:bottom w:val="single" w:sz="4" w:space="0" w:color="000000"/>
            </w:tcBorders>
            <w:shd w:val="clear" w:color="auto" w:fill="auto"/>
          </w:tcPr>
          <w:p w:rsidR="004F3003" w:rsidRPr="0057292C" w:rsidRDefault="004F3003" w:rsidP="004F3003">
            <w:pPr>
              <w:snapToGrid w:val="0"/>
              <w:jc w:val="both"/>
              <w:rPr>
                <w:rFonts w:ascii="Arial" w:hAnsi="Arial" w:cs="Arial"/>
                <w:lang w:val="mk-MK"/>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F3003" w:rsidRPr="0057292C" w:rsidRDefault="004F3003" w:rsidP="004F3003">
            <w:pPr>
              <w:snapToGrid w:val="0"/>
              <w:jc w:val="both"/>
              <w:rPr>
                <w:rFonts w:ascii="Arial" w:hAnsi="Arial" w:cs="Arial"/>
                <w:lang w:val="mk-MK"/>
              </w:rPr>
            </w:pPr>
          </w:p>
        </w:tc>
      </w:tr>
    </w:tbl>
    <w:p w:rsidR="004F3003" w:rsidRPr="0057292C" w:rsidRDefault="004F3003" w:rsidP="00F32938">
      <w:pPr>
        <w:ind w:left="540"/>
        <w:rPr>
          <w:lang w:val="mk-MK"/>
        </w:rPr>
      </w:pPr>
    </w:p>
    <w:p w:rsidR="004F3003" w:rsidRPr="0057292C" w:rsidRDefault="004F3003" w:rsidP="00F32938">
      <w:pPr>
        <w:ind w:left="540"/>
        <w:rPr>
          <w:lang w:val="mk-MK"/>
        </w:rPr>
      </w:pPr>
    </w:p>
    <w:p w:rsidR="00B57926" w:rsidRPr="0057292C" w:rsidRDefault="00B57926" w:rsidP="00F32938">
      <w:pPr>
        <w:ind w:left="540"/>
        <w:rPr>
          <w:rFonts w:ascii="Arial" w:hAnsi="Arial" w:cs="Arial"/>
          <w:imprint/>
          <w:lang w:val="en-US"/>
        </w:rPr>
      </w:pPr>
    </w:p>
    <w:p w:rsidR="006C22F4" w:rsidRDefault="006C22F4" w:rsidP="00F32938">
      <w:pPr>
        <w:ind w:left="540"/>
        <w:rPr>
          <w:rFonts w:ascii="Arial" w:hAnsi="Arial" w:cs="Arial"/>
          <w:imprint/>
          <w:lang w:val="mk-MK"/>
        </w:rPr>
      </w:pPr>
    </w:p>
    <w:p w:rsidR="00ED5366" w:rsidRDefault="00ED5366" w:rsidP="00F32938">
      <w:pPr>
        <w:ind w:left="540"/>
        <w:rPr>
          <w:rFonts w:ascii="Arial" w:hAnsi="Arial" w:cs="Arial"/>
          <w:imprint/>
          <w:lang w:val="mk-MK"/>
        </w:rPr>
      </w:pPr>
    </w:p>
    <w:p w:rsidR="00ED5366" w:rsidRDefault="00ED5366" w:rsidP="00F32938">
      <w:pPr>
        <w:ind w:left="540"/>
        <w:rPr>
          <w:rFonts w:ascii="Arial" w:hAnsi="Arial" w:cs="Arial"/>
          <w:imprint/>
          <w:lang w:val="mk-MK"/>
        </w:rPr>
      </w:pPr>
    </w:p>
    <w:p w:rsidR="004F3003" w:rsidRPr="0057292C" w:rsidRDefault="00CF268B" w:rsidP="00520028">
      <w:pPr>
        <w:pStyle w:val="Heading1"/>
        <w:rPr>
          <w:rFonts w:ascii="Arial" w:hAnsi="Arial" w:cs="Arial"/>
          <w:imprint/>
          <w:lang w:val="en-US"/>
        </w:rPr>
      </w:pPr>
      <w:bookmarkStart w:id="6" w:name="_Toc490828680"/>
      <w:bookmarkStart w:id="7" w:name="_Toc490829525"/>
      <w:bookmarkStart w:id="8" w:name="_Toc522899508"/>
      <w:r>
        <w:rPr>
          <w:rFonts w:ascii="Arial" w:hAnsi="Arial" w:cs="Arial"/>
          <w:imprint/>
          <w:lang w:val="mk-MK"/>
        </w:rPr>
        <w:lastRenderedPageBreak/>
        <w:t>3</w:t>
      </w:r>
      <w:r w:rsidR="00FE002A" w:rsidRPr="0057292C">
        <w:rPr>
          <w:rFonts w:ascii="Arial" w:hAnsi="Arial" w:cs="Arial"/>
          <w:imprint/>
          <w:lang w:val="en-US"/>
        </w:rPr>
        <w:t xml:space="preserve">. </w:t>
      </w:r>
      <w:r>
        <w:rPr>
          <w:rFonts w:ascii="Arial" w:hAnsi="Arial" w:cs="Arial"/>
          <w:imprint/>
          <w:lang w:val="mk-MK"/>
        </w:rPr>
        <w:t xml:space="preserve"> </w:t>
      </w:r>
      <w:r w:rsidR="004F3003" w:rsidRPr="0057292C">
        <w:rPr>
          <w:rFonts w:ascii="Arial" w:hAnsi="Arial" w:cs="Arial"/>
          <w:imprint/>
          <w:lang w:val="mk-MK"/>
        </w:rPr>
        <w:t>Мисија и визија</w:t>
      </w:r>
      <w:bookmarkEnd w:id="6"/>
      <w:bookmarkEnd w:id="7"/>
      <w:bookmarkEnd w:id="8"/>
    </w:p>
    <w:p w:rsidR="00B57926" w:rsidRPr="0057292C" w:rsidRDefault="00B57926" w:rsidP="00F32938">
      <w:pPr>
        <w:ind w:left="540"/>
        <w:rPr>
          <w:rFonts w:ascii="Arial" w:hAnsi="Arial" w:cs="Arial"/>
          <w:imprint/>
          <w:lang w:val="en-US"/>
        </w:rPr>
      </w:pPr>
    </w:p>
    <w:p w:rsidR="00841569" w:rsidRPr="0074508B" w:rsidRDefault="00841569" w:rsidP="00841569">
      <w:pPr>
        <w:pStyle w:val="Default"/>
        <w:tabs>
          <w:tab w:val="left" w:pos="0"/>
        </w:tabs>
        <w:jc w:val="center"/>
        <w:rPr>
          <w:rFonts w:ascii="Times New Roman" w:hAnsi="Times New Roman" w:cs="Times New Roman"/>
          <w:b/>
          <w:bCs/>
          <w:shadow/>
          <w:color w:val="auto"/>
        </w:rPr>
      </w:pPr>
      <w:r w:rsidRPr="0074508B">
        <w:rPr>
          <w:rFonts w:ascii="Times New Roman" w:hAnsi="Times New Roman" w:cs="Times New Roman"/>
          <w:b/>
          <w:bCs/>
          <w:shadow/>
          <w:color w:val="auto"/>
        </w:rPr>
        <w:t xml:space="preserve">МИСИЈА </w:t>
      </w:r>
    </w:p>
    <w:p w:rsidR="00841569" w:rsidRDefault="00841569" w:rsidP="00841569">
      <w:pPr>
        <w:jc w:val="both"/>
        <w:rPr>
          <w:color w:val="000000"/>
          <w:lang w:val="mk-MK"/>
        </w:rPr>
      </w:pPr>
    </w:p>
    <w:p w:rsidR="00841569" w:rsidRPr="00841569" w:rsidRDefault="00841569" w:rsidP="00841569">
      <w:pPr>
        <w:jc w:val="both"/>
        <w:rPr>
          <w:rFonts w:ascii="Arial" w:hAnsi="Arial" w:cs="Arial"/>
        </w:rPr>
      </w:pPr>
      <w:r w:rsidRPr="00841569">
        <w:rPr>
          <w:rFonts w:ascii="Arial" w:hAnsi="Arial" w:cs="Arial"/>
          <w:color w:val="000000"/>
        </w:rPr>
        <w:t>Го поттикнуваме индивидуалниот развој на учениците и наставниците, го негуваме меѓусебното разбирање и почитување, ја развиваме свеста за правдата,</w:t>
      </w:r>
      <w:r w:rsidRPr="00841569">
        <w:rPr>
          <w:rFonts w:ascii="Arial" w:hAnsi="Arial" w:cs="Arial"/>
        </w:rPr>
        <w:t xml:space="preserve"> одговорностите и за потребата од </w:t>
      </w:r>
      <w:r w:rsidR="00F812A3">
        <w:rPr>
          <w:rFonts w:ascii="Arial" w:hAnsi="Arial" w:cs="Arial"/>
          <w:lang w:val="mk-MK"/>
        </w:rPr>
        <w:t>постојано надградување</w:t>
      </w:r>
      <w:r w:rsidRPr="00841569">
        <w:rPr>
          <w:rFonts w:ascii="Arial" w:hAnsi="Arial" w:cs="Arial"/>
        </w:rPr>
        <w:t>.</w:t>
      </w:r>
    </w:p>
    <w:p w:rsidR="00841569" w:rsidRDefault="00841569" w:rsidP="00841569">
      <w:pPr>
        <w:pStyle w:val="Default"/>
        <w:tabs>
          <w:tab w:val="left" w:pos="0"/>
        </w:tabs>
        <w:jc w:val="center"/>
        <w:rPr>
          <w:rFonts w:ascii="Times New Roman" w:hAnsi="Times New Roman" w:cs="Times New Roman"/>
          <w:b/>
          <w:bCs/>
          <w:shadow/>
          <w:color w:val="0000FF"/>
        </w:rPr>
      </w:pPr>
    </w:p>
    <w:p w:rsidR="00841569" w:rsidRPr="0074508B" w:rsidRDefault="00841569" w:rsidP="00841569">
      <w:pPr>
        <w:pStyle w:val="Default"/>
        <w:tabs>
          <w:tab w:val="left" w:pos="0"/>
        </w:tabs>
        <w:jc w:val="center"/>
        <w:rPr>
          <w:rFonts w:ascii="Times New Roman" w:hAnsi="Times New Roman" w:cs="Times New Roman"/>
          <w:b/>
          <w:bCs/>
          <w:shadow/>
          <w:color w:val="auto"/>
        </w:rPr>
      </w:pPr>
      <w:r w:rsidRPr="0074508B">
        <w:rPr>
          <w:rFonts w:ascii="Times New Roman" w:hAnsi="Times New Roman" w:cs="Times New Roman"/>
          <w:b/>
          <w:bCs/>
          <w:shadow/>
          <w:color w:val="auto"/>
        </w:rPr>
        <w:t xml:space="preserve">ВИЗИЈА </w:t>
      </w:r>
    </w:p>
    <w:p w:rsidR="00841569" w:rsidRDefault="00841569" w:rsidP="00841569">
      <w:pPr>
        <w:rPr>
          <w:rFonts w:ascii="Arial" w:hAnsi="Arial" w:cs="Arial"/>
          <w:sz w:val="20"/>
          <w:szCs w:val="20"/>
          <w:lang w:val="mk-MK"/>
        </w:rPr>
      </w:pPr>
    </w:p>
    <w:p w:rsidR="00841569" w:rsidRDefault="00841569" w:rsidP="00841569">
      <w:pPr>
        <w:rPr>
          <w:rFonts w:ascii="Arial" w:hAnsi="Arial" w:cs="Arial"/>
          <w:sz w:val="20"/>
          <w:szCs w:val="20"/>
          <w:lang w:val="mk-MK"/>
        </w:rPr>
      </w:pPr>
    </w:p>
    <w:p w:rsidR="00841569" w:rsidRPr="00841569" w:rsidRDefault="00841569" w:rsidP="00841569">
      <w:pPr>
        <w:jc w:val="both"/>
        <w:rPr>
          <w:rFonts w:ascii="Arial" w:hAnsi="Arial" w:cs="Arial"/>
        </w:rPr>
      </w:pPr>
      <w:r w:rsidRPr="00841569">
        <w:rPr>
          <w:rStyle w:val="Strong"/>
          <w:rFonts w:ascii="Arial" w:hAnsi="Arial" w:cs="Arial"/>
          <w:b w:val="0"/>
        </w:rPr>
        <w:t>Ќе се стремиме нашето училиште да биде пријатно и безбедно место за престој и работа во кое со задоволство ќе доаѓаат учениците и наставниците. Наставата во него ќе биде современа, ефикасна, квалитетна и прилагодена на потребите и интересите на учениците и наставниците.</w:t>
      </w:r>
    </w:p>
    <w:p w:rsidR="00841569" w:rsidRDefault="00841569" w:rsidP="00841569">
      <w:pPr>
        <w:rPr>
          <w:rFonts w:ascii="Arial" w:hAnsi="Arial" w:cs="Arial"/>
          <w:sz w:val="20"/>
          <w:szCs w:val="20"/>
          <w:lang w:val="mk-MK"/>
        </w:rPr>
      </w:pPr>
    </w:p>
    <w:p w:rsidR="0074508B" w:rsidRPr="0057292C" w:rsidRDefault="0074508B" w:rsidP="00841569">
      <w:pPr>
        <w:rPr>
          <w:rFonts w:ascii="Arial" w:hAnsi="Arial" w:cs="Arial"/>
          <w:sz w:val="20"/>
          <w:szCs w:val="20"/>
          <w:lang w:val="mk-MK"/>
        </w:rPr>
      </w:pPr>
    </w:p>
    <w:p w:rsidR="0074508B" w:rsidRPr="0057292C" w:rsidRDefault="00CF268B" w:rsidP="00520028">
      <w:pPr>
        <w:pStyle w:val="Heading1"/>
        <w:rPr>
          <w:rFonts w:ascii="Arial" w:hAnsi="Arial" w:cs="Arial"/>
          <w:imprint/>
          <w:lang w:val="mk-MK"/>
        </w:rPr>
      </w:pPr>
      <w:bookmarkStart w:id="9" w:name="_Toc490828681"/>
      <w:bookmarkStart w:id="10" w:name="_Toc490829526"/>
      <w:bookmarkStart w:id="11" w:name="_Toc522899509"/>
      <w:r>
        <w:rPr>
          <w:rFonts w:ascii="Arial" w:hAnsi="Arial" w:cs="Arial"/>
          <w:imprint/>
          <w:lang w:val="mk-MK"/>
        </w:rPr>
        <w:t>4 .Веќе научено / С</w:t>
      </w:r>
      <w:r w:rsidR="0074508B">
        <w:rPr>
          <w:rFonts w:ascii="Arial" w:hAnsi="Arial" w:cs="Arial"/>
          <w:imprint/>
          <w:lang w:val="mk-MK"/>
        </w:rPr>
        <w:t>текнати искуства</w:t>
      </w:r>
      <w:bookmarkEnd w:id="9"/>
      <w:bookmarkEnd w:id="10"/>
      <w:bookmarkEnd w:id="11"/>
    </w:p>
    <w:p w:rsidR="00FE002A" w:rsidRDefault="00FE002A" w:rsidP="00F32938">
      <w:pPr>
        <w:ind w:left="540"/>
        <w:rPr>
          <w:rFonts w:ascii="Arial" w:hAnsi="Arial" w:cs="Arial"/>
          <w:sz w:val="20"/>
          <w:szCs w:val="20"/>
          <w:lang w:val="mk-MK"/>
        </w:rPr>
      </w:pPr>
    </w:p>
    <w:p w:rsidR="0074508B" w:rsidRPr="0074508B" w:rsidRDefault="0074508B" w:rsidP="0074508B">
      <w:pPr>
        <w:rPr>
          <w:rFonts w:ascii="Arial" w:hAnsi="Arial" w:cs="Arial"/>
          <w:lang w:val="mk-MK"/>
        </w:rPr>
      </w:pPr>
      <w:r w:rsidRPr="0074508B">
        <w:rPr>
          <w:rFonts w:ascii="Arial" w:hAnsi="Arial" w:cs="Arial"/>
          <w:lang w:val="mk-MK"/>
        </w:rPr>
        <w:t>Од работата на училиштето во минатата учебна година, можеме да истакнеме дека има значително подобрување на воспитно</w:t>
      </w:r>
      <w:r>
        <w:rPr>
          <w:rFonts w:ascii="Arial" w:hAnsi="Arial" w:cs="Arial"/>
          <w:lang w:val="mk-MK"/>
        </w:rPr>
        <w:t xml:space="preserve"> - </w:t>
      </w:r>
      <w:r w:rsidRPr="0074508B">
        <w:rPr>
          <w:rFonts w:ascii="Arial" w:hAnsi="Arial" w:cs="Arial"/>
          <w:lang w:val="mk-MK"/>
        </w:rPr>
        <w:t>образовн</w:t>
      </w:r>
      <w:r>
        <w:rPr>
          <w:rFonts w:ascii="Arial" w:hAnsi="Arial" w:cs="Arial"/>
          <w:lang w:val="mk-MK"/>
        </w:rPr>
        <w:t>ата</w:t>
      </w:r>
      <w:r w:rsidRPr="0074508B">
        <w:rPr>
          <w:rFonts w:ascii="Arial" w:hAnsi="Arial" w:cs="Arial"/>
          <w:lang w:val="mk-MK"/>
        </w:rPr>
        <w:t xml:space="preserve"> работа што е резултат на многубројни промени во наставата.</w:t>
      </w:r>
    </w:p>
    <w:p w:rsidR="0074508B" w:rsidRPr="0074508B" w:rsidRDefault="004376E4" w:rsidP="0074508B">
      <w:pPr>
        <w:ind w:firstLine="720"/>
        <w:rPr>
          <w:rFonts w:ascii="Arial" w:hAnsi="Arial" w:cs="Arial"/>
          <w:lang w:val="mk-MK"/>
        </w:rPr>
      </w:pPr>
      <w:r>
        <w:rPr>
          <w:rFonts w:ascii="Arial" w:hAnsi="Arial" w:cs="Arial"/>
          <w:lang w:val="mk-MK"/>
        </w:rPr>
        <w:t>Во з</w:t>
      </w:r>
      <w:r w:rsidR="0074508B" w:rsidRPr="0074508B">
        <w:rPr>
          <w:rFonts w:ascii="Arial" w:hAnsi="Arial" w:cs="Arial"/>
          <w:lang w:val="mk-MK"/>
        </w:rPr>
        <w:t>адолжителната настава се реализира примена на ИКТ во зависност од потребата како во предметна така и во одделенска настава, што се одрази на солиден постигнат успех при екстерното тестирање, а воедно и интерната проверка</w:t>
      </w:r>
      <w:r>
        <w:rPr>
          <w:rFonts w:ascii="Arial" w:hAnsi="Arial" w:cs="Arial"/>
          <w:lang w:val="mk-MK"/>
        </w:rPr>
        <w:t xml:space="preserve"> на наставниците</w:t>
      </w:r>
      <w:r w:rsidR="0074508B" w:rsidRPr="0074508B">
        <w:rPr>
          <w:rFonts w:ascii="Arial" w:hAnsi="Arial" w:cs="Arial"/>
          <w:lang w:val="mk-MK"/>
        </w:rPr>
        <w:t>.</w:t>
      </w:r>
    </w:p>
    <w:p w:rsidR="0074508B" w:rsidRPr="0074508B" w:rsidRDefault="0074508B" w:rsidP="0074508B">
      <w:pPr>
        <w:rPr>
          <w:rFonts w:ascii="Arial" w:hAnsi="Arial" w:cs="Arial"/>
          <w:lang w:val="mk-MK"/>
        </w:rPr>
      </w:pPr>
      <w:r w:rsidRPr="0074508B">
        <w:rPr>
          <w:rFonts w:ascii="Arial" w:hAnsi="Arial" w:cs="Arial"/>
          <w:lang w:val="mk-MK"/>
        </w:rPr>
        <w:t>Наставниците со примена на стандардите за оценување го зголемија нивото на стекнати знаења кај учениците  кое се одрази на квалитетот на наставата. Значителен придонес има и водењето на Е-дневникот, приемн</w:t>
      </w:r>
      <w:r>
        <w:rPr>
          <w:rFonts w:ascii="Arial" w:hAnsi="Arial" w:cs="Arial"/>
          <w:lang w:val="mk-MK"/>
        </w:rPr>
        <w:t>ите денови со родителите, совет</w:t>
      </w:r>
      <w:r w:rsidRPr="0074508B">
        <w:rPr>
          <w:rFonts w:ascii="Arial" w:hAnsi="Arial" w:cs="Arial"/>
          <w:lang w:val="mk-MK"/>
        </w:rPr>
        <w:t>увањето за родители и вклученоста во проекти.</w:t>
      </w:r>
    </w:p>
    <w:p w:rsidR="0074508B" w:rsidRPr="0074508B" w:rsidRDefault="0074508B" w:rsidP="0074508B">
      <w:pPr>
        <w:ind w:firstLine="720"/>
        <w:rPr>
          <w:rFonts w:ascii="Arial" w:hAnsi="Arial" w:cs="Arial"/>
          <w:lang w:val="mk-MK"/>
        </w:rPr>
      </w:pPr>
      <w:r w:rsidRPr="0074508B">
        <w:rPr>
          <w:rFonts w:ascii="Arial" w:hAnsi="Arial" w:cs="Arial"/>
          <w:lang w:val="mk-MK"/>
        </w:rPr>
        <w:t>Од голема важност и мотивирачко влијание  имаше и советодавната работа од страна на стручната служба и директорот при посета</w:t>
      </w:r>
      <w:r>
        <w:rPr>
          <w:rFonts w:ascii="Arial" w:hAnsi="Arial" w:cs="Arial"/>
          <w:lang w:val="mk-MK"/>
        </w:rPr>
        <w:t>та</w:t>
      </w:r>
      <w:r w:rsidRPr="0074508B">
        <w:rPr>
          <w:rFonts w:ascii="Arial" w:hAnsi="Arial" w:cs="Arial"/>
          <w:lang w:val="mk-MK"/>
        </w:rPr>
        <w:t xml:space="preserve"> на часови.</w:t>
      </w:r>
    </w:p>
    <w:p w:rsidR="006962F0" w:rsidRPr="006962F0" w:rsidRDefault="006962F0" w:rsidP="0074508B">
      <w:pPr>
        <w:ind w:firstLine="540"/>
        <w:rPr>
          <w:rFonts w:ascii="Arial" w:hAnsi="Arial" w:cs="Arial"/>
          <w:lang w:val="mk-MK"/>
        </w:rPr>
      </w:pPr>
    </w:p>
    <w:p w:rsidR="006962F0" w:rsidRPr="006962F0" w:rsidRDefault="006962F0" w:rsidP="006962F0">
      <w:pPr>
        <w:spacing w:line="200" w:lineRule="atLeast"/>
        <w:ind w:left="-390"/>
        <w:jc w:val="both"/>
        <w:rPr>
          <w:rFonts w:ascii="Arial" w:hAnsi="Arial" w:cs="Arial"/>
          <w:lang w:val="ru-RU"/>
        </w:rPr>
      </w:pPr>
      <w:r w:rsidRPr="006962F0">
        <w:rPr>
          <w:rFonts w:ascii="Arial" w:hAnsi="Arial" w:cs="Arial"/>
          <w:lang w:val="mk-MK"/>
        </w:rPr>
        <w:t xml:space="preserve">            Силни страни на училиштето се:</w:t>
      </w:r>
    </w:p>
    <w:p w:rsidR="006962F0" w:rsidRPr="006962F0" w:rsidRDefault="006962F0" w:rsidP="006962F0">
      <w:pPr>
        <w:spacing w:line="200" w:lineRule="atLeast"/>
        <w:jc w:val="both"/>
        <w:rPr>
          <w:rFonts w:ascii="Arial" w:hAnsi="Arial" w:cs="Arial"/>
          <w:lang w:val="ru-RU"/>
        </w:rPr>
      </w:pPr>
    </w:p>
    <w:p w:rsidR="006962F0" w:rsidRPr="006962F0" w:rsidRDefault="006962F0" w:rsidP="007038E6">
      <w:pPr>
        <w:pStyle w:val="BodyText"/>
        <w:numPr>
          <w:ilvl w:val="0"/>
          <w:numId w:val="1"/>
        </w:numPr>
        <w:suppressAutoHyphens/>
        <w:spacing w:after="0" w:line="200" w:lineRule="atLeast"/>
        <w:jc w:val="both"/>
        <w:rPr>
          <w:rFonts w:ascii="Arial" w:hAnsi="Arial" w:cs="Arial"/>
          <w:color w:val="000000"/>
        </w:rPr>
      </w:pPr>
      <w:r w:rsidRPr="006962F0">
        <w:rPr>
          <w:rFonts w:ascii="Arial" w:hAnsi="Arial" w:cs="Arial"/>
          <w:color w:val="000000"/>
        </w:rPr>
        <w:t>Високи постигања на учениците во наставата и воннаставните активности;</w:t>
      </w:r>
    </w:p>
    <w:p w:rsidR="006962F0" w:rsidRPr="006962F0" w:rsidRDefault="006962F0" w:rsidP="007038E6">
      <w:pPr>
        <w:pStyle w:val="BodyText"/>
        <w:numPr>
          <w:ilvl w:val="0"/>
          <w:numId w:val="1"/>
        </w:numPr>
        <w:suppressAutoHyphens/>
        <w:spacing w:after="0" w:line="280" w:lineRule="atLeast"/>
        <w:jc w:val="both"/>
        <w:rPr>
          <w:rFonts w:ascii="Arial" w:hAnsi="Arial" w:cs="Arial"/>
        </w:rPr>
      </w:pPr>
      <w:r w:rsidRPr="006962F0">
        <w:rPr>
          <w:rFonts w:ascii="Arial" w:hAnsi="Arial" w:cs="Arial"/>
          <w:color w:val="000000"/>
        </w:rPr>
        <w:t>Учество на ученички натпревари;</w:t>
      </w:r>
    </w:p>
    <w:p w:rsidR="006962F0" w:rsidRPr="006962F0" w:rsidRDefault="006962F0" w:rsidP="007038E6">
      <w:pPr>
        <w:pStyle w:val="BodyText"/>
        <w:numPr>
          <w:ilvl w:val="0"/>
          <w:numId w:val="1"/>
        </w:numPr>
        <w:suppressAutoHyphens/>
        <w:spacing w:after="0" w:line="280" w:lineRule="atLeast"/>
        <w:jc w:val="both"/>
        <w:rPr>
          <w:rFonts w:ascii="Arial" w:hAnsi="Arial" w:cs="Arial"/>
        </w:rPr>
      </w:pPr>
      <w:r w:rsidRPr="006962F0">
        <w:rPr>
          <w:rFonts w:ascii="Arial" w:hAnsi="Arial" w:cs="Arial"/>
        </w:rPr>
        <w:t>Училиштето поддржува политика за штедење на топлинска и електрична енергија;</w:t>
      </w:r>
    </w:p>
    <w:p w:rsidR="006962F0" w:rsidRPr="006962F0" w:rsidRDefault="006962F0" w:rsidP="007038E6">
      <w:pPr>
        <w:pStyle w:val="BodyText"/>
        <w:numPr>
          <w:ilvl w:val="0"/>
          <w:numId w:val="1"/>
        </w:numPr>
        <w:suppressAutoHyphens/>
        <w:spacing w:after="0" w:line="280" w:lineRule="atLeast"/>
        <w:jc w:val="both"/>
        <w:rPr>
          <w:rFonts w:ascii="Arial" w:hAnsi="Arial" w:cs="Arial"/>
        </w:rPr>
      </w:pPr>
      <w:r w:rsidRPr="006962F0">
        <w:rPr>
          <w:rFonts w:ascii="Arial" w:hAnsi="Arial" w:cs="Arial"/>
        </w:rPr>
        <w:t>Висок степен на транспарентност при планирањето и трошењето на финансиските средства а согласно со приоритетите и образовните цели на училиштето;</w:t>
      </w:r>
    </w:p>
    <w:p w:rsidR="006962F0" w:rsidRPr="006962F0" w:rsidRDefault="006962F0" w:rsidP="007038E6">
      <w:pPr>
        <w:pStyle w:val="BodyText"/>
        <w:numPr>
          <w:ilvl w:val="0"/>
          <w:numId w:val="1"/>
        </w:numPr>
        <w:suppressAutoHyphens/>
        <w:spacing w:after="0" w:line="280" w:lineRule="atLeast"/>
        <w:jc w:val="both"/>
        <w:rPr>
          <w:rFonts w:ascii="Arial" w:hAnsi="Arial" w:cs="Arial"/>
          <w:lang w:val="mk-MK" w:eastAsia="ar-SA"/>
        </w:rPr>
      </w:pPr>
      <w:r w:rsidRPr="006962F0">
        <w:rPr>
          <w:rFonts w:ascii="Arial" w:hAnsi="Arial" w:cs="Arial"/>
        </w:rPr>
        <w:lastRenderedPageBreak/>
        <w:t>Активен совет на родители (реализатори на базари по разни поводи за собирање на сретства наменети за подобрување на услови во училиштето)</w:t>
      </w:r>
    </w:p>
    <w:p w:rsidR="006962F0" w:rsidRPr="006962F0" w:rsidRDefault="006962F0" w:rsidP="007038E6">
      <w:pPr>
        <w:pStyle w:val="NormalWeb"/>
        <w:numPr>
          <w:ilvl w:val="0"/>
          <w:numId w:val="65"/>
        </w:numPr>
        <w:spacing w:before="0" w:after="0" w:line="278" w:lineRule="atLeast"/>
        <w:jc w:val="both"/>
        <w:rPr>
          <w:rFonts w:ascii="Arial" w:hAnsi="Arial" w:cs="Arial"/>
        </w:rPr>
      </w:pPr>
      <w:r w:rsidRPr="006962F0">
        <w:rPr>
          <w:rFonts w:ascii="Arial" w:hAnsi="Arial" w:cs="Arial"/>
        </w:rPr>
        <w:t>Голем број на с</w:t>
      </w:r>
      <w:r w:rsidRPr="006962F0">
        <w:rPr>
          <w:rFonts w:ascii="Arial" w:hAnsi="Arial" w:cs="Arial"/>
          <w:color w:val="000000"/>
        </w:rPr>
        <w:t>лободни ученички и воннаставни активности, застапени според интересите на учениците;</w:t>
      </w:r>
    </w:p>
    <w:p w:rsidR="006962F0" w:rsidRPr="006962F0" w:rsidRDefault="006962F0" w:rsidP="007038E6">
      <w:pPr>
        <w:pStyle w:val="ListParagraph"/>
        <w:numPr>
          <w:ilvl w:val="0"/>
          <w:numId w:val="65"/>
        </w:numPr>
        <w:spacing w:after="0" w:line="240" w:lineRule="auto"/>
        <w:jc w:val="both"/>
        <w:rPr>
          <w:rFonts w:ascii="Arial" w:hAnsi="Arial" w:cs="Arial"/>
          <w:sz w:val="24"/>
          <w:szCs w:val="24"/>
          <w:lang w:val="mk-MK"/>
        </w:rPr>
      </w:pPr>
      <w:r w:rsidRPr="006962F0">
        <w:rPr>
          <w:rFonts w:ascii="Arial" w:hAnsi="Arial" w:cs="Arial"/>
          <w:sz w:val="24"/>
          <w:szCs w:val="24"/>
          <w:lang w:val="mk-MK"/>
        </w:rPr>
        <w:t>Реализација на Проект за рано изучување на Германски јазик за учениците од I-V одделение;</w:t>
      </w:r>
    </w:p>
    <w:p w:rsidR="006962F0" w:rsidRPr="00AB78B4" w:rsidRDefault="006962F0" w:rsidP="007038E6">
      <w:pPr>
        <w:pStyle w:val="ListParagraph"/>
        <w:numPr>
          <w:ilvl w:val="0"/>
          <w:numId w:val="65"/>
        </w:numPr>
        <w:spacing w:after="0" w:line="280" w:lineRule="exact"/>
        <w:jc w:val="both"/>
        <w:rPr>
          <w:rFonts w:ascii="Arial" w:hAnsi="Arial" w:cs="Arial"/>
          <w:lang w:val="mk-MK"/>
        </w:rPr>
      </w:pPr>
      <w:r w:rsidRPr="00AB78B4">
        <w:rPr>
          <w:rFonts w:ascii="Arial" w:hAnsi="Arial" w:cs="Arial"/>
          <w:lang w:val="mk-MK"/>
        </w:rPr>
        <w:t>Редовна контрола на храната во училишната кујна;</w:t>
      </w:r>
    </w:p>
    <w:p w:rsidR="006962F0" w:rsidRPr="00AB78B4" w:rsidRDefault="006962F0" w:rsidP="007038E6">
      <w:pPr>
        <w:pStyle w:val="ListParagraph"/>
        <w:numPr>
          <w:ilvl w:val="0"/>
          <w:numId w:val="65"/>
        </w:numPr>
        <w:spacing w:after="0" w:line="280" w:lineRule="exact"/>
        <w:jc w:val="both"/>
        <w:rPr>
          <w:rFonts w:ascii="Arial" w:eastAsia="Arial Unicode MS" w:hAnsi="Arial" w:cs="Arial"/>
          <w:color w:val="000000"/>
          <w:kern w:val="1"/>
          <w:lang w:val="mk-MK"/>
        </w:rPr>
      </w:pPr>
      <w:r w:rsidRPr="00AB78B4">
        <w:rPr>
          <w:rFonts w:ascii="Arial" w:hAnsi="Arial" w:cs="Arial"/>
          <w:lang w:val="mk-MK"/>
        </w:rPr>
        <w:t>Добра сефкупна грижа за здравјето на учениците и вработените;</w:t>
      </w:r>
    </w:p>
    <w:p w:rsidR="006962F0" w:rsidRPr="00AB78B4" w:rsidRDefault="006962F0" w:rsidP="007038E6">
      <w:pPr>
        <w:pStyle w:val="ListParagraph"/>
        <w:numPr>
          <w:ilvl w:val="0"/>
          <w:numId w:val="65"/>
        </w:numPr>
        <w:spacing w:after="0" w:line="280" w:lineRule="exact"/>
        <w:jc w:val="both"/>
        <w:rPr>
          <w:rFonts w:ascii="Arial" w:eastAsia="Arial Unicode MS" w:hAnsi="Arial" w:cs="Arial"/>
          <w:color w:val="000000"/>
          <w:kern w:val="1"/>
          <w:lang w:val="mk-MK"/>
        </w:rPr>
      </w:pPr>
      <w:r w:rsidRPr="00AB78B4">
        <w:rPr>
          <w:rFonts w:ascii="Arial" w:eastAsia="Arial Unicode MS" w:hAnsi="Arial" w:cs="Arial"/>
          <w:color w:val="000000"/>
          <w:kern w:val="1"/>
          <w:lang w:val="mk-MK"/>
        </w:rPr>
        <w:t>Има изготвен елаборат од овластена фирма за Безбедност и проценка на ризик на вработените во кој исцрпно се наведени сите извршени мерења и процедури;</w:t>
      </w:r>
    </w:p>
    <w:p w:rsidR="006962F0" w:rsidRPr="00AB78B4" w:rsidRDefault="006962F0" w:rsidP="007038E6">
      <w:pPr>
        <w:pStyle w:val="ListParagraph"/>
        <w:numPr>
          <w:ilvl w:val="0"/>
          <w:numId w:val="65"/>
        </w:numPr>
        <w:spacing w:after="0" w:line="280" w:lineRule="exact"/>
        <w:jc w:val="both"/>
        <w:rPr>
          <w:rFonts w:ascii="Arial" w:hAnsi="Arial" w:cs="Arial"/>
          <w:lang w:val="mk-MK"/>
        </w:rPr>
      </w:pPr>
      <w:r w:rsidRPr="00AB78B4">
        <w:rPr>
          <w:rFonts w:ascii="Arial" w:eastAsia="Arial Unicode MS" w:hAnsi="Arial" w:cs="Arial"/>
          <w:color w:val="000000"/>
          <w:kern w:val="1"/>
          <w:lang w:val="mk-MK"/>
        </w:rPr>
        <w:t>Вграден филтер на главниот довод за филтрирање на водата во училиштето;</w:t>
      </w:r>
    </w:p>
    <w:p w:rsidR="006962F0" w:rsidRPr="006962F0" w:rsidRDefault="006962F0" w:rsidP="007038E6">
      <w:pPr>
        <w:pStyle w:val="ListParagraph"/>
        <w:numPr>
          <w:ilvl w:val="0"/>
          <w:numId w:val="1"/>
        </w:numPr>
        <w:spacing w:after="0" w:line="280" w:lineRule="exact"/>
        <w:rPr>
          <w:rFonts w:ascii="Arial" w:hAnsi="Arial" w:cs="Arial"/>
          <w:sz w:val="24"/>
          <w:szCs w:val="24"/>
          <w:lang w:val="mk-MK"/>
        </w:rPr>
      </w:pPr>
      <w:r w:rsidRPr="006962F0">
        <w:rPr>
          <w:rFonts w:ascii="Arial" w:hAnsi="Arial" w:cs="Arial"/>
          <w:sz w:val="24"/>
          <w:szCs w:val="24"/>
          <w:lang w:val="mk-MK"/>
        </w:rPr>
        <w:t>Добра и отворена соработка со родителите;</w:t>
      </w:r>
    </w:p>
    <w:p w:rsidR="006962F0" w:rsidRPr="006962F0" w:rsidRDefault="006962F0" w:rsidP="007038E6">
      <w:pPr>
        <w:pStyle w:val="ListParagraph"/>
        <w:numPr>
          <w:ilvl w:val="0"/>
          <w:numId w:val="1"/>
        </w:numPr>
        <w:spacing w:after="0" w:line="280" w:lineRule="exact"/>
        <w:rPr>
          <w:rFonts w:ascii="Arial" w:hAnsi="Arial" w:cs="Arial"/>
          <w:sz w:val="24"/>
          <w:szCs w:val="24"/>
          <w:lang w:val="mk-MK"/>
        </w:rPr>
      </w:pPr>
      <w:r w:rsidRPr="006962F0">
        <w:rPr>
          <w:rFonts w:ascii="Arial" w:hAnsi="Arial" w:cs="Arial"/>
          <w:sz w:val="24"/>
          <w:szCs w:val="24"/>
          <w:lang w:val="mk-MK"/>
        </w:rPr>
        <w:t>Почитување на правата на децата;</w:t>
      </w:r>
    </w:p>
    <w:p w:rsidR="006962F0" w:rsidRPr="006962F0" w:rsidRDefault="006962F0" w:rsidP="007038E6">
      <w:pPr>
        <w:pStyle w:val="ListParagraph"/>
        <w:numPr>
          <w:ilvl w:val="0"/>
          <w:numId w:val="1"/>
        </w:numPr>
        <w:spacing w:after="0" w:line="280" w:lineRule="exact"/>
        <w:rPr>
          <w:rFonts w:ascii="Arial" w:hAnsi="Arial" w:cs="Arial"/>
          <w:sz w:val="24"/>
          <w:szCs w:val="24"/>
          <w:lang w:val="mk-MK"/>
        </w:rPr>
      </w:pPr>
      <w:r w:rsidRPr="006962F0">
        <w:rPr>
          <w:rFonts w:ascii="Arial" w:hAnsi="Arial" w:cs="Arial"/>
          <w:sz w:val="24"/>
          <w:szCs w:val="24"/>
          <w:lang w:val="mk-MK"/>
        </w:rPr>
        <w:t>Примерно поведение на учениците;</w:t>
      </w:r>
    </w:p>
    <w:p w:rsidR="006962F0" w:rsidRPr="006962F0" w:rsidRDefault="006962F0" w:rsidP="007038E6">
      <w:pPr>
        <w:pStyle w:val="ListParagraph"/>
        <w:numPr>
          <w:ilvl w:val="0"/>
          <w:numId w:val="1"/>
        </w:numPr>
        <w:spacing w:after="0" w:line="280" w:lineRule="exact"/>
        <w:rPr>
          <w:rFonts w:ascii="Arial" w:hAnsi="Arial" w:cs="Arial"/>
          <w:sz w:val="24"/>
          <w:szCs w:val="24"/>
          <w:lang w:val="mk-MK"/>
        </w:rPr>
      </w:pPr>
      <w:r w:rsidRPr="006962F0">
        <w:rPr>
          <w:rFonts w:ascii="Arial" w:hAnsi="Arial" w:cs="Arial"/>
          <w:sz w:val="24"/>
          <w:szCs w:val="24"/>
          <w:lang w:val="mk-MK"/>
        </w:rPr>
        <w:t>Негување на мултикултурализмот.</w:t>
      </w:r>
    </w:p>
    <w:p w:rsidR="00734FF9" w:rsidRDefault="00734FF9" w:rsidP="00F32938">
      <w:pPr>
        <w:ind w:left="540"/>
        <w:rPr>
          <w:rFonts w:ascii="Arial" w:hAnsi="Arial" w:cs="Arial"/>
          <w:sz w:val="20"/>
          <w:szCs w:val="20"/>
          <w:lang w:val="mk-MK"/>
        </w:rPr>
      </w:pPr>
    </w:p>
    <w:p w:rsidR="00734FF9" w:rsidRPr="0057292C" w:rsidRDefault="00734FF9" w:rsidP="00F32938">
      <w:pPr>
        <w:ind w:left="540"/>
        <w:rPr>
          <w:rFonts w:ascii="Arial" w:hAnsi="Arial" w:cs="Arial"/>
          <w:sz w:val="20"/>
          <w:szCs w:val="20"/>
          <w:lang w:val="mk-MK"/>
        </w:rPr>
      </w:pPr>
    </w:p>
    <w:p w:rsidR="00FE002A" w:rsidRDefault="00CF268B" w:rsidP="00520028">
      <w:pPr>
        <w:pStyle w:val="Heading1"/>
        <w:rPr>
          <w:rFonts w:ascii="Arial" w:hAnsi="Arial" w:cs="Arial"/>
          <w:imprint/>
          <w:lang w:val="mk-MK"/>
        </w:rPr>
      </w:pPr>
      <w:bookmarkStart w:id="12" w:name="_Toc490828682"/>
      <w:bookmarkStart w:id="13" w:name="_Toc490829527"/>
      <w:bookmarkStart w:id="14" w:name="_Toc522899510"/>
      <w:r>
        <w:rPr>
          <w:rFonts w:ascii="Arial" w:hAnsi="Arial" w:cs="Arial"/>
          <w:imprint/>
          <w:lang w:val="mk-MK"/>
        </w:rPr>
        <w:t>5</w:t>
      </w:r>
      <w:r w:rsidR="00FE002A" w:rsidRPr="0057292C">
        <w:rPr>
          <w:rFonts w:ascii="Arial" w:hAnsi="Arial" w:cs="Arial"/>
          <w:imprint/>
          <w:lang w:val="mk-MK"/>
        </w:rPr>
        <w:t>.</w:t>
      </w:r>
      <w:r>
        <w:rPr>
          <w:rFonts w:ascii="Arial" w:hAnsi="Arial" w:cs="Arial"/>
          <w:imprint/>
          <w:lang w:val="mk-MK"/>
        </w:rPr>
        <w:t xml:space="preserve">  Подрачја на промени, </w:t>
      </w:r>
      <w:r w:rsidR="00FE002A" w:rsidRPr="0057292C">
        <w:rPr>
          <w:rFonts w:ascii="Arial" w:hAnsi="Arial" w:cs="Arial"/>
          <w:imprint/>
          <w:lang w:val="mk-MK"/>
        </w:rPr>
        <w:t>приоритети</w:t>
      </w:r>
      <w:r>
        <w:rPr>
          <w:rFonts w:ascii="Arial" w:hAnsi="Arial" w:cs="Arial"/>
          <w:imprint/>
          <w:lang w:val="mk-MK"/>
        </w:rPr>
        <w:t xml:space="preserve"> и цели</w:t>
      </w:r>
      <w:bookmarkEnd w:id="12"/>
      <w:bookmarkEnd w:id="13"/>
      <w:bookmarkEnd w:id="14"/>
    </w:p>
    <w:p w:rsidR="00E6547F" w:rsidRDefault="00E6547F" w:rsidP="00F32938">
      <w:pPr>
        <w:ind w:left="540"/>
        <w:rPr>
          <w:rFonts w:ascii="Arial" w:hAnsi="Arial" w:cs="Arial"/>
          <w:imprint/>
          <w:lang w:val="mk-MK"/>
        </w:rPr>
      </w:pPr>
    </w:p>
    <w:p w:rsidR="00EE0E84" w:rsidRDefault="008D1DA3" w:rsidP="007038E6">
      <w:pPr>
        <w:pStyle w:val="ListParagraph"/>
        <w:numPr>
          <w:ilvl w:val="0"/>
          <w:numId w:val="66"/>
        </w:numPr>
        <w:spacing w:after="0" w:line="240" w:lineRule="auto"/>
        <w:rPr>
          <w:rFonts w:ascii="Arial" w:hAnsi="Arial" w:cs="Arial"/>
          <w:lang w:val="ru-RU"/>
        </w:rPr>
      </w:pPr>
      <w:r>
        <w:rPr>
          <w:rFonts w:ascii="Arial" w:hAnsi="Arial" w:cs="Arial"/>
          <w:lang w:val="ru-RU"/>
        </w:rPr>
        <w:t>Про</w:t>
      </w:r>
      <w:r>
        <w:rPr>
          <w:rFonts w:ascii="Arial" w:hAnsi="Arial" w:cs="Arial"/>
          <w:lang w:val="mk-MK"/>
        </w:rPr>
        <w:t>ширување на училиштето со кабинетски (училишен) простор</w:t>
      </w:r>
    </w:p>
    <w:p w:rsidR="00AB78B4" w:rsidRPr="00EE0E84" w:rsidRDefault="00AB78B4" w:rsidP="007038E6">
      <w:pPr>
        <w:pStyle w:val="ListParagraph"/>
        <w:numPr>
          <w:ilvl w:val="0"/>
          <w:numId w:val="66"/>
        </w:numPr>
        <w:spacing w:after="0" w:line="240" w:lineRule="auto"/>
        <w:rPr>
          <w:rFonts w:ascii="Arial" w:hAnsi="Arial" w:cs="Arial"/>
          <w:lang w:val="ru-RU"/>
        </w:rPr>
      </w:pPr>
      <w:r>
        <w:rPr>
          <w:rFonts w:ascii="Arial" w:hAnsi="Arial" w:cs="Arial"/>
          <w:lang w:val="ru-RU"/>
        </w:rPr>
        <w:t>Опременост на фискултурната сала со реквизити</w:t>
      </w:r>
    </w:p>
    <w:p w:rsidR="00FF251C" w:rsidRDefault="00FF251C" w:rsidP="00F32938">
      <w:pPr>
        <w:ind w:left="540"/>
        <w:rPr>
          <w:rFonts w:ascii="Arial" w:hAnsi="Arial" w:cs="Arial"/>
          <w:imprint/>
          <w:lang w:val="en-US"/>
        </w:rPr>
      </w:pPr>
    </w:p>
    <w:p w:rsidR="00E65557" w:rsidRPr="008D1DA3" w:rsidRDefault="008D1DA3" w:rsidP="00F32938">
      <w:pPr>
        <w:ind w:left="540"/>
        <w:rPr>
          <w:rFonts w:ascii="Arial" w:hAnsi="Arial" w:cs="Arial"/>
          <w:sz w:val="22"/>
          <w:szCs w:val="22"/>
          <w:lang w:val="mk-MK"/>
        </w:rPr>
      </w:pPr>
      <w:r w:rsidRPr="008D1DA3">
        <w:rPr>
          <w:rFonts w:ascii="Arial" w:hAnsi="Arial" w:cs="Arial"/>
          <w:sz w:val="22"/>
          <w:szCs w:val="22"/>
          <w:lang w:val="mk-MK"/>
        </w:rPr>
        <w:t xml:space="preserve">Образложение : Основен приоритет во </w:t>
      </w:r>
      <w:r>
        <w:rPr>
          <w:rFonts w:ascii="Arial" w:hAnsi="Arial" w:cs="Arial"/>
          <w:sz w:val="22"/>
          <w:szCs w:val="22"/>
          <w:lang w:val="mk-MK"/>
        </w:rPr>
        <w:t>училиштето е доградба на училници поради зголемен број на ученици и интерес за упис во нашето училиште. Меѓутоа училиштето не е во состојба да го реализира овој приоритет бидејќи надлежноста е на општината.</w:t>
      </w:r>
    </w:p>
    <w:p w:rsidR="00E65557" w:rsidRDefault="00E6555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B73707" w:rsidRDefault="00B7370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E65557" w:rsidRDefault="00E65557" w:rsidP="00F32938">
      <w:pPr>
        <w:ind w:left="540"/>
        <w:rPr>
          <w:rFonts w:ascii="Arial" w:hAnsi="Arial" w:cs="Arial"/>
          <w:imprint/>
          <w:lang w:val="en-US"/>
        </w:rPr>
      </w:pPr>
    </w:p>
    <w:p w:rsidR="00E65557" w:rsidRDefault="00E65557" w:rsidP="00520028">
      <w:pPr>
        <w:pStyle w:val="Heading1"/>
        <w:rPr>
          <w:rFonts w:ascii="Arial" w:hAnsi="Arial" w:cs="Arial"/>
          <w:bCs/>
          <w:emboss/>
          <w:szCs w:val="20"/>
          <w:lang w:val="en-US"/>
        </w:rPr>
      </w:pPr>
      <w:bookmarkStart w:id="15" w:name="_Toc490828683"/>
      <w:bookmarkStart w:id="16" w:name="_Toc490829528"/>
    </w:p>
    <w:p w:rsidR="001253F5" w:rsidRPr="00841A6E" w:rsidRDefault="001253F5" w:rsidP="00520028">
      <w:pPr>
        <w:pStyle w:val="Heading1"/>
        <w:rPr>
          <w:rFonts w:ascii="Arial" w:hAnsi="Arial" w:cs="Arial"/>
          <w:bCs/>
          <w:emboss/>
          <w:szCs w:val="20"/>
          <w:lang w:val="ru-RU"/>
        </w:rPr>
      </w:pPr>
      <w:bookmarkStart w:id="17" w:name="_Toc522899511"/>
      <w:r>
        <w:rPr>
          <w:rFonts w:ascii="Arial" w:hAnsi="Arial" w:cs="Arial"/>
          <w:bCs/>
          <w:emboss/>
          <w:szCs w:val="20"/>
          <w:lang w:val="ru-RU"/>
        </w:rPr>
        <w:t>6</w:t>
      </w:r>
      <w:r w:rsidRPr="00841A6E">
        <w:rPr>
          <w:rFonts w:ascii="Arial" w:hAnsi="Arial" w:cs="Arial"/>
          <w:bCs/>
          <w:emboss/>
          <w:szCs w:val="20"/>
          <w:lang w:val="ru-RU"/>
        </w:rPr>
        <w:t xml:space="preserve">. </w:t>
      </w:r>
      <w:r>
        <w:rPr>
          <w:rFonts w:ascii="Arial" w:hAnsi="Arial" w:cs="Arial"/>
          <w:bCs/>
          <w:emboss/>
          <w:szCs w:val="20"/>
          <w:lang w:val="ru-RU"/>
        </w:rPr>
        <w:t xml:space="preserve">  Акциски планови</w:t>
      </w:r>
      <w:bookmarkEnd w:id="15"/>
      <w:bookmarkEnd w:id="16"/>
      <w:bookmarkEnd w:id="17"/>
    </w:p>
    <w:p w:rsidR="00FF251C" w:rsidRDefault="00FF251C" w:rsidP="00F32938">
      <w:pPr>
        <w:ind w:left="540"/>
        <w:rPr>
          <w:rFonts w:ascii="Arial" w:hAnsi="Arial" w:cs="Arial"/>
          <w:imprint/>
          <w:lang w:val="en-US"/>
        </w:rPr>
      </w:pPr>
    </w:p>
    <w:tbl>
      <w:tblPr>
        <w:tblW w:w="5201" w:type="pct"/>
        <w:tblInd w:w="-176" w:type="dxa"/>
        <w:tblLayout w:type="fixed"/>
        <w:tblLook w:val="0000"/>
      </w:tblPr>
      <w:tblGrid>
        <w:gridCol w:w="1556"/>
        <w:gridCol w:w="1173"/>
        <w:gridCol w:w="315"/>
        <w:gridCol w:w="409"/>
        <w:gridCol w:w="410"/>
        <w:gridCol w:w="410"/>
        <w:gridCol w:w="316"/>
        <w:gridCol w:w="316"/>
        <w:gridCol w:w="316"/>
        <w:gridCol w:w="316"/>
        <w:gridCol w:w="316"/>
        <w:gridCol w:w="316"/>
        <w:gridCol w:w="316"/>
        <w:gridCol w:w="366"/>
        <w:gridCol w:w="1404"/>
        <w:gridCol w:w="1418"/>
        <w:gridCol w:w="840"/>
        <w:gridCol w:w="1418"/>
        <w:gridCol w:w="1268"/>
        <w:gridCol w:w="433"/>
        <w:gridCol w:w="1112"/>
      </w:tblGrid>
      <w:tr w:rsidR="00652408" w:rsidRPr="00652408" w:rsidTr="00652408">
        <w:trPr>
          <w:cantSplit/>
          <w:trHeight w:val="207"/>
        </w:trPr>
        <w:tc>
          <w:tcPr>
            <w:tcW w:w="528"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E1657" w:rsidRPr="00652408" w:rsidRDefault="009E1657" w:rsidP="00520028">
            <w:pPr>
              <w:jc w:val="center"/>
              <w:rPr>
                <w:rFonts w:ascii="Arial" w:hAnsi="Arial" w:cs="Arial"/>
                <w:sz w:val="18"/>
                <w:szCs w:val="18"/>
              </w:rPr>
            </w:pPr>
            <w:r w:rsidRPr="00652408">
              <w:rPr>
                <w:rFonts w:ascii="Arial" w:hAnsi="Arial" w:cs="Arial"/>
                <w:sz w:val="18"/>
                <w:szCs w:val="18"/>
                <w:lang w:val="mk-MK"/>
              </w:rPr>
              <w:t> </w:t>
            </w:r>
          </w:p>
        </w:tc>
        <w:tc>
          <w:tcPr>
            <w:tcW w:w="4094" w:type="pct"/>
            <w:gridSpan w:val="19"/>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E1657" w:rsidRPr="00E65557" w:rsidRDefault="009E1657" w:rsidP="00E65557">
            <w:pPr>
              <w:jc w:val="center"/>
              <w:rPr>
                <w:rFonts w:ascii="Arial" w:hAnsi="Arial" w:cs="Arial"/>
                <w:sz w:val="18"/>
                <w:szCs w:val="18"/>
                <w:lang w:val="en-US"/>
              </w:rPr>
            </w:pPr>
            <w:r w:rsidRPr="00652408">
              <w:rPr>
                <w:rFonts w:ascii="Arial" w:hAnsi="Arial" w:cs="Arial"/>
                <w:b/>
                <w:bCs/>
                <w:sz w:val="18"/>
                <w:szCs w:val="18"/>
                <w:lang w:val="mk-MK"/>
              </w:rPr>
              <w:t>Година 201</w:t>
            </w:r>
            <w:r w:rsidR="00E65557">
              <w:rPr>
                <w:rFonts w:ascii="Arial" w:hAnsi="Arial" w:cs="Arial"/>
                <w:b/>
                <w:bCs/>
                <w:sz w:val="18"/>
                <w:szCs w:val="18"/>
                <w:lang w:val="en-US"/>
              </w:rPr>
              <w:t>7</w:t>
            </w:r>
            <w:r w:rsidRPr="00652408">
              <w:rPr>
                <w:rFonts w:ascii="Arial" w:hAnsi="Arial" w:cs="Arial"/>
                <w:b/>
                <w:bCs/>
                <w:sz w:val="18"/>
                <w:szCs w:val="18"/>
                <w:lang w:val="mk-MK"/>
              </w:rPr>
              <w:t>/201</w:t>
            </w:r>
            <w:r w:rsidR="00E65557">
              <w:rPr>
                <w:rFonts w:ascii="Arial" w:hAnsi="Arial" w:cs="Arial"/>
                <w:b/>
                <w:bCs/>
                <w:sz w:val="18"/>
                <w:szCs w:val="18"/>
                <w:lang w:val="en-US"/>
              </w:rPr>
              <w:t>8</w:t>
            </w:r>
          </w:p>
        </w:tc>
        <w:tc>
          <w:tcPr>
            <w:tcW w:w="378" w:type="pct"/>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E1657" w:rsidRPr="00652408" w:rsidRDefault="009E1657" w:rsidP="00520028">
            <w:pPr>
              <w:jc w:val="center"/>
              <w:rPr>
                <w:rFonts w:ascii="Arial" w:hAnsi="Arial" w:cs="Arial"/>
                <w:sz w:val="18"/>
                <w:szCs w:val="18"/>
              </w:rPr>
            </w:pPr>
          </w:p>
        </w:tc>
      </w:tr>
      <w:tr w:rsidR="00652408" w:rsidTr="00652408">
        <w:trPr>
          <w:trHeight w:val="207"/>
        </w:trPr>
        <w:tc>
          <w:tcPr>
            <w:tcW w:w="528"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E1657" w:rsidRDefault="009E1657" w:rsidP="00520028">
            <w:pPr>
              <w:rPr>
                <w:rFonts w:ascii="Arial" w:hAnsi="Arial" w:cs="Arial"/>
                <w:color w:val="FFFFFF"/>
                <w:sz w:val="18"/>
                <w:szCs w:val="18"/>
              </w:rPr>
            </w:pPr>
          </w:p>
        </w:tc>
        <w:tc>
          <w:tcPr>
            <w:tcW w:w="4094" w:type="pct"/>
            <w:gridSpan w:val="19"/>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E1657" w:rsidRDefault="009E1657" w:rsidP="00520028">
            <w:pPr>
              <w:rPr>
                <w:rFonts w:ascii="Arial" w:hAnsi="Arial" w:cs="Arial"/>
                <w:color w:val="FFFFFF"/>
                <w:sz w:val="18"/>
                <w:szCs w:val="18"/>
              </w:rPr>
            </w:pPr>
          </w:p>
        </w:tc>
        <w:tc>
          <w:tcPr>
            <w:tcW w:w="378" w:type="pct"/>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E1657" w:rsidRDefault="009E1657" w:rsidP="00520028">
            <w:pPr>
              <w:rPr>
                <w:rFonts w:ascii="Arial" w:hAnsi="Arial" w:cs="Arial"/>
                <w:color w:val="FFFFFF"/>
                <w:sz w:val="18"/>
                <w:szCs w:val="18"/>
              </w:rPr>
            </w:pPr>
          </w:p>
        </w:tc>
      </w:tr>
      <w:tr w:rsidR="00652408" w:rsidRPr="00652408" w:rsidTr="008D1DA3">
        <w:trPr>
          <w:cantSplit/>
          <w:trHeight w:val="283"/>
        </w:trPr>
        <w:tc>
          <w:tcPr>
            <w:tcW w:w="528" w:type="pct"/>
            <w:tcBorders>
              <w:top w:val="nil"/>
              <w:left w:val="single" w:sz="8" w:space="0" w:color="000000"/>
              <w:bottom w:val="single" w:sz="8" w:space="0" w:color="000000"/>
              <w:right w:val="nil"/>
            </w:tcBorders>
            <w:shd w:val="clear" w:color="auto" w:fill="BFBFBF" w:themeFill="background1" w:themeFillShade="BF"/>
          </w:tcPr>
          <w:p w:rsidR="009E1657" w:rsidRPr="00652408" w:rsidRDefault="009E1657" w:rsidP="00520028">
            <w:pPr>
              <w:jc w:val="both"/>
              <w:rPr>
                <w:rFonts w:ascii="Arial" w:hAnsi="Arial" w:cs="Arial"/>
                <w:sz w:val="18"/>
                <w:szCs w:val="18"/>
              </w:rPr>
            </w:pPr>
            <w:r w:rsidRPr="00652408">
              <w:rPr>
                <w:rFonts w:ascii="Arial" w:hAnsi="Arial" w:cs="Arial"/>
                <w:sz w:val="18"/>
                <w:szCs w:val="18"/>
              </w:rPr>
              <w:t> </w:t>
            </w:r>
          </w:p>
        </w:tc>
        <w:tc>
          <w:tcPr>
            <w:tcW w:w="398" w:type="pct"/>
            <w:tcBorders>
              <w:top w:val="nil"/>
              <w:left w:val="single" w:sz="8" w:space="0" w:color="000000"/>
              <w:bottom w:val="single" w:sz="8" w:space="0" w:color="000000"/>
              <w:right w:val="nil"/>
            </w:tcBorders>
            <w:shd w:val="clear" w:color="auto" w:fill="BFBFBF" w:themeFill="background1" w:themeFillShade="BF"/>
          </w:tcPr>
          <w:p w:rsidR="009E1657" w:rsidRPr="00652408" w:rsidRDefault="009E1657" w:rsidP="00520028">
            <w:pPr>
              <w:jc w:val="both"/>
              <w:rPr>
                <w:rFonts w:ascii="Arial" w:hAnsi="Arial" w:cs="Arial"/>
                <w:sz w:val="18"/>
                <w:szCs w:val="18"/>
              </w:rPr>
            </w:pPr>
            <w:r w:rsidRPr="00652408">
              <w:rPr>
                <w:rFonts w:ascii="Arial" w:hAnsi="Arial" w:cs="Arial"/>
                <w:sz w:val="18"/>
                <w:szCs w:val="18"/>
              </w:rPr>
              <w:t> </w:t>
            </w:r>
          </w:p>
        </w:tc>
        <w:tc>
          <w:tcPr>
            <w:tcW w:w="1397" w:type="pct"/>
            <w:gridSpan w:val="12"/>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E1657" w:rsidRPr="00652408" w:rsidRDefault="009E1657" w:rsidP="00520028">
            <w:pPr>
              <w:jc w:val="center"/>
              <w:rPr>
                <w:rFonts w:ascii="Arial" w:hAnsi="Arial" w:cs="Arial"/>
                <w:b/>
                <w:bCs/>
                <w:sz w:val="18"/>
                <w:szCs w:val="18"/>
              </w:rPr>
            </w:pPr>
            <w:r w:rsidRPr="00652408">
              <w:rPr>
                <w:rFonts w:ascii="Arial" w:hAnsi="Arial" w:cs="Arial"/>
                <w:b/>
                <w:bCs/>
                <w:sz w:val="18"/>
                <w:szCs w:val="18"/>
                <w:lang w:val="mk-MK"/>
              </w:rPr>
              <w:t>Временска рамка (месец)</w:t>
            </w:r>
          </w:p>
        </w:tc>
        <w:tc>
          <w:tcPr>
            <w:tcW w:w="476" w:type="pct"/>
            <w:tcBorders>
              <w:top w:val="nil"/>
              <w:left w:val="nil"/>
              <w:bottom w:val="single" w:sz="8" w:space="0" w:color="000000"/>
              <w:right w:val="nil"/>
            </w:tcBorders>
            <w:shd w:val="clear" w:color="auto" w:fill="BFBFBF" w:themeFill="background1" w:themeFillShade="BF"/>
          </w:tcPr>
          <w:p w:rsidR="009E1657" w:rsidRPr="00652408" w:rsidRDefault="009E1657" w:rsidP="00520028">
            <w:pPr>
              <w:jc w:val="both"/>
              <w:rPr>
                <w:rFonts w:ascii="Arial" w:hAnsi="Arial" w:cs="Arial"/>
                <w:b/>
                <w:bCs/>
                <w:sz w:val="18"/>
                <w:szCs w:val="18"/>
              </w:rPr>
            </w:pPr>
            <w:r w:rsidRPr="00652408">
              <w:rPr>
                <w:rFonts w:ascii="Arial" w:hAnsi="Arial" w:cs="Arial"/>
                <w:b/>
                <w:bCs/>
                <w:sz w:val="18"/>
                <w:szCs w:val="18"/>
              </w:rPr>
              <w:t> </w:t>
            </w:r>
          </w:p>
        </w:tc>
        <w:tc>
          <w:tcPr>
            <w:tcW w:w="481" w:type="pct"/>
            <w:tcBorders>
              <w:top w:val="nil"/>
              <w:left w:val="single" w:sz="8" w:space="0" w:color="000000"/>
              <w:bottom w:val="single" w:sz="8" w:space="0" w:color="000000"/>
              <w:right w:val="nil"/>
            </w:tcBorders>
            <w:shd w:val="clear" w:color="auto" w:fill="BFBFBF" w:themeFill="background1" w:themeFillShade="BF"/>
          </w:tcPr>
          <w:p w:rsidR="009E1657" w:rsidRPr="00652408" w:rsidRDefault="009E1657" w:rsidP="00520028">
            <w:pPr>
              <w:jc w:val="both"/>
              <w:rPr>
                <w:rFonts w:ascii="Arial" w:hAnsi="Arial" w:cs="Arial"/>
                <w:b/>
                <w:bCs/>
                <w:sz w:val="18"/>
                <w:szCs w:val="18"/>
              </w:rPr>
            </w:pPr>
            <w:r w:rsidRPr="00652408">
              <w:rPr>
                <w:rFonts w:ascii="Arial" w:hAnsi="Arial" w:cs="Arial"/>
                <w:b/>
                <w:bCs/>
                <w:sz w:val="18"/>
                <w:szCs w:val="18"/>
              </w:rPr>
              <w:t> </w:t>
            </w:r>
          </w:p>
        </w:tc>
        <w:tc>
          <w:tcPr>
            <w:tcW w:w="285" w:type="pct"/>
            <w:tcBorders>
              <w:top w:val="nil"/>
              <w:left w:val="single" w:sz="8" w:space="0" w:color="000000"/>
              <w:bottom w:val="single" w:sz="8" w:space="0" w:color="000000"/>
              <w:right w:val="nil"/>
            </w:tcBorders>
            <w:shd w:val="clear" w:color="auto" w:fill="BFBFBF" w:themeFill="background1" w:themeFillShade="BF"/>
          </w:tcPr>
          <w:p w:rsidR="009E1657" w:rsidRPr="00652408" w:rsidRDefault="009E1657" w:rsidP="00520028">
            <w:pPr>
              <w:jc w:val="center"/>
              <w:rPr>
                <w:rFonts w:ascii="Arial" w:hAnsi="Arial" w:cs="Arial"/>
                <w:b/>
                <w:bCs/>
                <w:sz w:val="18"/>
                <w:szCs w:val="18"/>
              </w:rPr>
            </w:pPr>
            <w:r w:rsidRPr="00652408">
              <w:rPr>
                <w:rFonts w:ascii="Arial" w:hAnsi="Arial" w:cs="Arial"/>
                <w:b/>
                <w:bCs/>
                <w:sz w:val="18"/>
                <w:szCs w:val="18"/>
                <w:lang w:val="mk-MK"/>
              </w:rPr>
              <w:t> </w:t>
            </w:r>
          </w:p>
        </w:tc>
        <w:tc>
          <w:tcPr>
            <w:tcW w:w="481" w:type="pct"/>
            <w:tcBorders>
              <w:top w:val="nil"/>
              <w:left w:val="single" w:sz="8" w:space="0" w:color="000000"/>
              <w:bottom w:val="single" w:sz="8" w:space="0" w:color="000000"/>
              <w:right w:val="nil"/>
            </w:tcBorders>
            <w:shd w:val="clear" w:color="auto" w:fill="BFBFBF" w:themeFill="background1" w:themeFillShade="BF"/>
          </w:tcPr>
          <w:p w:rsidR="009E1657" w:rsidRPr="00652408" w:rsidRDefault="009E1657" w:rsidP="00520028">
            <w:pPr>
              <w:jc w:val="center"/>
              <w:rPr>
                <w:rFonts w:ascii="Arial" w:hAnsi="Arial" w:cs="Arial"/>
                <w:b/>
                <w:bCs/>
                <w:sz w:val="18"/>
                <w:szCs w:val="18"/>
              </w:rPr>
            </w:pPr>
            <w:r w:rsidRPr="00652408">
              <w:rPr>
                <w:rFonts w:ascii="Arial" w:hAnsi="Arial" w:cs="Arial"/>
                <w:b/>
                <w:bCs/>
                <w:sz w:val="18"/>
                <w:szCs w:val="18"/>
                <w:lang w:val="mk-MK"/>
              </w:rPr>
              <w:t> </w:t>
            </w:r>
          </w:p>
        </w:tc>
        <w:tc>
          <w:tcPr>
            <w:tcW w:w="577" w:type="pct"/>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E1657" w:rsidRPr="00652408" w:rsidRDefault="009E1657" w:rsidP="00520028">
            <w:pPr>
              <w:jc w:val="center"/>
              <w:rPr>
                <w:rFonts w:ascii="Arial" w:hAnsi="Arial" w:cs="Arial"/>
                <w:b/>
                <w:bCs/>
                <w:sz w:val="18"/>
                <w:szCs w:val="18"/>
              </w:rPr>
            </w:pPr>
            <w:r w:rsidRPr="00652408">
              <w:rPr>
                <w:rFonts w:ascii="Arial" w:hAnsi="Arial" w:cs="Arial"/>
                <w:b/>
                <w:bCs/>
                <w:sz w:val="18"/>
                <w:szCs w:val="18"/>
                <w:lang w:val="mk-MK"/>
              </w:rPr>
              <w:t>Следење</w:t>
            </w:r>
          </w:p>
        </w:tc>
        <w:tc>
          <w:tcPr>
            <w:tcW w:w="378" w:type="pct"/>
            <w:tcBorders>
              <w:top w:val="nil"/>
              <w:left w:val="nil"/>
              <w:bottom w:val="single" w:sz="8" w:space="0" w:color="000000"/>
              <w:right w:val="single" w:sz="8" w:space="0" w:color="000000"/>
            </w:tcBorders>
            <w:shd w:val="clear" w:color="auto" w:fill="BFBFBF" w:themeFill="background1" w:themeFillShade="BF"/>
          </w:tcPr>
          <w:p w:rsidR="009E1657" w:rsidRPr="00652408" w:rsidRDefault="009E1657" w:rsidP="00520028">
            <w:pPr>
              <w:jc w:val="center"/>
              <w:rPr>
                <w:rFonts w:ascii="Arial" w:hAnsi="Arial" w:cs="Arial"/>
                <w:b/>
                <w:bCs/>
                <w:sz w:val="18"/>
                <w:szCs w:val="18"/>
              </w:rPr>
            </w:pPr>
            <w:r w:rsidRPr="00652408">
              <w:rPr>
                <w:rFonts w:ascii="Arial" w:hAnsi="Arial" w:cs="Arial"/>
                <w:b/>
                <w:bCs/>
                <w:sz w:val="18"/>
                <w:szCs w:val="18"/>
                <w:lang w:val="mk-MK"/>
              </w:rPr>
              <w:t> </w:t>
            </w:r>
          </w:p>
        </w:tc>
      </w:tr>
      <w:tr w:rsidR="00652408" w:rsidRPr="00652408" w:rsidTr="008D1DA3">
        <w:trPr>
          <w:cantSplit/>
          <w:trHeight w:val="624"/>
        </w:trPr>
        <w:tc>
          <w:tcPr>
            <w:tcW w:w="528"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b/>
                <w:bCs/>
                <w:sz w:val="18"/>
                <w:szCs w:val="18"/>
              </w:rPr>
            </w:pPr>
            <w:r w:rsidRPr="00652408">
              <w:rPr>
                <w:rFonts w:ascii="Arial" w:hAnsi="Arial" w:cs="Arial"/>
                <w:b/>
                <w:bCs/>
                <w:sz w:val="18"/>
                <w:szCs w:val="18"/>
                <w:lang w:val="mk-MK"/>
              </w:rPr>
              <w:t>Задача</w:t>
            </w:r>
          </w:p>
        </w:tc>
        <w:tc>
          <w:tcPr>
            <w:tcW w:w="398"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b/>
                <w:bCs/>
                <w:sz w:val="18"/>
                <w:szCs w:val="18"/>
              </w:rPr>
            </w:pPr>
            <w:r w:rsidRPr="00652408">
              <w:rPr>
                <w:rFonts w:ascii="Arial" w:hAnsi="Arial" w:cs="Arial"/>
                <w:b/>
                <w:bCs/>
                <w:sz w:val="18"/>
                <w:szCs w:val="18"/>
              </w:rPr>
              <w:t>Активност</w:t>
            </w:r>
          </w:p>
        </w:tc>
        <w:tc>
          <w:tcPr>
            <w:tcW w:w="107"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9</w:t>
            </w:r>
          </w:p>
        </w:tc>
        <w:tc>
          <w:tcPr>
            <w:tcW w:w="139"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10</w:t>
            </w:r>
          </w:p>
        </w:tc>
        <w:tc>
          <w:tcPr>
            <w:tcW w:w="139"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11</w:t>
            </w:r>
          </w:p>
        </w:tc>
        <w:tc>
          <w:tcPr>
            <w:tcW w:w="139"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12</w:t>
            </w:r>
          </w:p>
        </w:tc>
        <w:tc>
          <w:tcPr>
            <w:tcW w:w="107"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1</w:t>
            </w:r>
          </w:p>
        </w:tc>
        <w:tc>
          <w:tcPr>
            <w:tcW w:w="107"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2</w:t>
            </w:r>
          </w:p>
        </w:tc>
        <w:tc>
          <w:tcPr>
            <w:tcW w:w="107"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3</w:t>
            </w:r>
          </w:p>
        </w:tc>
        <w:tc>
          <w:tcPr>
            <w:tcW w:w="107"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4</w:t>
            </w:r>
          </w:p>
        </w:tc>
        <w:tc>
          <w:tcPr>
            <w:tcW w:w="107"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5</w:t>
            </w:r>
          </w:p>
        </w:tc>
        <w:tc>
          <w:tcPr>
            <w:tcW w:w="107"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6</w:t>
            </w:r>
          </w:p>
        </w:tc>
        <w:tc>
          <w:tcPr>
            <w:tcW w:w="107"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7</w:t>
            </w:r>
          </w:p>
        </w:tc>
        <w:tc>
          <w:tcPr>
            <w:tcW w:w="123"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sz w:val="16"/>
                <w:szCs w:val="16"/>
              </w:rPr>
            </w:pPr>
            <w:r w:rsidRPr="00652408">
              <w:rPr>
                <w:rFonts w:ascii="Arial" w:hAnsi="Arial" w:cs="Arial"/>
                <w:sz w:val="16"/>
                <w:szCs w:val="16"/>
              </w:rPr>
              <w:t>8</w:t>
            </w:r>
          </w:p>
        </w:tc>
        <w:tc>
          <w:tcPr>
            <w:tcW w:w="476"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b/>
                <w:bCs/>
                <w:sz w:val="18"/>
                <w:szCs w:val="18"/>
              </w:rPr>
            </w:pPr>
            <w:r w:rsidRPr="00652408">
              <w:rPr>
                <w:rFonts w:ascii="Arial" w:hAnsi="Arial" w:cs="Arial"/>
                <w:b/>
                <w:bCs/>
                <w:sz w:val="18"/>
                <w:szCs w:val="18"/>
                <w:lang w:val="mk-MK"/>
              </w:rPr>
              <w:t>Носител</w:t>
            </w:r>
          </w:p>
        </w:tc>
        <w:tc>
          <w:tcPr>
            <w:tcW w:w="481"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b/>
                <w:bCs/>
                <w:sz w:val="18"/>
                <w:szCs w:val="18"/>
              </w:rPr>
            </w:pPr>
            <w:r w:rsidRPr="00652408">
              <w:rPr>
                <w:rFonts w:ascii="Arial" w:hAnsi="Arial" w:cs="Arial"/>
                <w:b/>
                <w:bCs/>
                <w:sz w:val="18"/>
                <w:szCs w:val="18"/>
                <w:lang w:val="mk-MK"/>
              </w:rPr>
              <w:t>Начин на спроведување (ресурси)</w:t>
            </w:r>
          </w:p>
        </w:tc>
        <w:tc>
          <w:tcPr>
            <w:tcW w:w="285" w:type="pct"/>
            <w:tcBorders>
              <w:top w:val="nil"/>
              <w:left w:val="single" w:sz="8" w:space="0" w:color="000000"/>
              <w:bottom w:val="single" w:sz="8" w:space="0" w:color="000000"/>
              <w:right w:val="nil"/>
            </w:tcBorders>
            <w:shd w:val="clear" w:color="auto" w:fill="BFBFBF" w:themeFill="background1" w:themeFillShade="BF"/>
            <w:vAlign w:val="center"/>
          </w:tcPr>
          <w:p w:rsidR="009E1657" w:rsidRPr="00652408" w:rsidRDefault="009E1657" w:rsidP="00652408">
            <w:pPr>
              <w:jc w:val="center"/>
              <w:rPr>
                <w:rFonts w:ascii="Arial" w:hAnsi="Arial" w:cs="Arial"/>
                <w:b/>
                <w:bCs/>
                <w:sz w:val="18"/>
                <w:szCs w:val="18"/>
              </w:rPr>
            </w:pPr>
            <w:r w:rsidRPr="00652408">
              <w:rPr>
                <w:rFonts w:ascii="Arial" w:hAnsi="Arial" w:cs="Arial"/>
                <w:b/>
                <w:bCs/>
                <w:sz w:val="18"/>
                <w:szCs w:val="18"/>
                <w:lang w:val="mk-MK"/>
              </w:rPr>
              <w:t>инструменти</w:t>
            </w:r>
          </w:p>
        </w:tc>
        <w:tc>
          <w:tcPr>
            <w:tcW w:w="481" w:type="pct"/>
            <w:tcBorders>
              <w:top w:val="nil"/>
              <w:left w:val="single" w:sz="8" w:space="0" w:color="000000"/>
              <w:bottom w:val="single" w:sz="4" w:space="0" w:color="auto"/>
              <w:right w:val="nil"/>
            </w:tcBorders>
            <w:shd w:val="clear" w:color="auto" w:fill="BFBFBF" w:themeFill="background1" w:themeFillShade="BF"/>
            <w:vAlign w:val="center"/>
          </w:tcPr>
          <w:p w:rsidR="009E1657" w:rsidRPr="00652408" w:rsidRDefault="009E1657" w:rsidP="00652408">
            <w:pPr>
              <w:jc w:val="center"/>
              <w:rPr>
                <w:rFonts w:ascii="Arial" w:hAnsi="Arial" w:cs="Arial"/>
                <w:b/>
                <w:bCs/>
                <w:sz w:val="18"/>
                <w:szCs w:val="18"/>
              </w:rPr>
            </w:pPr>
            <w:r w:rsidRPr="00652408">
              <w:rPr>
                <w:rFonts w:ascii="Arial" w:hAnsi="Arial" w:cs="Arial"/>
                <w:b/>
                <w:bCs/>
                <w:sz w:val="18"/>
                <w:szCs w:val="18"/>
                <w:lang w:val="mk-MK"/>
              </w:rPr>
              <w:t>Очекувани резултати</w:t>
            </w:r>
          </w:p>
        </w:tc>
        <w:tc>
          <w:tcPr>
            <w:tcW w:w="430" w:type="pct"/>
            <w:tcBorders>
              <w:top w:val="nil"/>
              <w:left w:val="single" w:sz="8" w:space="0" w:color="000000"/>
              <w:bottom w:val="single" w:sz="4" w:space="0" w:color="auto"/>
              <w:right w:val="nil"/>
            </w:tcBorders>
            <w:shd w:val="clear" w:color="auto" w:fill="BFBFBF" w:themeFill="background1" w:themeFillShade="BF"/>
            <w:vAlign w:val="center"/>
          </w:tcPr>
          <w:p w:rsidR="009E1657" w:rsidRPr="00652408" w:rsidRDefault="009E1657" w:rsidP="00652408">
            <w:pPr>
              <w:jc w:val="center"/>
              <w:rPr>
                <w:rFonts w:ascii="Arial" w:hAnsi="Arial" w:cs="Arial"/>
                <w:b/>
                <w:bCs/>
                <w:sz w:val="18"/>
                <w:szCs w:val="18"/>
              </w:rPr>
            </w:pPr>
            <w:r w:rsidRPr="00652408">
              <w:rPr>
                <w:rFonts w:ascii="Arial" w:hAnsi="Arial" w:cs="Arial"/>
                <w:b/>
                <w:bCs/>
                <w:sz w:val="18"/>
                <w:szCs w:val="18"/>
                <w:lang w:val="mk-MK"/>
              </w:rPr>
              <w:t>Одговорно лице</w:t>
            </w:r>
          </w:p>
        </w:tc>
        <w:tc>
          <w:tcPr>
            <w:tcW w:w="147" w:type="pct"/>
            <w:tcBorders>
              <w:top w:val="nil"/>
              <w:left w:val="single" w:sz="8" w:space="0" w:color="000000"/>
              <w:bottom w:val="single" w:sz="4" w:space="0" w:color="auto"/>
              <w:right w:val="nil"/>
            </w:tcBorders>
            <w:shd w:val="clear" w:color="auto" w:fill="BFBFBF" w:themeFill="background1" w:themeFillShade="BF"/>
            <w:vAlign w:val="center"/>
          </w:tcPr>
          <w:p w:rsidR="009E1657" w:rsidRPr="00652408" w:rsidRDefault="009E1657" w:rsidP="00652408">
            <w:pPr>
              <w:jc w:val="center"/>
              <w:rPr>
                <w:rFonts w:ascii="Wingdings" w:hAnsi="Wingdings" w:cs="Arial"/>
                <w:b/>
                <w:bCs/>
              </w:rPr>
            </w:pPr>
            <w:r w:rsidRPr="00652408">
              <w:rPr>
                <w:rFonts w:ascii="Wingdings" w:hAnsi="Wingdings" w:cs="Arial"/>
                <w:b/>
                <w:bCs/>
              </w:rPr>
              <w:t></w:t>
            </w:r>
            <w:r w:rsidRPr="00652408">
              <w:rPr>
                <w:rFonts w:ascii="Arial" w:hAnsi="Arial" w:cs="Arial"/>
                <w:b/>
                <w:bCs/>
              </w:rPr>
              <w:t xml:space="preserve"> x</w:t>
            </w:r>
          </w:p>
        </w:tc>
        <w:tc>
          <w:tcPr>
            <w:tcW w:w="378" w:type="pct"/>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9E1657" w:rsidRPr="00652408" w:rsidRDefault="009E1657" w:rsidP="00652408">
            <w:pPr>
              <w:jc w:val="center"/>
              <w:rPr>
                <w:rFonts w:ascii="Arial" w:hAnsi="Arial" w:cs="Arial"/>
                <w:b/>
                <w:bCs/>
                <w:sz w:val="18"/>
                <w:szCs w:val="18"/>
              </w:rPr>
            </w:pPr>
            <w:r w:rsidRPr="00652408">
              <w:rPr>
                <w:rFonts w:ascii="Arial" w:hAnsi="Arial" w:cs="Arial"/>
                <w:b/>
                <w:bCs/>
                <w:sz w:val="18"/>
                <w:szCs w:val="18"/>
                <w:lang w:val="mk-MK"/>
              </w:rPr>
              <w:t>Потребен буџет</w:t>
            </w:r>
          </w:p>
        </w:tc>
      </w:tr>
      <w:tr w:rsidR="00652408" w:rsidRPr="002117C5" w:rsidTr="008D1DA3">
        <w:trPr>
          <w:cantSplit/>
          <w:trHeight w:val="1132"/>
        </w:trPr>
        <w:tc>
          <w:tcPr>
            <w:tcW w:w="528"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Default="009E1657" w:rsidP="00520028">
            <w:pPr>
              <w:rPr>
                <w:rFonts w:ascii="Arial" w:hAnsi="Arial" w:cs="Arial"/>
                <w:sz w:val="18"/>
                <w:szCs w:val="18"/>
                <w:lang w:val="ru-RU"/>
              </w:rPr>
            </w:pPr>
            <w:r>
              <w:rPr>
                <w:rFonts w:ascii="Arial" w:hAnsi="Arial" w:cs="Arial"/>
                <w:sz w:val="18"/>
                <w:szCs w:val="18"/>
                <w:lang w:val="ru-RU"/>
              </w:rPr>
              <w:t>Опременост на фискултурната сала со реквизити</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Default="009E1657" w:rsidP="00520028">
            <w:pPr>
              <w:rPr>
                <w:rFonts w:ascii="Arial" w:hAnsi="Arial" w:cs="Arial"/>
                <w:sz w:val="18"/>
                <w:szCs w:val="18"/>
                <w:lang w:val="ru-RU"/>
              </w:rPr>
            </w:pPr>
            <w:r>
              <w:rPr>
                <w:rFonts w:ascii="Arial" w:hAnsi="Arial" w:cs="Arial"/>
                <w:sz w:val="18"/>
                <w:szCs w:val="18"/>
                <w:lang w:val="ru-RU"/>
              </w:rPr>
              <w:t>Набавка на спортски реквизити</w:t>
            </w:r>
          </w:p>
        </w:tc>
        <w:tc>
          <w:tcPr>
            <w:tcW w:w="107"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9E1657" w:rsidRPr="002117C5" w:rsidRDefault="009E1657" w:rsidP="00520028">
            <w:pPr>
              <w:jc w:val="both"/>
              <w:rPr>
                <w:rFonts w:ascii="Arial" w:hAnsi="Arial" w:cs="Arial"/>
                <w:sz w:val="18"/>
                <w:szCs w:val="18"/>
                <w:lang w:val="ru-RU"/>
              </w:rPr>
            </w:pPr>
          </w:p>
        </w:tc>
        <w:tc>
          <w:tcPr>
            <w:tcW w:w="13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9E1657" w:rsidRPr="002117C5" w:rsidRDefault="009E1657" w:rsidP="00520028">
            <w:pPr>
              <w:jc w:val="both"/>
              <w:rPr>
                <w:rFonts w:ascii="Arial" w:hAnsi="Arial" w:cs="Arial"/>
                <w:sz w:val="18"/>
                <w:szCs w:val="18"/>
                <w:lang w:val="ru-RU"/>
              </w:rPr>
            </w:pPr>
          </w:p>
        </w:tc>
        <w:tc>
          <w:tcPr>
            <w:tcW w:w="13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9E1657" w:rsidRPr="002117C5" w:rsidRDefault="009E1657" w:rsidP="00520028">
            <w:pPr>
              <w:jc w:val="both"/>
              <w:rPr>
                <w:rFonts w:ascii="Arial" w:hAnsi="Arial" w:cs="Arial"/>
                <w:sz w:val="18"/>
                <w:szCs w:val="18"/>
                <w:lang w:val="ru-RU"/>
              </w:rPr>
            </w:pPr>
          </w:p>
        </w:tc>
        <w:tc>
          <w:tcPr>
            <w:tcW w:w="13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9E1657" w:rsidRPr="002117C5" w:rsidRDefault="009E1657" w:rsidP="00520028">
            <w:pPr>
              <w:jc w:val="both"/>
              <w:rPr>
                <w:rFonts w:ascii="Arial" w:hAnsi="Arial" w:cs="Arial"/>
                <w:sz w:val="18"/>
                <w:szCs w:val="18"/>
                <w:lang w:val="ru-RU"/>
              </w:rPr>
            </w:pPr>
          </w:p>
        </w:tc>
        <w:tc>
          <w:tcPr>
            <w:tcW w:w="107"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jc w:val="both"/>
              <w:rPr>
                <w:rFonts w:ascii="Arial" w:hAnsi="Arial" w:cs="Arial"/>
                <w:sz w:val="18"/>
                <w:szCs w:val="18"/>
                <w:lang w:val="ru-RU"/>
              </w:rPr>
            </w:pPr>
          </w:p>
        </w:tc>
        <w:tc>
          <w:tcPr>
            <w:tcW w:w="107"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jc w:val="both"/>
              <w:rPr>
                <w:rFonts w:ascii="Arial" w:hAnsi="Arial" w:cs="Arial"/>
                <w:sz w:val="18"/>
                <w:szCs w:val="18"/>
                <w:lang w:val="ru-RU"/>
              </w:rPr>
            </w:pPr>
          </w:p>
        </w:tc>
        <w:tc>
          <w:tcPr>
            <w:tcW w:w="107"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jc w:val="both"/>
              <w:rPr>
                <w:rFonts w:ascii="Arial" w:hAnsi="Arial" w:cs="Arial"/>
                <w:sz w:val="18"/>
                <w:szCs w:val="18"/>
                <w:lang w:val="ru-RU"/>
              </w:rPr>
            </w:pPr>
          </w:p>
        </w:tc>
        <w:tc>
          <w:tcPr>
            <w:tcW w:w="107"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jc w:val="both"/>
              <w:rPr>
                <w:rFonts w:ascii="Arial" w:hAnsi="Arial" w:cs="Arial"/>
                <w:sz w:val="18"/>
                <w:szCs w:val="18"/>
                <w:lang w:val="ru-RU"/>
              </w:rPr>
            </w:pPr>
          </w:p>
        </w:tc>
        <w:tc>
          <w:tcPr>
            <w:tcW w:w="107"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jc w:val="both"/>
              <w:rPr>
                <w:rFonts w:ascii="Arial" w:hAnsi="Arial" w:cs="Arial"/>
                <w:sz w:val="18"/>
                <w:szCs w:val="18"/>
                <w:lang w:val="ru-RU"/>
              </w:rPr>
            </w:pPr>
          </w:p>
        </w:tc>
        <w:tc>
          <w:tcPr>
            <w:tcW w:w="107"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jc w:val="both"/>
              <w:rPr>
                <w:rFonts w:ascii="Arial" w:hAnsi="Arial" w:cs="Arial"/>
                <w:sz w:val="18"/>
                <w:szCs w:val="18"/>
                <w:lang w:val="ru-RU"/>
              </w:rPr>
            </w:pPr>
          </w:p>
        </w:tc>
        <w:tc>
          <w:tcPr>
            <w:tcW w:w="107"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jc w:val="both"/>
              <w:rPr>
                <w:rFonts w:ascii="Arial" w:hAnsi="Arial" w:cs="Arial"/>
                <w:sz w:val="18"/>
                <w:szCs w:val="18"/>
                <w:lang w:val="ru-RU"/>
              </w:rPr>
            </w:pPr>
          </w:p>
        </w:tc>
        <w:tc>
          <w:tcPr>
            <w:tcW w:w="123"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jc w:val="both"/>
              <w:rPr>
                <w:rFonts w:ascii="Arial" w:hAnsi="Arial" w:cs="Arial"/>
                <w:sz w:val="18"/>
                <w:szCs w:val="18"/>
                <w:lang w:val="ru-RU"/>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Default="009E1657" w:rsidP="00520028">
            <w:pPr>
              <w:rPr>
                <w:rFonts w:ascii="Arial" w:hAnsi="Arial" w:cs="Arial"/>
                <w:sz w:val="18"/>
                <w:szCs w:val="18"/>
                <w:lang w:val="ru-RU"/>
              </w:rPr>
            </w:pPr>
            <w:r>
              <w:rPr>
                <w:rFonts w:ascii="Arial" w:hAnsi="Arial" w:cs="Arial"/>
                <w:sz w:val="18"/>
                <w:szCs w:val="18"/>
                <w:lang w:val="ru-RU"/>
              </w:rPr>
              <w:t>наставникот по физичко образование</w:t>
            </w: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Default="009E1657" w:rsidP="00520028">
            <w:pPr>
              <w:rPr>
                <w:rFonts w:ascii="Arial" w:hAnsi="Arial" w:cs="Arial"/>
                <w:sz w:val="18"/>
                <w:szCs w:val="18"/>
                <w:lang w:val="ru-RU"/>
              </w:rPr>
            </w:pPr>
            <w:r>
              <w:rPr>
                <w:rFonts w:ascii="Arial" w:hAnsi="Arial" w:cs="Arial"/>
                <w:sz w:val="18"/>
                <w:szCs w:val="18"/>
                <w:lang w:val="ru-RU"/>
              </w:rPr>
              <w:t>Поставување и монтирање на реквизитите во салата</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rPr>
                <w:rFonts w:ascii="Arial" w:hAnsi="Arial" w:cs="Arial"/>
                <w:sz w:val="18"/>
                <w:szCs w:val="18"/>
                <w:lang w:val="ru-RU"/>
              </w:rPr>
            </w:pP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rPr>
                <w:rFonts w:ascii="Arial" w:hAnsi="Arial" w:cs="Arial"/>
                <w:sz w:val="18"/>
                <w:szCs w:val="18"/>
                <w:lang w:val="ru-RU"/>
              </w:rPr>
            </w:pPr>
            <w:r>
              <w:rPr>
                <w:rFonts w:ascii="Arial" w:hAnsi="Arial" w:cs="Arial"/>
                <w:sz w:val="18"/>
                <w:szCs w:val="18"/>
                <w:lang w:val="ru-RU"/>
              </w:rPr>
              <w:t>Подобрување на условите за изведување на  настава по физичко и здр. образование</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Default="009E1657" w:rsidP="00520028">
            <w:pPr>
              <w:rPr>
                <w:rFonts w:ascii="Arial" w:hAnsi="Arial" w:cs="Arial"/>
                <w:sz w:val="18"/>
                <w:szCs w:val="18"/>
                <w:lang w:val="ru-RU"/>
              </w:rPr>
            </w:pPr>
            <w:r>
              <w:rPr>
                <w:rFonts w:ascii="Arial" w:hAnsi="Arial" w:cs="Arial"/>
                <w:sz w:val="18"/>
                <w:szCs w:val="18"/>
                <w:lang w:val="ru-RU"/>
              </w:rPr>
              <w:t>Директор</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Pr="002117C5" w:rsidRDefault="009E1657" w:rsidP="00520028">
            <w:pPr>
              <w:rPr>
                <w:rFonts w:ascii="Arial" w:hAnsi="Arial" w:cs="Arial"/>
                <w:sz w:val="18"/>
                <w:szCs w:val="18"/>
                <w:lang w:val="ru-RU"/>
              </w:rPr>
            </w:pP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9E1657" w:rsidRDefault="009E1657" w:rsidP="00520028">
            <w:pPr>
              <w:rPr>
                <w:rFonts w:ascii="Arial" w:hAnsi="Arial" w:cs="Arial"/>
                <w:sz w:val="18"/>
                <w:szCs w:val="18"/>
                <w:lang w:val="ru-RU"/>
              </w:rPr>
            </w:pPr>
            <w:r>
              <w:rPr>
                <w:rFonts w:ascii="Arial" w:hAnsi="Arial" w:cs="Arial"/>
                <w:sz w:val="18"/>
                <w:szCs w:val="18"/>
                <w:lang w:val="ru-RU"/>
              </w:rPr>
              <w:t>30.000,00</w:t>
            </w:r>
          </w:p>
        </w:tc>
      </w:tr>
    </w:tbl>
    <w:p w:rsidR="0058175C" w:rsidRDefault="0058175C"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8D1DA3" w:rsidRDefault="008D1DA3" w:rsidP="00F32938">
      <w:pPr>
        <w:ind w:left="540"/>
        <w:rPr>
          <w:rFonts w:ascii="Arial" w:hAnsi="Arial" w:cs="Arial"/>
          <w:bCs/>
          <w:emboss/>
          <w:szCs w:val="20"/>
          <w:lang w:val="ru-RU"/>
        </w:rPr>
      </w:pPr>
    </w:p>
    <w:p w:rsidR="008D1DA3" w:rsidRDefault="008D1DA3" w:rsidP="00F32938">
      <w:pPr>
        <w:ind w:left="540"/>
        <w:rPr>
          <w:rFonts w:ascii="Arial" w:hAnsi="Arial" w:cs="Arial"/>
          <w:bCs/>
          <w:emboss/>
          <w:szCs w:val="20"/>
          <w:lang w:val="ru-RU"/>
        </w:rPr>
      </w:pPr>
    </w:p>
    <w:p w:rsidR="008D1DA3" w:rsidRDefault="008D1DA3"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2A3419" w:rsidRDefault="002A3419" w:rsidP="00F32938">
      <w:pPr>
        <w:ind w:left="540"/>
        <w:rPr>
          <w:rFonts w:ascii="Arial" w:hAnsi="Arial" w:cs="Arial"/>
          <w:bCs/>
          <w:emboss/>
          <w:szCs w:val="20"/>
          <w:lang w:val="ru-RU"/>
        </w:rPr>
      </w:pPr>
    </w:p>
    <w:p w:rsidR="00E65557" w:rsidRDefault="00E65557" w:rsidP="00520028">
      <w:pPr>
        <w:pStyle w:val="Heading1"/>
        <w:rPr>
          <w:rFonts w:ascii="Arial" w:hAnsi="Arial" w:cs="Arial"/>
          <w:bCs/>
          <w:emboss/>
          <w:szCs w:val="20"/>
          <w:lang w:val="en-US"/>
        </w:rPr>
      </w:pPr>
      <w:bookmarkStart w:id="18" w:name="_Toc490828684"/>
      <w:bookmarkStart w:id="19" w:name="_Toc490829529"/>
    </w:p>
    <w:p w:rsidR="00010DE2" w:rsidRPr="00841A6E" w:rsidRDefault="001253F5" w:rsidP="00520028">
      <w:pPr>
        <w:pStyle w:val="Heading1"/>
        <w:rPr>
          <w:rFonts w:ascii="Arial" w:hAnsi="Arial" w:cs="Arial"/>
          <w:bCs/>
          <w:emboss/>
          <w:szCs w:val="20"/>
          <w:lang w:val="ru-RU"/>
        </w:rPr>
      </w:pPr>
      <w:bookmarkStart w:id="20" w:name="_Toc522899512"/>
      <w:r>
        <w:rPr>
          <w:rFonts w:ascii="Arial" w:hAnsi="Arial" w:cs="Arial"/>
          <w:bCs/>
          <w:emboss/>
          <w:szCs w:val="20"/>
          <w:lang w:val="ru-RU"/>
        </w:rPr>
        <w:t>7</w:t>
      </w:r>
      <w:r w:rsidR="00010DE2" w:rsidRPr="00841A6E">
        <w:rPr>
          <w:rFonts w:ascii="Arial" w:hAnsi="Arial" w:cs="Arial"/>
          <w:bCs/>
          <w:emboss/>
          <w:szCs w:val="20"/>
          <w:lang w:val="ru-RU"/>
        </w:rPr>
        <w:t>.</w:t>
      </w:r>
      <w:r w:rsidR="0067264A" w:rsidRPr="00841A6E">
        <w:rPr>
          <w:rFonts w:ascii="Arial" w:hAnsi="Arial" w:cs="Arial"/>
          <w:bCs/>
          <w:emboss/>
          <w:szCs w:val="20"/>
          <w:lang w:val="ru-RU"/>
        </w:rPr>
        <w:t xml:space="preserve"> </w:t>
      </w:r>
      <w:r w:rsidR="00865EE9">
        <w:rPr>
          <w:rFonts w:ascii="Arial" w:hAnsi="Arial" w:cs="Arial"/>
          <w:bCs/>
          <w:emboss/>
          <w:szCs w:val="20"/>
          <w:lang w:val="ru-RU"/>
        </w:rPr>
        <w:t>Календар з</w:t>
      </w:r>
      <w:r w:rsidR="00010DE2" w:rsidRPr="00841A6E">
        <w:rPr>
          <w:rFonts w:ascii="Arial" w:hAnsi="Arial" w:cs="Arial"/>
          <w:bCs/>
          <w:emboss/>
          <w:szCs w:val="20"/>
          <w:lang w:val="ru-RU"/>
        </w:rPr>
        <w:t>а работа</w:t>
      </w:r>
      <w:bookmarkEnd w:id="18"/>
      <w:bookmarkEnd w:id="19"/>
      <w:bookmarkEnd w:id="20"/>
    </w:p>
    <w:p w:rsidR="002D7CF4" w:rsidRPr="0057292C" w:rsidRDefault="002D7CF4" w:rsidP="002D7CF4">
      <w:pPr>
        <w:autoSpaceDE w:val="0"/>
        <w:autoSpaceDN w:val="0"/>
        <w:adjustRightInd w:val="0"/>
        <w:jc w:val="center"/>
        <w:rPr>
          <w:rFonts w:ascii="Arial" w:hAnsi="Arial" w:cs="Arial"/>
          <w:b/>
          <w:bCs/>
          <w:sz w:val="20"/>
          <w:szCs w:val="20"/>
          <w:lang w:val="ru-RU"/>
        </w:rPr>
      </w:pPr>
    </w:p>
    <w:p w:rsidR="00A12C94" w:rsidRDefault="00A12C94" w:rsidP="00A12C94">
      <w:pPr>
        <w:autoSpaceDE w:val="0"/>
        <w:autoSpaceDN w:val="0"/>
        <w:adjustRightInd w:val="0"/>
        <w:jc w:val="center"/>
        <w:rPr>
          <w:rFonts w:ascii="Arial" w:hAnsi="Arial" w:cs="Arial"/>
          <w:b/>
          <w:bCs/>
          <w:iCs/>
          <w:sz w:val="22"/>
          <w:szCs w:val="22"/>
          <w:lang w:val="ru-RU"/>
        </w:rPr>
      </w:pPr>
      <w:r w:rsidRPr="00A12C94">
        <w:rPr>
          <w:rFonts w:ascii="Arial" w:hAnsi="Arial" w:cs="Arial"/>
          <w:b/>
          <w:bCs/>
          <w:iCs/>
          <w:sz w:val="22"/>
          <w:szCs w:val="22"/>
          <w:lang w:val="ru-RU"/>
        </w:rPr>
        <w:t xml:space="preserve">Календар за организација и работа на </w:t>
      </w:r>
      <w:r w:rsidRPr="00A12C94">
        <w:rPr>
          <w:rFonts w:ascii="Arial" w:hAnsi="Arial" w:cs="Arial"/>
          <w:b/>
          <w:bCs/>
          <w:iCs/>
          <w:sz w:val="22"/>
          <w:szCs w:val="22"/>
          <w:lang w:val="en-US"/>
        </w:rPr>
        <w:t>O</w:t>
      </w:r>
      <w:r w:rsidRPr="00A12C94">
        <w:rPr>
          <w:rFonts w:ascii="Arial" w:hAnsi="Arial" w:cs="Arial"/>
          <w:b/>
          <w:bCs/>
          <w:iCs/>
          <w:sz w:val="22"/>
          <w:szCs w:val="22"/>
          <w:lang w:val="ru-RU"/>
        </w:rPr>
        <w:t xml:space="preserve">ОУ„ </w:t>
      </w:r>
      <w:r w:rsidRPr="00A12C94">
        <w:rPr>
          <w:rFonts w:ascii="Arial" w:hAnsi="Arial" w:cs="Arial"/>
          <w:b/>
          <w:bCs/>
          <w:iCs/>
          <w:sz w:val="22"/>
          <w:szCs w:val="22"/>
          <w:lang w:val="mk-MK"/>
        </w:rPr>
        <w:t>Коле Неделковски</w:t>
      </w:r>
      <w:r w:rsidRPr="00A12C94">
        <w:rPr>
          <w:rFonts w:ascii="Arial" w:hAnsi="Arial" w:cs="Arial"/>
          <w:b/>
          <w:bCs/>
          <w:iCs/>
          <w:sz w:val="22"/>
          <w:szCs w:val="22"/>
          <w:lang w:val="ru-RU"/>
        </w:rPr>
        <w:t>“ – Скопје</w:t>
      </w:r>
      <w:r w:rsidRPr="00A12C94">
        <w:rPr>
          <w:rFonts w:ascii="Arial" w:hAnsi="Arial" w:cs="Arial"/>
          <w:b/>
          <w:bCs/>
          <w:iCs/>
          <w:sz w:val="22"/>
          <w:szCs w:val="22"/>
          <w:lang w:val="en-US"/>
        </w:rPr>
        <w:t xml:space="preserve"> </w:t>
      </w:r>
      <w:r w:rsidRPr="00A12C94">
        <w:rPr>
          <w:rFonts w:ascii="Arial" w:hAnsi="Arial" w:cs="Arial"/>
          <w:b/>
          <w:bCs/>
          <w:iCs/>
          <w:sz w:val="22"/>
          <w:szCs w:val="22"/>
          <w:lang w:val="ru-RU"/>
        </w:rPr>
        <w:t xml:space="preserve">за учебната </w:t>
      </w:r>
      <w:r w:rsidR="00CD4BF0">
        <w:rPr>
          <w:rFonts w:ascii="Arial" w:hAnsi="Arial" w:cs="Arial"/>
          <w:b/>
          <w:bCs/>
          <w:iCs/>
          <w:sz w:val="22"/>
          <w:szCs w:val="22"/>
          <w:lang w:val="ru-RU"/>
        </w:rPr>
        <w:t>201</w:t>
      </w:r>
      <w:r w:rsidR="00AC1CFF">
        <w:rPr>
          <w:rFonts w:ascii="Arial" w:hAnsi="Arial" w:cs="Arial"/>
          <w:b/>
          <w:bCs/>
          <w:iCs/>
          <w:sz w:val="22"/>
          <w:szCs w:val="22"/>
          <w:lang w:val="ru-RU"/>
        </w:rPr>
        <w:t>8</w:t>
      </w:r>
      <w:r w:rsidR="00CD4BF0">
        <w:rPr>
          <w:rFonts w:ascii="Arial" w:hAnsi="Arial" w:cs="Arial"/>
          <w:b/>
          <w:bCs/>
          <w:iCs/>
          <w:sz w:val="22"/>
          <w:szCs w:val="22"/>
          <w:lang w:val="ru-RU"/>
        </w:rPr>
        <w:t>/1</w:t>
      </w:r>
      <w:r w:rsidR="00AC1CFF">
        <w:rPr>
          <w:rFonts w:ascii="Arial" w:hAnsi="Arial" w:cs="Arial"/>
          <w:b/>
          <w:bCs/>
          <w:iCs/>
          <w:sz w:val="22"/>
          <w:szCs w:val="22"/>
          <w:lang w:val="ru-RU"/>
        </w:rPr>
        <w:t>9</w:t>
      </w:r>
      <w:r w:rsidRPr="00A12C94">
        <w:rPr>
          <w:rFonts w:ascii="Arial" w:hAnsi="Arial" w:cs="Arial"/>
          <w:b/>
          <w:bCs/>
          <w:iCs/>
          <w:sz w:val="22"/>
          <w:szCs w:val="22"/>
          <w:lang w:val="ru-RU"/>
        </w:rPr>
        <w:t xml:space="preserve"> година</w:t>
      </w:r>
    </w:p>
    <w:p w:rsidR="00AC1CFF" w:rsidRPr="0057292C" w:rsidRDefault="00AC1CFF" w:rsidP="00AC1CFF">
      <w:pPr>
        <w:autoSpaceDE w:val="0"/>
        <w:autoSpaceDN w:val="0"/>
        <w:adjustRightInd w:val="0"/>
        <w:jc w:val="center"/>
        <w:rPr>
          <w:rFonts w:ascii="Arial" w:hAnsi="Arial" w:cs="Arial"/>
          <w:b/>
          <w:bCs/>
          <w:sz w:val="20"/>
          <w:szCs w:val="20"/>
          <w:lang w:val="ru-RU"/>
        </w:rPr>
      </w:pPr>
    </w:p>
    <w:p w:rsidR="00AC1CFF" w:rsidRPr="0057292C" w:rsidRDefault="00AC1CFF" w:rsidP="00AC1CFF">
      <w:pPr>
        <w:ind w:left="540"/>
        <w:rPr>
          <w:rFonts w:ascii="Arial" w:hAnsi="Arial" w:cs="Arial"/>
          <w:sz w:val="20"/>
          <w:szCs w:val="20"/>
          <w:lang w:val="ru-RU"/>
        </w:rPr>
      </w:pPr>
    </w:p>
    <w:tbl>
      <w:tblPr>
        <w:tblpPr w:leftFromText="180" w:rightFromText="180" w:vertAnchor="text" w:horzAnchor="margin"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1"/>
        <w:gridCol w:w="379"/>
        <w:gridCol w:w="376"/>
        <w:gridCol w:w="376"/>
        <w:gridCol w:w="376"/>
        <w:gridCol w:w="376"/>
        <w:gridCol w:w="376"/>
        <w:gridCol w:w="376"/>
      </w:tblGrid>
      <w:tr w:rsidR="00AC1CFF" w:rsidRPr="00AE04FC" w:rsidTr="00AC1CFF">
        <w:trPr>
          <w:trHeight w:val="308"/>
        </w:trPr>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Месец</w:t>
            </w:r>
          </w:p>
        </w:tc>
        <w:tc>
          <w:tcPr>
            <w:tcW w:w="0" w:type="auto"/>
            <w:gridSpan w:val="7"/>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Денови</w:t>
            </w:r>
          </w:p>
        </w:tc>
      </w:tr>
      <w:tr w:rsidR="00AC1CFF" w:rsidRPr="00AE04FC" w:rsidTr="00AC1CFF">
        <w:trPr>
          <w:trHeight w:val="308"/>
        </w:trPr>
        <w:tc>
          <w:tcPr>
            <w:tcW w:w="0" w:type="auto"/>
            <w:vMerge w:val="restart"/>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lang w:val="mk-MK"/>
              </w:rPr>
              <w:t xml:space="preserve"> </w:t>
            </w:r>
            <w:r w:rsidRPr="00AE04FC">
              <w:rPr>
                <w:rFonts w:ascii="Calibri-Bold" w:hAnsi="Calibri-Bold" w:cs="Calibri-Bold"/>
                <w:b/>
                <w:bCs/>
                <w:sz w:val="16"/>
                <w:szCs w:val="16"/>
              </w:rPr>
              <w:t>Септември</w:t>
            </w:r>
          </w:p>
          <w:p w:rsidR="00AC1CFF" w:rsidRPr="00675356" w:rsidRDefault="00AC1CFF" w:rsidP="00AC1CFF">
            <w:pPr>
              <w:autoSpaceDE w:val="0"/>
              <w:autoSpaceDN w:val="0"/>
              <w:adjustRightInd w:val="0"/>
              <w:jc w:val="center"/>
              <w:rPr>
                <w:rFonts w:asciiTheme="minorHAnsi" w:hAnsiTheme="minorHAnsi" w:cs="Calibri-Bold"/>
                <w:b/>
                <w:bCs/>
                <w:sz w:val="16"/>
                <w:szCs w:val="16"/>
              </w:rPr>
            </w:pPr>
            <w:r>
              <w:rPr>
                <w:rFonts w:ascii="Calibri-Bold" w:hAnsi="Calibri-Bold" w:cs="Calibri-Bold"/>
                <w:b/>
                <w:bCs/>
                <w:sz w:val="16"/>
                <w:szCs w:val="16"/>
              </w:rPr>
              <w:t>2018</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В</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Ч</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Н</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shd w:val="clear" w:color="auto" w:fill="auto"/>
            <w:vAlign w:val="center"/>
          </w:tcPr>
          <w:p w:rsidR="00AC1CFF" w:rsidRPr="00675356" w:rsidRDefault="00AC1CFF" w:rsidP="00AC1CFF">
            <w:pPr>
              <w:autoSpaceDE w:val="0"/>
              <w:autoSpaceDN w:val="0"/>
              <w:adjustRightInd w:val="0"/>
              <w:jc w:val="center"/>
              <w:rPr>
                <w:rFonts w:ascii="Calibri-Bold" w:hAnsi="Calibri-Bold" w:cs="Calibri-Bold"/>
                <w:b/>
                <w:bCs/>
                <w:sz w:val="16"/>
                <w:szCs w:val="16"/>
                <w:lang w:val="mk-MK"/>
              </w:rPr>
            </w:pP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675356" w:rsidRDefault="00AC1CFF" w:rsidP="00AC1CFF">
            <w:pPr>
              <w:autoSpaceDE w:val="0"/>
              <w:autoSpaceDN w:val="0"/>
              <w:adjustRightInd w:val="0"/>
              <w:jc w:val="center"/>
              <w:rPr>
                <w:rFonts w:asciiTheme="minorHAnsi" w:hAnsiTheme="minorHAnsi" w:cs="Calibri-Bold"/>
                <w:b/>
                <w:bCs/>
                <w:sz w:val="16"/>
                <w:szCs w:val="16"/>
                <w:lang w:val="en-US"/>
              </w:rPr>
            </w:pPr>
            <w:r>
              <w:rPr>
                <w:rFonts w:asciiTheme="minorHAnsi" w:hAnsiTheme="minorHAnsi" w:cs="Calibri-Bold"/>
                <w:b/>
                <w:bCs/>
                <w:sz w:val="16"/>
                <w:szCs w:val="16"/>
                <w:lang w:val="en-US"/>
              </w:rPr>
              <w:t>3</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5</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6</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lang w:val="mk-MK"/>
              </w:rPr>
              <w:t>7</w:t>
            </w:r>
          </w:p>
        </w:tc>
        <w:tc>
          <w:tcPr>
            <w:tcW w:w="0" w:type="auto"/>
            <w:shd w:val="clear" w:color="auto" w:fill="FF00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8</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9</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675356" w:rsidRDefault="00AC1CFF" w:rsidP="00AC1CFF">
            <w:pPr>
              <w:autoSpaceDE w:val="0"/>
              <w:autoSpaceDN w:val="0"/>
              <w:adjustRightInd w:val="0"/>
              <w:jc w:val="center"/>
              <w:rPr>
                <w:rFonts w:asciiTheme="minorHAnsi" w:hAnsiTheme="minorHAnsi" w:cs="Calibri-Bold"/>
                <w:b/>
                <w:bCs/>
                <w:sz w:val="16"/>
                <w:szCs w:val="16"/>
                <w:lang w:val="en-US"/>
              </w:rPr>
            </w:pPr>
            <w:r>
              <w:rPr>
                <w:rFonts w:asciiTheme="minorHAnsi" w:hAnsiTheme="minorHAnsi" w:cs="Calibri-Bold"/>
                <w:b/>
                <w:bCs/>
                <w:sz w:val="16"/>
                <w:szCs w:val="16"/>
                <w:lang w:val="en-US"/>
              </w:rPr>
              <w:t>10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11</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12</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13</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14</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15</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16</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675356" w:rsidRDefault="00AC1CFF" w:rsidP="00AC1CFF">
            <w:pPr>
              <w:autoSpaceDE w:val="0"/>
              <w:autoSpaceDN w:val="0"/>
              <w:adjustRightInd w:val="0"/>
              <w:jc w:val="center"/>
              <w:rPr>
                <w:rFonts w:asciiTheme="minorHAnsi" w:hAnsiTheme="minorHAnsi" w:cs="Calibri-Bold"/>
                <w:b/>
                <w:bCs/>
                <w:sz w:val="16"/>
                <w:szCs w:val="16"/>
                <w:lang w:val="en-US"/>
              </w:rPr>
            </w:pPr>
            <w:r>
              <w:rPr>
                <w:rFonts w:asciiTheme="minorHAnsi" w:hAnsiTheme="minorHAnsi" w:cs="Calibri-Bold"/>
                <w:b/>
                <w:bCs/>
                <w:sz w:val="16"/>
                <w:szCs w:val="16"/>
                <w:lang w:val="en-US"/>
              </w:rPr>
              <w:t>17</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18</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19</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21</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23</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675356" w:rsidRDefault="00AC1CFF" w:rsidP="00AC1CFF">
            <w:pPr>
              <w:autoSpaceDE w:val="0"/>
              <w:autoSpaceDN w:val="0"/>
              <w:adjustRightInd w:val="0"/>
              <w:jc w:val="center"/>
              <w:rPr>
                <w:rFonts w:asciiTheme="minorHAnsi" w:hAnsiTheme="minorHAnsi" w:cs="Calibri-Bold"/>
                <w:b/>
                <w:bCs/>
                <w:sz w:val="16"/>
                <w:szCs w:val="16"/>
                <w:lang w:val="en-US"/>
              </w:rPr>
            </w:pPr>
            <w:r>
              <w:rPr>
                <w:rFonts w:asciiTheme="minorHAnsi" w:hAnsiTheme="minorHAnsi" w:cs="Calibri-Bold"/>
                <w:b/>
                <w:bCs/>
                <w:sz w:val="16"/>
                <w:szCs w:val="16"/>
                <w:lang w:val="en-US"/>
              </w:rPr>
              <w:t>24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25</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26</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27</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28</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29</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Pr>
                <w:rFonts w:ascii="Calibri-Bold" w:hAnsi="Calibri-Bold" w:cs="Calibri-Bold"/>
                <w:b/>
                <w:bCs/>
                <w:sz w:val="16"/>
                <w:szCs w:val="16"/>
              </w:rPr>
              <w:t>30</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bl>
    <w:tbl>
      <w:tblPr>
        <w:tblpPr w:leftFromText="180" w:rightFromText="180" w:vertAnchor="text" w:horzAnchor="page" w:tblpXSpec="center"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379"/>
        <w:gridCol w:w="376"/>
        <w:gridCol w:w="376"/>
        <w:gridCol w:w="376"/>
        <w:gridCol w:w="376"/>
        <w:gridCol w:w="376"/>
        <w:gridCol w:w="376"/>
      </w:tblGrid>
      <w:tr w:rsidR="00AC1CFF" w:rsidRPr="00AE04FC" w:rsidTr="00AC1CFF">
        <w:trPr>
          <w:trHeight w:val="308"/>
        </w:trPr>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Месец</w:t>
            </w:r>
          </w:p>
        </w:tc>
        <w:tc>
          <w:tcPr>
            <w:tcW w:w="0" w:type="auto"/>
            <w:gridSpan w:val="7"/>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Денови</w:t>
            </w:r>
          </w:p>
        </w:tc>
      </w:tr>
      <w:tr w:rsidR="00AC1CFF" w:rsidRPr="00AE04FC" w:rsidTr="00AC1CFF">
        <w:trPr>
          <w:trHeight w:val="308"/>
        </w:trPr>
        <w:tc>
          <w:tcPr>
            <w:tcW w:w="0" w:type="auto"/>
            <w:vMerge w:val="restart"/>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Октомври</w:t>
            </w:r>
          </w:p>
          <w:p w:rsidR="00AC1CFF" w:rsidRPr="00E3641A"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201</w:t>
            </w:r>
            <w:r>
              <w:rPr>
                <w:rFonts w:ascii="Calibri-Bold" w:hAnsi="Calibri-Bold" w:cs="Calibri-Bold"/>
                <w:b/>
                <w:bCs/>
                <w:sz w:val="16"/>
                <w:szCs w:val="16"/>
              </w:rPr>
              <w:t>8</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В</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Ч</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Н</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p>
        </w:tc>
        <w:tc>
          <w:tcPr>
            <w:tcW w:w="0" w:type="auto"/>
            <w:shd w:val="clear" w:color="auto" w:fill="FFFF00"/>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9424ED" w:rsidRDefault="00AC1CFF" w:rsidP="00AC1CFF">
            <w:pPr>
              <w:autoSpaceDE w:val="0"/>
              <w:autoSpaceDN w:val="0"/>
              <w:adjustRightInd w:val="0"/>
              <w:jc w:val="center"/>
              <w:rPr>
                <w:rFonts w:asciiTheme="minorHAnsi" w:hAnsiTheme="minorHAnsi" w:cs="Calibri-Bold"/>
                <w:b/>
                <w:bCs/>
                <w:sz w:val="16"/>
                <w:szCs w:val="16"/>
              </w:rPr>
            </w:pPr>
            <w:r>
              <w:rPr>
                <w:rFonts w:asciiTheme="minorHAnsi" w:hAnsiTheme="minorHAnsi" w:cs="Calibri-Bold"/>
                <w:b/>
                <w:bCs/>
                <w:sz w:val="16"/>
                <w:szCs w:val="16"/>
              </w:rPr>
              <w:t>1</w:t>
            </w: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3</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4</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5</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6</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7</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9424ED" w:rsidRDefault="00AC1CFF" w:rsidP="00AC1CFF">
            <w:pPr>
              <w:autoSpaceDE w:val="0"/>
              <w:autoSpaceDN w:val="0"/>
              <w:adjustRightInd w:val="0"/>
              <w:jc w:val="center"/>
              <w:rPr>
                <w:rFonts w:asciiTheme="minorHAnsi" w:hAnsiTheme="minorHAnsi" w:cs="Calibri-Bold"/>
                <w:b/>
                <w:bCs/>
                <w:sz w:val="16"/>
                <w:szCs w:val="16"/>
              </w:rPr>
            </w:pPr>
            <w:r>
              <w:rPr>
                <w:rFonts w:asciiTheme="minorHAnsi" w:hAnsiTheme="minorHAnsi" w:cs="Calibri-Bold"/>
                <w:b/>
                <w:bCs/>
                <w:sz w:val="16"/>
                <w:szCs w:val="16"/>
              </w:rPr>
              <w:t>8</w:t>
            </w:r>
          </w:p>
        </w:tc>
        <w:tc>
          <w:tcPr>
            <w:tcW w:w="0" w:type="auto"/>
            <w:shd w:val="clear" w:color="auto" w:fill="FFFFFF" w:themeFill="background1"/>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9</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10</w:t>
            </w:r>
          </w:p>
        </w:tc>
        <w:tc>
          <w:tcPr>
            <w:tcW w:w="0" w:type="auto"/>
            <w:shd w:val="clear" w:color="auto" w:fill="FF00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11</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13</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14</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9424ED" w:rsidRDefault="00AC1CFF" w:rsidP="00AC1CFF">
            <w:pPr>
              <w:autoSpaceDE w:val="0"/>
              <w:autoSpaceDN w:val="0"/>
              <w:adjustRightInd w:val="0"/>
              <w:jc w:val="center"/>
              <w:rPr>
                <w:rFonts w:asciiTheme="minorHAnsi" w:hAnsiTheme="minorHAnsi" w:cs="Calibri-Bold"/>
                <w:b/>
                <w:bCs/>
                <w:sz w:val="16"/>
                <w:szCs w:val="16"/>
              </w:rPr>
            </w:pPr>
            <w:r>
              <w:rPr>
                <w:rFonts w:asciiTheme="minorHAnsi" w:hAnsiTheme="minorHAnsi" w:cs="Calibri-Bold"/>
                <w:b/>
                <w:bCs/>
                <w:sz w:val="16"/>
                <w:szCs w:val="16"/>
              </w:rPr>
              <w:t>15</w:t>
            </w: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rPr>
              <w:t>1</w:t>
            </w:r>
            <w:r>
              <w:rPr>
                <w:rFonts w:ascii="Calibri-Bold" w:hAnsi="Calibri-Bold" w:cs="Calibri-Bold"/>
                <w:b/>
                <w:bCs/>
                <w:sz w:val="16"/>
                <w:szCs w:val="16"/>
                <w:lang w:val="mk-MK"/>
              </w:rPr>
              <w:t>6</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17</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18</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19</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20</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21</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9424ED" w:rsidRDefault="00AC1CFF" w:rsidP="00AC1CFF">
            <w:pPr>
              <w:autoSpaceDE w:val="0"/>
              <w:autoSpaceDN w:val="0"/>
              <w:adjustRightInd w:val="0"/>
              <w:jc w:val="center"/>
              <w:rPr>
                <w:rFonts w:asciiTheme="minorHAnsi" w:hAnsiTheme="minorHAnsi" w:cs="Calibri-Bold"/>
                <w:b/>
                <w:bCs/>
                <w:sz w:val="16"/>
                <w:szCs w:val="16"/>
              </w:rPr>
            </w:pPr>
            <w:r>
              <w:rPr>
                <w:rFonts w:asciiTheme="minorHAnsi" w:hAnsiTheme="minorHAnsi" w:cs="Calibri-Bold"/>
                <w:b/>
                <w:bCs/>
                <w:sz w:val="16"/>
                <w:szCs w:val="16"/>
              </w:rPr>
              <w:t>22</w:t>
            </w:r>
          </w:p>
        </w:tc>
        <w:tc>
          <w:tcPr>
            <w:tcW w:w="0" w:type="auto"/>
            <w:shd w:val="clear" w:color="auto" w:fill="FF0000"/>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rPr>
              <w:t>2</w:t>
            </w:r>
            <w:r>
              <w:rPr>
                <w:rFonts w:ascii="Calibri-Bold" w:hAnsi="Calibri-Bold" w:cs="Calibri-Bold"/>
                <w:b/>
                <w:bCs/>
                <w:sz w:val="16"/>
                <w:szCs w:val="16"/>
                <w:lang w:val="mk-MK"/>
              </w:rPr>
              <w:t>3</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25</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26</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27</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28</w:t>
            </w:r>
          </w:p>
        </w:tc>
      </w:tr>
      <w:tr w:rsidR="00AC1CFF" w:rsidRPr="00AE04FC" w:rsidTr="00AC1CFF">
        <w:trPr>
          <w:trHeight w:val="308"/>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9424ED" w:rsidRDefault="00AC1CFF" w:rsidP="00AC1CFF">
            <w:pPr>
              <w:autoSpaceDE w:val="0"/>
              <w:autoSpaceDN w:val="0"/>
              <w:adjustRightInd w:val="0"/>
              <w:jc w:val="center"/>
              <w:rPr>
                <w:rFonts w:asciiTheme="minorHAnsi" w:hAnsiTheme="minorHAnsi" w:cs="Calibri-Bold"/>
                <w:b/>
                <w:bCs/>
                <w:sz w:val="16"/>
                <w:szCs w:val="16"/>
              </w:rPr>
            </w:pPr>
            <w:r>
              <w:rPr>
                <w:rFonts w:asciiTheme="minorHAnsi" w:hAnsiTheme="minorHAnsi" w:cs="Calibri-Bold"/>
                <w:b/>
                <w:bCs/>
                <w:sz w:val="16"/>
                <w:szCs w:val="16"/>
              </w:rPr>
              <w:t>29</w:t>
            </w: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3</w:t>
            </w:r>
            <w:r>
              <w:rPr>
                <w:rFonts w:ascii="Calibri-Bold" w:hAnsi="Calibri-Bold" w:cs="Calibri-Bold"/>
                <w:b/>
                <w:bCs/>
                <w:sz w:val="16"/>
                <w:szCs w:val="16"/>
                <w:lang w:val="mk-MK"/>
              </w:rPr>
              <w:t>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31</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bl>
    <w:tbl>
      <w:tblPr>
        <w:tblpPr w:leftFromText="180" w:rightFromText="180" w:vertAnchor="text" w:horzAnchor="margin" w:tblpXSpec="right" w:tblpY="-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
        <w:gridCol w:w="376"/>
        <w:gridCol w:w="376"/>
        <w:gridCol w:w="376"/>
        <w:gridCol w:w="376"/>
        <w:gridCol w:w="376"/>
        <w:gridCol w:w="376"/>
        <w:gridCol w:w="376"/>
      </w:tblGrid>
      <w:tr w:rsidR="00AC1CFF" w:rsidRPr="00AE04FC" w:rsidTr="00AC1CFF">
        <w:trPr>
          <w:trHeight w:val="330"/>
        </w:trPr>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Месец</w:t>
            </w:r>
          </w:p>
        </w:tc>
        <w:tc>
          <w:tcPr>
            <w:tcW w:w="0" w:type="auto"/>
            <w:gridSpan w:val="7"/>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Денови</w:t>
            </w:r>
          </w:p>
        </w:tc>
      </w:tr>
      <w:tr w:rsidR="00AC1CFF" w:rsidRPr="00AE04FC" w:rsidTr="00AC1CFF">
        <w:trPr>
          <w:trHeight w:val="330"/>
        </w:trPr>
        <w:tc>
          <w:tcPr>
            <w:tcW w:w="0" w:type="auto"/>
            <w:vMerge w:val="restart"/>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lang w:val="mk-MK"/>
              </w:rPr>
              <w:t xml:space="preserve"> </w:t>
            </w:r>
            <w:r w:rsidRPr="00AE04FC">
              <w:rPr>
                <w:rFonts w:ascii="Calibri-Bold" w:hAnsi="Calibri-Bold" w:cs="Calibri-Bold"/>
                <w:b/>
                <w:bCs/>
                <w:sz w:val="16"/>
                <w:szCs w:val="16"/>
              </w:rPr>
              <w:t>Ноември</w:t>
            </w:r>
          </w:p>
          <w:p w:rsidR="00AC1CFF" w:rsidRPr="00E3641A"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201</w:t>
            </w:r>
            <w:r>
              <w:rPr>
                <w:rFonts w:ascii="Calibri-Bold" w:hAnsi="Calibri-Bold" w:cs="Calibri-Bold"/>
                <w:b/>
                <w:bCs/>
                <w:sz w:val="16"/>
                <w:szCs w:val="16"/>
              </w:rPr>
              <w:t>8</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В</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Ч</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Н</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3</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4</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6</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7</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8</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9</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10</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11</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12</w:t>
            </w: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13</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15</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16</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17</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18</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19</w:t>
            </w: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21</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22</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23</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24</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25</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26</w:t>
            </w:r>
          </w:p>
        </w:tc>
        <w:tc>
          <w:tcPr>
            <w:tcW w:w="0" w:type="auto"/>
            <w:vAlign w:val="center"/>
          </w:tcPr>
          <w:p w:rsidR="00AC1CFF" w:rsidRPr="00767C4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27</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28</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29</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Pr>
                <w:rFonts w:ascii="Calibri-Bold" w:hAnsi="Calibri-Bold" w:cs="Calibri-Bold"/>
                <w:b/>
                <w:bCs/>
                <w:sz w:val="16"/>
                <w:szCs w:val="16"/>
              </w:rPr>
              <w:t>30</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bl>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p>
    <w:p w:rsidR="00AC1CFF" w:rsidRPr="00AE04FC" w:rsidRDefault="00AC1CFF" w:rsidP="00AC1CFF">
      <w:pPr>
        <w:autoSpaceDE w:val="0"/>
        <w:autoSpaceDN w:val="0"/>
        <w:adjustRightInd w:val="0"/>
        <w:rPr>
          <w:rFonts w:ascii="Calibri-Bold" w:hAnsi="Calibri-Bold" w:cs="Calibri-Bold"/>
          <w:b/>
          <w:bCs/>
          <w:sz w:val="16"/>
          <w:szCs w:val="16"/>
          <w:lang w:val="ru-RU"/>
        </w:rPr>
      </w:pPr>
      <w:r w:rsidRPr="00AE04FC">
        <w:rPr>
          <w:rFonts w:ascii="Calibri-Bold" w:hAnsi="Calibri-Bold" w:cs="Calibri-Bold"/>
          <w:b/>
          <w:bCs/>
          <w:sz w:val="16"/>
          <w:szCs w:val="16"/>
          <w:lang w:val="ru-RU"/>
        </w:rPr>
        <w:t xml:space="preserve">                       </w:t>
      </w:r>
    </w:p>
    <w:p w:rsidR="00AC1CFF" w:rsidRPr="00AE04FC" w:rsidRDefault="00AC1CFF" w:rsidP="00AC1CFF">
      <w:pPr>
        <w:autoSpaceDE w:val="0"/>
        <w:autoSpaceDN w:val="0"/>
        <w:adjustRightInd w:val="0"/>
        <w:rPr>
          <w:rFonts w:ascii="Calibri-Bold" w:hAnsi="Calibri-Bold" w:cs="Calibri-Bold"/>
          <w:b/>
          <w:bCs/>
          <w:sz w:val="16"/>
          <w:szCs w:val="16"/>
          <w:lang w:val="ru-RU"/>
        </w:rPr>
      </w:pPr>
      <w:r w:rsidRPr="00AE04FC">
        <w:rPr>
          <w:rFonts w:ascii="Calibri-Bold" w:hAnsi="Calibri-Bold" w:cs="Calibri-Bold"/>
          <w:b/>
          <w:bCs/>
          <w:sz w:val="16"/>
          <w:szCs w:val="16"/>
          <w:lang w:val="ru-RU"/>
        </w:rPr>
        <w:t xml:space="preserve">      </w:t>
      </w:r>
    </w:p>
    <w:p w:rsidR="00AC1CFF" w:rsidRPr="00AE04FC" w:rsidRDefault="00AC1CFF" w:rsidP="00AC1CFF">
      <w:pPr>
        <w:ind w:left="540"/>
        <w:rPr>
          <w:rFonts w:ascii="Arial" w:hAnsi="Arial" w:cs="Arial"/>
          <w:sz w:val="16"/>
          <w:szCs w:val="16"/>
          <w:lang w:val="ru-RU"/>
        </w:rPr>
      </w:pPr>
    </w:p>
    <w:p w:rsidR="00AC1CFF" w:rsidRPr="00AE04FC" w:rsidRDefault="00AC1CFF" w:rsidP="00AC1CFF">
      <w:pPr>
        <w:ind w:left="540"/>
        <w:rPr>
          <w:rFonts w:ascii="Arial" w:hAnsi="Arial" w:cs="Arial"/>
          <w:sz w:val="16"/>
          <w:szCs w:val="16"/>
          <w:lang w:val="ru-RU"/>
        </w:rPr>
      </w:pPr>
    </w:p>
    <w:p w:rsidR="00AC1CFF" w:rsidRPr="00AE04FC" w:rsidRDefault="00AC1CFF" w:rsidP="00AC1CFF">
      <w:pPr>
        <w:ind w:left="540"/>
        <w:rPr>
          <w:rFonts w:ascii="Arial" w:hAnsi="Arial" w:cs="Arial"/>
          <w:sz w:val="16"/>
          <w:szCs w:val="16"/>
          <w:lang w:val="ru-RU"/>
        </w:rPr>
      </w:pPr>
    </w:p>
    <w:p w:rsidR="00AC1CFF" w:rsidRPr="0057292C" w:rsidRDefault="00AC1CFF" w:rsidP="00AC1CFF">
      <w:pPr>
        <w:ind w:left="540"/>
        <w:rPr>
          <w:rFonts w:ascii="Arial" w:hAnsi="Arial" w:cs="Arial"/>
          <w:sz w:val="20"/>
          <w:szCs w:val="20"/>
          <w:lang w:val="ru-RU"/>
        </w:rPr>
      </w:pPr>
    </w:p>
    <w:p w:rsidR="00AC1CFF" w:rsidRPr="0057292C" w:rsidRDefault="00AC1CFF" w:rsidP="00AC1CFF">
      <w:pPr>
        <w:ind w:left="540"/>
        <w:rPr>
          <w:rFonts w:ascii="Arial" w:hAnsi="Arial" w:cs="Arial"/>
          <w:sz w:val="20"/>
          <w:szCs w:val="20"/>
          <w:lang w:val="ru-RU"/>
        </w:rPr>
      </w:pPr>
    </w:p>
    <w:p w:rsidR="00AC1CFF" w:rsidRPr="0057292C" w:rsidRDefault="00AC1CFF" w:rsidP="00AC1CFF">
      <w:pPr>
        <w:ind w:left="540"/>
        <w:rPr>
          <w:rFonts w:ascii="Arial" w:hAnsi="Arial" w:cs="Arial"/>
          <w:sz w:val="20"/>
          <w:szCs w:val="20"/>
          <w:lang w:val="ru-RU"/>
        </w:rPr>
      </w:pPr>
    </w:p>
    <w:p w:rsidR="00AC1CFF" w:rsidRPr="0057292C" w:rsidRDefault="00C84978" w:rsidP="00AC1CFF">
      <w:pPr>
        <w:ind w:left="540"/>
        <w:rPr>
          <w:rFonts w:ascii="Arial" w:hAnsi="Arial" w:cs="Arial"/>
          <w:sz w:val="20"/>
          <w:szCs w:val="20"/>
          <w:lang w:val="ru-RU"/>
        </w:rPr>
      </w:pPr>
      <w:r w:rsidRPr="00C84978">
        <w:rPr>
          <w:rFonts w:cs="Calibri"/>
          <w:b/>
          <w:bCs/>
          <w:i/>
          <w:iCs/>
          <w:noProof/>
        </w:rPr>
        <w:pict>
          <v:shape id="_x0000_s1114" type="#_x0000_t202" style="position:absolute;left:0;text-align:left;margin-left:48.15pt;margin-top:6pt;width:224.25pt;height:35.6pt;z-index:251708928" filled="f" stroked="f">
            <v:textbox style="mso-next-textbox:#_x0000_s1114">
              <w:txbxContent>
                <w:p w:rsidR="00A45505" w:rsidRPr="00AE04FC" w:rsidRDefault="00A45505" w:rsidP="00AC1CFF">
                  <w:pPr>
                    <w:autoSpaceDE w:val="0"/>
                    <w:autoSpaceDN w:val="0"/>
                    <w:adjustRightInd w:val="0"/>
                    <w:rPr>
                      <w:rFonts w:ascii="Calibri-Bold" w:hAnsi="Calibri-Bold" w:cs="Calibri-Bold"/>
                      <w:b/>
                      <w:bCs/>
                      <w:sz w:val="16"/>
                      <w:szCs w:val="16"/>
                      <w:lang w:val="ru-RU"/>
                    </w:rPr>
                  </w:pPr>
                  <w:r w:rsidRPr="00AE04FC">
                    <w:rPr>
                      <w:rFonts w:cs="Calibri"/>
                      <w:b/>
                      <w:bCs/>
                      <w:i/>
                      <w:iCs/>
                      <w:sz w:val="16"/>
                      <w:szCs w:val="16"/>
                      <w:lang w:val="ru-RU"/>
                    </w:rPr>
                    <w:t xml:space="preserve">11 </w:t>
                  </w:r>
                  <w:r w:rsidRPr="00AE04FC">
                    <w:rPr>
                      <w:rFonts w:ascii="Calibri-BoldItalic" w:hAnsi="Calibri-BoldItalic" w:cs="Calibri-BoldItalic"/>
                      <w:b/>
                      <w:bCs/>
                      <w:i/>
                      <w:iCs/>
                      <w:sz w:val="16"/>
                      <w:szCs w:val="16"/>
                      <w:lang w:val="ru-RU"/>
                    </w:rPr>
                    <w:t xml:space="preserve">Октомври </w:t>
                  </w:r>
                  <w:r w:rsidRPr="00AE04FC">
                    <w:rPr>
                      <w:rFonts w:cs="Calibri"/>
                      <w:b/>
                      <w:bCs/>
                      <w:sz w:val="16"/>
                      <w:szCs w:val="16"/>
                      <w:lang w:val="ru-RU"/>
                    </w:rPr>
                    <w:t xml:space="preserve">- </w:t>
                  </w:r>
                  <w:r>
                    <w:rPr>
                      <w:rFonts w:ascii="Calibri-Bold" w:hAnsi="Calibri-Bold" w:cs="Calibri-Bold"/>
                      <w:b/>
                      <w:bCs/>
                      <w:sz w:val="16"/>
                      <w:szCs w:val="16"/>
                      <w:lang w:val="ru-RU"/>
                    </w:rPr>
                    <w:t>Ден на В</w:t>
                  </w:r>
                  <w:r w:rsidRPr="00AE04FC">
                    <w:rPr>
                      <w:rFonts w:ascii="Calibri-Bold" w:hAnsi="Calibri-Bold" w:cs="Calibri-Bold"/>
                      <w:b/>
                      <w:bCs/>
                      <w:sz w:val="16"/>
                      <w:szCs w:val="16"/>
                      <w:lang w:val="ru-RU"/>
                    </w:rPr>
                    <w:t>останието на македонскиот народ</w:t>
                  </w:r>
                </w:p>
                <w:p w:rsidR="00A45505" w:rsidRPr="00AE04FC" w:rsidRDefault="00A45505" w:rsidP="00AC1CFF">
                  <w:pPr>
                    <w:autoSpaceDE w:val="0"/>
                    <w:autoSpaceDN w:val="0"/>
                    <w:adjustRightInd w:val="0"/>
                    <w:rPr>
                      <w:rFonts w:ascii="Calibri-Bold" w:hAnsi="Calibri-Bold" w:cs="Calibri-Bold"/>
                      <w:b/>
                      <w:bCs/>
                      <w:color w:val="000000"/>
                      <w:sz w:val="16"/>
                      <w:szCs w:val="16"/>
                    </w:rPr>
                  </w:pPr>
                  <w:r w:rsidRPr="00AE04FC">
                    <w:rPr>
                      <w:rFonts w:cs="Calibri"/>
                      <w:b/>
                      <w:bCs/>
                      <w:i/>
                      <w:iCs/>
                      <w:sz w:val="16"/>
                      <w:szCs w:val="16"/>
                    </w:rPr>
                    <w:t xml:space="preserve">23 </w:t>
                  </w:r>
                  <w:r w:rsidRPr="00AE04FC">
                    <w:rPr>
                      <w:rFonts w:ascii="Calibri-BoldItalic" w:hAnsi="Calibri-BoldItalic" w:cs="Calibri-BoldItalic"/>
                      <w:b/>
                      <w:bCs/>
                      <w:i/>
                      <w:iCs/>
                      <w:sz w:val="16"/>
                      <w:szCs w:val="16"/>
                    </w:rPr>
                    <w:t>Октомври</w:t>
                  </w:r>
                  <w:r w:rsidRPr="00AE04FC">
                    <w:rPr>
                      <w:rFonts w:ascii="Calibri-BoldItalic" w:hAnsi="Calibri-BoldItalic" w:cs="Calibri-BoldItalic"/>
                      <w:b/>
                      <w:bCs/>
                      <w:i/>
                      <w:iCs/>
                      <w:color w:val="FF0000"/>
                      <w:sz w:val="16"/>
                      <w:szCs w:val="16"/>
                    </w:rPr>
                    <w:t xml:space="preserve"> </w:t>
                  </w:r>
                  <w:r w:rsidRPr="00AE04FC">
                    <w:rPr>
                      <w:rFonts w:cs="Calibri"/>
                      <w:b/>
                      <w:bCs/>
                      <w:color w:val="000000"/>
                      <w:sz w:val="16"/>
                      <w:szCs w:val="16"/>
                    </w:rPr>
                    <w:t xml:space="preserve">- </w:t>
                  </w:r>
                  <w:r>
                    <w:rPr>
                      <w:rFonts w:ascii="Calibri-Bold" w:hAnsi="Calibri-Bold" w:cs="Calibri-Bold"/>
                      <w:b/>
                      <w:bCs/>
                      <w:color w:val="000000"/>
                      <w:sz w:val="16"/>
                      <w:szCs w:val="16"/>
                    </w:rPr>
                    <w:t>Ден на M</w:t>
                  </w:r>
                  <w:r w:rsidRPr="00AE04FC">
                    <w:rPr>
                      <w:rFonts w:ascii="Calibri-Bold" w:hAnsi="Calibri-Bold" w:cs="Calibri-Bold"/>
                      <w:b/>
                      <w:bCs/>
                      <w:color w:val="000000"/>
                      <w:sz w:val="16"/>
                      <w:szCs w:val="16"/>
                    </w:rPr>
                    <w:t>акедонската</w:t>
                  </w:r>
                </w:p>
                <w:p w:rsidR="00A45505" w:rsidRPr="00AE04FC" w:rsidRDefault="00A45505" w:rsidP="00AC1CFF">
                  <w:pPr>
                    <w:autoSpaceDE w:val="0"/>
                    <w:autoSpaceDN w:val="0"/>
                    <w:adjustRightInd w:val="0"/>
                    <w:rPr>
                      <w:rFonts w:ascii="Calibri-Bold" w:hAnsi="Calibri-Bold" w:cs="Calibri-Bold"/>
                      <w:b/>
                      <w:bCs/>
                      <w:color w:val="000000"/>
                      <w:sz w:val="16"/>
                      <w:szCs w:val="16"/>
                    </w:rPr>
                  </w:pPr>
                  <w:r w:rsidRPr="00AE04FC">
                    <w:rPr>
                      <w:rFonts w:ascii="Calibri-Bold" w:hAnsi="Calibri-Bold" w:cs="Calibri-Bold"/>
                      <w:b/>
                      <w:bCs/>
                      <w:color w:val="000000"/>
                      <w:sz w:val="16"/>
                      <w:szCs w:val="16"/>
                    </w:rPr>
                    <w:t>револуционерна борба</w:t>
                  </w:r>
                </w:p>
                <w:p w:rsidR="00A45505" w:rsidRPr="00AE04FC" w:rsidRDefault="00A45505" w:rsidP="00AC1CFF">
                  <w:pPr>
                    <w:rPr>
                      <w:sz w:val="16"/>
                      <w:szCs w:val="16"/>
                    </w:rPr>
                  </w:pPr>
                </w:p>
              </w:txbxContent>
            </v:textbox>
          </v:shape>
        </w:pict>
      </w:r>
      <w:r w:rsidRPr="00C84978">
        <w:rPr>
          <w:rFonts w:ascii="Calibri-BoldItalic" w:hAnsi="Calibri-BoldItalic" w:cs="Calibri-BoldItalic"/>
          <w:b/>
          <w:bCs/>
          <w:i/>
          <w:iCs/>
          <w:noProof/>
          <w:sz w:val="16"/>
          <w:szCs w:val="16"/>
          <w:lang w:val="ru-RU" w:eastAsia="zh-TW"/>
        </w:rPr>
        <w:pict>
          <v:shape id="_x0000_s1117" type="#_x0000_t202" style="position:absolute;left:0;text-align:left;margin-left:-191.1pt;margin-top:9.9pt;width:179.15pt;height:16.4pt;z-index:251712000;mso-height-percent:200;mso-height-percent:200;mso-width-relative:margin;mso-height-relative:margin" stroked="f">
            <v:textbox style="mso-next-textbox:#_x0000_s1117;mso-fit-shape-to-text:t">
              <w:txbxContent>
                <w:p w:rsidR="00A45505" w:rsidRDefault="00A45505" w:rsidP="00AC1CFF">
                  <w:pPr>
                    <w:rPr>
                      <w:rFonts w:asciiTheme="minorHAnsi" w:hAnsiTheme="minorHAnsi" w:cs="Calibri-Bold"/>
                      <w:b/>
                      <w:bCs/>
                      <w:sz w:val="16"/>
                      <w:szCs w:val="16"/>
                      <w:lang w:val="en-US"/>
                    </w:rPr>
                  </w:pPr>
                  <w:r w:rsidRPr="00AE04FC">
                    <w:rPr>
                      <w:rFonts w:cs="Calibri"/>
                      <w:b/>
                      <w:bCs/>
                      <w:i/>
                      <w:iCs/>
                      <w:sz w:val="16"/>
                      <w:szCs w:val="16"/>
                      <w:lang w:val="ru-RU"/>
                    </w:rPr>
                    <w:t xml:space="preserve">8 </w:t>
                  </w:r>
                  <w:r w:rsidRPr="00AE04FC">
                    <w:rPr>
                      <w:rFonts w:ascii="Calibri-BoldItalic" w:hAnsi="Calibri-BoldItalic" w:cs="Calibri-BoldItalic"/>
                      <w:b/>
                      <w:bCs/>
                      <w:i/>
                      <w:iCs/>
                      <w:sz w:val="16"/>
                      <w:szCs w:val="16"/>
                      <w:vertAlign w:val="superscript"/>
                      <w:lang w:val="ru-RU"/>
                    </w:rPr>
                    <w:t xml:space="preserve">ми </w:t>
                  </w:r>
                  <w:r w:rsidRPr="00AE04FC">
                    <w:rPr>
                      <w:rFonts w:ascii="Calibri-BoldItalic" w:hAnsi="Calibri-BoldItalic" w:cs="Calibri-BoldItalic"/>
                      <w:b/>
                      <w:bCs/>
                      <w:i/>
                      <w:iCs/>
                      <w:sz w:val="16"/>
                      <w:szCs w:val="16"/>
                      <w:lang w:val="ru-RU"/>
                    </w:rPr>
                    <w:t xml:space="preserve">Септември </w:t>
                  </w:r>
                  <w:r w:rsidRPr="00AE04FC">
                    <w:rPr>
                      <w:rFonts w:cs="Calibri"/>
                      <w:b/>
                      <w:bCs/>
                      <w:sz w:val="16"/>
                      <w:szCs w:val="16"/>
                      <w:lang w:val="ru-RU"/>
                    </w:rPr>
                    <w:t xml:space="preserve">- </w:t>
                  </w:r>
                  <w:r>
                    <w:rPr>
                      <w:rFonts w:ascii="Calibri-Bold" w:hAnsi="Calibri-Bold" w:cs="Calibri-Bold"/>
                      <w:b/>
                      <w:bCs/>
                      <w:sz w:val="16"/>
                      <w:szCs w:val="16"/>
                      <w:lang w:val="ru-RU"/>
                    </w:rPr>
                    <w:t xml:space="preserve">Ден на </w:t>
                  </w:r>
                  <w:r>
                    <w:rPr>
                      <w:rFonts w:asciiTheme="minorHAnsi" w:hAnsiTheme="minorHAnsi" w:cs="Calibri-Bold"/>
                      <w:b/>
                      <w:bCs/>
                      <w:sz w:val="16"/>
                      <w:szCs w:val="16"/>
                      <w:lang w:val="mk-MK"/>
                    </w:rPr>
                    <w:t>Н</w:t>
                  </w:r>
                  <w:r w:rsidRPr="00AE04FC">
                    <w:rPr>
                      <w:rFonts w:ascii="Calibri-Bold" w:hAnsi="Calibri-Bold" w:cs="Calibri-Bold"/>
                      <w:b/>
                      <w:bCs/>
                      <w:sz w:val="16"/>
                      <w:szCs w:val="16"/>
                      <w:lang w:val="ru-RU"/>
                    </w:rPr>
                    <w:t>езависноста на Р.М</w:t>
                  </w:r>
                </w:p>
                <w:p w:rsidR="00A45505" w:rsidRPr="00153A76" w:rsidRDefault="00A45505" w:rsidP="00AC1CFF">
                  <w:pPr>
                    <w:rPr>
                      <w:rFonts w:asciiTheme="minorHAnsi" w:hAnsiTheme="minorHAnsi"/>
                      <w:lang w:val="mk-MK"/>
                    </w:rPr>
                  </w:pPr>
                </w:p>
              </w:txbxContent>
            </v:textbox>
          </v:shape>
        </w:pict>
      </w:r>
    </w:p>
    <w:p w:rsidR="00AC1CFF" w:rsidRPr="0057292C" w:rsidRDefault="00C84978" w:rsidP="00AC1CFF">
      <w:pPr>
        <w:ind w:left="540"/>
        <w:rPr>
          <w:rFonts w:ascii="Arial" w:hAnsi="Arial" w:cs="Arial"/>
          <w:sz w:val="20"/>
          <w:szCs w:val="20"/>
          <w:lang w:val="mk-MK"/>
        </w:rPr>
      </w:pPr>
      <w:r>
        <w:rPr>
          <w:rFonts w:ascii="Arial" w:hAnsi="Arial" w:cs="Arial"/>
          <w:noProof/>
          <w:sz w:val="20"/>
          <w:szCs w:val="20"/>
          <w:lang w:val="en-US" w:eastAsia="en-US"/>
        </w:rPr>
        <w:pict>
          <v:shape id="_x0000_s1125" type="#_x0000_t202" style="position:absolute;left:0;text-align:left;margin-left:514.9pt;margin-top:3.95pt;width:123.35pt;height:16.95pt;z-index:251720192;mso-height-percent:200;mso-height-percent:200;mso-width-relative:margin;mso-height-relative:margin" stroked="f">
            <v:textbox style="mso-next-textbox:#_x0000_s1125;mso-fit-shape-to-text:t">
              <w:txbxContent>
                <w:p w:rsidR="00A45505" w:rsidRPr="00153A76" w:rsidRDefault="00A45505" w:rsidP="00AC1CFF">
                  <w:pPr>
                    <w:rPr>
                      <w:rFonts w:asciiTheme="minorHAnsi" w:hAnsiTheme="minorHAnsi"/>
                      <w:lang w:val="mk-MK"/>
                    </w:rPr>
                  </w:pPr>
                </w:p>
              </w:txbxContent>
            </v:textbox>
          </v:shape>
        </w:pict>
      </w:r>
    </w:p>
    <w:p w:rsidR="00AC1CFF" w:rsidRPr="0057292C" w:rsidRDefault="00AC1CFF" w:rsidP="00AC1CFF">
      <w:pPr>
        <w:ind w:left="540"/>
        <w:rPr>
          <w:rFonts w:ascii="Arial" w:hAnsi="Arial" w:cs="Arial"/>
          <w:sz w:val="20"/>
          <w:szCs w:val="20"/>
          <w:lang w:val="mk-MK"/>
        </w:rPr>
      </w:pPr>
    </w:p>
    <w:tbl>
      <w:tblPr>
        <w:tblpPr w:leftFromText="180" w:rightFromText="180" w:vertAnchor="text" w:horzAnchor="margin" w:tblpXSpec="right" w:tblpY="7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376"/>
        <w:gridCol w:w="376"/>
        <w:gridCol w:w="376"/>
        <w:gridCol w:w="376"/>
        <w:gridCol w:w="376"/>
        <w:gridCol w:w="376"/>
        <w:gridCol w:w="376"/>
      </w:tblGrid>
      <w:tr w:rsidR="00AC1CFF" w:rsidRPr="00AE04FC" w:rsidTr="00AC1CFF">
        <w:trPr>
          <w:trHeight w:val="330"/>
        </w:trPr>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Месец</w:t>
            </w:r>
          </w:p>
        </w:tc>
        <w:tc>
          <w:tcPr>
            <w:tcW w:w="0" w:type="auto"/>
            <w:gridSpan w:val="7"/>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Денови</w:t>
            </w:r>
          </w:p>
        </w:tc>
      </w:tr>
      <w:tr w:rsidR="00AC1CFF" w:rsidRPr="00AE04FC" w:rsidTr="00AC1CFF">
        <w:trPr>
          <w:trHeight w:val="330"/>
        </w:trPr>
        <w:tc>
          <w:tcPr>
            <w:tcW w:w="0" w:type="auto"/>
            <w:vMerge w:val="restart"/>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Февруари</w:t>
            </w:r>
          </w:p>
          <w:p w:rsidR="00AC1CFF" w:rsidRPr="00E3641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rPr>
              <w:t>2019</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В</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Ч</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Н</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3</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6</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7</w:t>
            </w:r>
          </w:p>
        </w:tc>
        <w:tc>
          <w:tcPr>
            <w:tcW w:w="0" w:type="auto"/>
            <w:shd w:val="clear" w:color="auto" w:fill="FFFFFF"/>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8</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9</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10</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11</w:t>
            </w: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12</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13</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15</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16</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17</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18</w:t>
            </w: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19</w:t>
            </w:r>
          </w:p>
        </w:tc>
        <w:tc>
          <w:tcPr>
            <w:tcW w:w="0" w:type="auto"/>
            <w:shd w:val="clear" w:color="auto" w:fill="FFFFFF"/>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21</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23</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24</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25</w:t>
            </w:r>
          </w:p>
        </w:tc>
        <w:tc>
          <w:tcPr>
            <w:tcW w:w="0" w:type="auto"/>
            <w:vAlign w:val="center"/>
          </w:tcPr>
          <w:p w:rsidR="00AC1CFF" w:rsidRPr="008926D5"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2</w:t>
            </w:r>
            <w:r>
              <w:rPr>
                <w:rFonts w:ascii="Calibri-Bold" w:hAnsi="Calibri-Bold" w:cs="Calibri-Bold"/>
                <w:b/>
                <w:bCs/>
                <w:sz w:val="16"/>
                <w:szCs w:val="16"/>
                <w:lang w:val="mk-MK"/>
              </w:rPr>
              <w:t>6</w:t>
            </w:r>
          </w:p>
        </w:tc>
        <w:tc>
          <w:tcPr>
            <w:tcW w:w="0" w:type="auto"/>
            <w:vAlign w:val="center"/>
          </w:tcPr>
          <w:p w:rsidR="00AC1CFF" w:rsidRPr="008926D5"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2</w:t>
            </w:r>
            <w:r>
              <w:rPr>
                <w:rFonts w:ascii="Calibri-Bold" w:hAnsi="Calibri-Bold" w:cs="Calibri-Bold"/>
                <w:b/>
                <w:bCs/>
                <w:sz w:val="16"/>
                <w:szCs w:val="16"/>
                <w:lang w:val="mk-MK"/>
              </w:rPr>
              <w:t>7</w:t>
            </w:r>
          </w:p>
        </w:tc>
        <w:tc>
          <w:tcPr>
            <w:tcW w:w="0" w:type="auto"/>
            <w:vAlign w:val="center"/>
          </w:tcPr>
          <w:p w:rsidR="00AC1CFF" w:rsidRPr="008926D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28</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bl>
    <w:p w:rsidR="00AC1CFF" w:rsidRPr="0057292C" w:rsidRDefault="00AC1CFF" w:rsidP="00AC1CFF">
      <w:pPr>
        <w:ind w:left="540"/>
        <w:rPr>
          <w:rFonts w:ascii="Arial" w:hAnsi="Arial" w:cs="Arial"/>
          <w:sz w:val="20"/>
          <w:szCs w:val="20"/>
          <w:lang w:val="mk-MK"/>
        </w:rPr>
      </w:pPr>
    </w:p>
    <w:tbl>
      <w:tblPr>
        <w:tblpPr w:leftFromText="180" w:rightFromText="180" w:vertAnchor="text" w:horzAnchor="margin" w:tblpXSpec="center" w:tblpY="5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376"/>
        <w:gridCol w:w="376"/>
        <w:gridCol w:w="376"/>
        <w:gridCol w:w="376"/>
        <w:gridCol w:w="376"/>
        <w:gridCol w:w="376"/>
        <w:gridCol w:w="376"/>
      </w:tblGrid>
      <w:tr w:rsidR="00AC1CFF" w:rsidRPr="00AE04FC" w:rsidTr="00AC1CFF">
        <w:trPr>
          <w:trHeight w:val="330"/>
        </w:trPr>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Месец</w:t>
            </w:r>
          </w:p>
        </w:tc>
        <w:tc>
          <w:tcPr>
            <w:tcW w:w="0" w:type="auto"/>
            <w:gridSpan w:val="7"/>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Денови</w:t>
            </w:r>
          </w:p>
        </w:tc>
      </w:tr>
      <w:tr w:rsidR="00AC1CFF" w:rsidRPr="00AE04FC" w:rsidTr="00AC1CFF">
        <w:trPr>
          <w:trHeight w:val="330"/>
        </w:trPr>
        <w:tc>
          <w:tcPr>
            <w:tcW w:w="0" w:type="auto"/>
            <w:vMerge w:val="restart"/>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Јануари</w:t>
            </w:r>
          </w:p>
          <w:p w:rsidR="00AC1CFF" w:rsidRPr="00E3641A"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201</w:t>
            </w:r>
            <w:r>
              <w:rPr>
                <w:rFonts w:ascii="Calibri-Bold" w:hAnsi="Calibri-Bold" w:cs="Calibri-Bold"/>
                <w:b/>
                <w:bCs/>
                <w:sz w:val="16"/>
                <w:szCs w:val="16"/>
              </w:rPr>
              <w:t>9</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В</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Ч</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Н</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p>
        </w:tc>
        <w:tc>
          <w:tcPr>
            <w:tcW w:w="0" w:type="auto"/>
            <w:shd w:val="clear" w:color="auto" w:fill="FF0000"/>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w:t>
            </w:r>
          </w:p>
        </w:tc>
        <w:tc>
          <w:tcPr>
            <w:tcW w:w="0" w:type="auto"/>
            <w:shd w:val="clear" w:color="auto" w:fill="FFC0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w:t>
            </w:r>
          </w:p>
        </w:tc>
        <w:tc>
          <w:tcPr>
            <w:tcW w:w="0" w:type="auto"/>
            <w:shd w:val="clear" w:color="auto" w:fill="FFC0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3</w:t>
            </w:r>
          </w:p>
        </w:tc>
        <w:tc>
          <w:tcPr>
            <w:tcW w:w="0" w:type="auto"/>
            <w:shd w:val="clear" w:color="auto" w:fill="FFC0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4</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5</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7</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C000"/>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7</w:t>
            </w:r>
          </w:p>
        </w:tc>
        <w:tc>
          <w:tcPr>
            <w:tcW w:w="0" w:type="auto"/>
            <w:shd w:val="clear" w:color="auto" w:fill="FFC000"/>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8</w:t>
            </w:r>
          </w:p>
        </w:tc>
        <w:tc>
          <w:tcPr>
            <w:tcW w:w="0" w:type="auto"/>
            <w:shd w:val="clear" w:color="auto" w:fill="FFC0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9</w:t>
            </w:r>
          </w:p>
        </w:tc>
        <w:tc>
          <w:tcPr>
            <w:tcW w:w="0" w:type="auto"/>
            <w:shd w:val="clear" w:color="auto" w:fill="FFC0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10</w:t>
            </w:r>
          </w:p>
        </w:tc>
        <w:tc>
          <w:tcPr>
            <w:tcW w:w="0" w:type="auto"/>
            <w:shd w:val="clear" w:color="auto" w:fill="FFC0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11</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14</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C000"/>
            <w:vAlign w:val="center"/>
          </w:tcPr>
          <w:p w:rsidR="00AC1CFF" w:rsidRPr="000234B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14</w:t>
            </w:r>
          </w:p>
        </w:tc>
        <w:tc>
          <w:tcPr>
            <w:tcW w:w="0" w:type="auto"/>
            <w:shd w:val="clear" w:color="auto" w:fill="FFC000"/>
            <w:vAlign w:val="center"/>
          </w:tcPr>
          <w:p w:rsidR="00AC1CFF" w:rsidRPr="000234B5" w:rsidRDefault="00AC1CFF" w:rsidP="00AC1CFF">
            <w:pPr>
              <w:autoSpaceDE w:val="0"/>
              <w:autoSpaceDN w:val="0"/>
              <w:adjustRightInd w:val="0"/>
              <w:jc w:val="center"/>
              <w:rPr>
                <w:rFonts w:ascii="Calibri-Bold" w:hAnsi="Calibri-Bold" w:cs="Calibri-Bold"/>
                <w:b/>
                <w:bCs/>
                <w:sz w:val="16"/>
                <w:szCs w:val="16"/>
                <w:lang w:val="mk-MK"/>
              </w:rPr>
            </w:pPr>
            <w:r w:rsidRPr="000234B5">
              <w:rPr>
                <w:rFonts w:ascii="Calibri-Bold" w:hAnsi="Calibri-Bold" w:cs="Calibri-Bold"/>
                <w:b/>
                <w:bCs/>
                <w:sz w:val="16"/>
                <w:szCs w:val="16"/>
                <w:lang w:val="mk-MK"/>
              </w:rPr>
              <w:t>15</w:t>
            </w:r>
          </w:p>
        </w:tc>
        <w:tc>
          <w:tcPr>
            <w:tcW w:w="0" w:type="auto"/>
            <w:shd w:val="clear" w:color="auto" w:fill="FFC000"/>
            <w:vAlign w:val="center"/>
          </w:tcPr>
          <w:p w:rsidR="00AC1CFF" w:rsidRPr="000234B5" w:rsidRDefault="00AC1CFF" w:rsidP="00AC1CFF">
            <w:pPr>
              <w:autoSpaceDE w:val="0"/>
              <w:autoSpaceDN w:val="0"/>
              <w:adjustRightInd w:val="0"/>
              <w:jc w:val="center"/>
              <w:rPr>
                <w:rFonts w:ascii="Calibri-Bold" w:hAnsi="Calibri-Bold" w:cs="Calibri-Bold"/>
                <w:b/>
                <w:bCs/>
                <w:sz w:val="16"/>
                <w:szCs w:val="16"/>
              </w:rPr>
            </w:pPr>
            <w:r w:rsidRPr="000234B5">
              <w:rPr>
                <w:rFonts w:ascii="Calibri-Bold" w:hAnsi="Calibri-Bold" w:cs="Calibri-Bold"/>
                <w:b/>
                <w:bCs/>
                <w:sz w:val="16"/>
                <w:szCs w:val="16"/>
              </w:rPr>
              <w:t>16</w:t>
            </w:r>
          </w:p>
        </w:tc>
        <w:tc>
          <w:tcPr>
            <w:tcW w:w="0" w:type="auto"/>
            <w:shd w:val="clear" w:color="auto" w:fill="FFC000"/>
            <w:vAlign w:val="center"/>
          </w:tcPr>
          <w:p w:rsidR="00AC1CFF" w:rsidRPr="000234B5" w:rsidRDefault="00AC1CFF" w:rsidP="00AC1CFF">
            <w:pPr>
              <w:autoSpaceDE w:val="0"/>
              <w:autoSpaceDN w:val="0"/>
              <w:adjustRightInd w:val="0"/>
              <w:jc w:val="center"/>
              <w:rPr>
                <w:rFonts w:ascii="Calibri-Bold" w:hAnsi="Calibri-Bold" w:cs="Calibri-Bold"/>
                <w:b/>
                <w:bCs/>
                <w:sz w:val="16"/>
                <w:szCs w:val="16"/>
              </w:rPr>
            </w:pPr>
            <w:r w:rsidRPr="000234B5">
              <w:rPr>
                <w:rFonts w:ascii="Calibri-Bold" w:hAnsi="Calibri-Bold" w:cs="Calibri-Bold"/>
                <w:b/>
                <w:bCs/>
                <w:sz w:val="16"/>
                <w:szCs w:val="16"/>
              </w:rPr>
              <w:t>17</w:t>
            </w:r>
          </w:p>
        </w:tc>
        <w:tc>
          <w:tcPr>
            <w:tcW w:w="0" w:type="auto"/>
            <w:shd w:val="clear" w:color="auto" w:fill="FFC000"/>
            <w:vAlign w:val="center"/>
          </w:tcPr>
          <w:p w:rsidR="00AC1CFF" w:rsidRPr="000234B5" w:rsidRDefault="00AC1CFF" w:rsidP="00AC1CFF">
            <w:pPr>
              <w:autoSpaceDE w:val="0"/>
              <w:autoSpaceDN w:val="0"/>
              <w:adjustRightInd w:val="0"/>
              <w:jc w:val="center"/>
              <w:rPr>
                <w:rFonts w:ascii="Calibri-Bold" w:hAnsi="Calibri-Bold" w:cs="Calibri-Bold"/>
                <w:b/>
                <w:bCs/>
                <w:sz w:val="16"/>
                <w:szCs w:val="16"/>
              </w:rPr>
            </w:pPr>
            <w:r w:rsidRPr="000234B5">
              <w:rPr>
                <w:rFonts w:ascii="Calibri-Bold" w:hAnsi="Calibri-Bold" w:cs="Calibri-Bold"/>
                <w:b/>
                <w:bCs/>
                <w:sz w:val="16"/>
                <w:szCs w:val="16"/>
              </w:rPr>
              <w:t>18</w:t>
            </w:r>
          </w:p>
        </w:tc>
        <w:tc>
          <w:tcPr>
            <w:tcW w:w="0" w:type="auto"/>
            <w:shd w:val="clear" w:color="auto" w:fill="FF00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19</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21</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21</w:t>
            </w:r>
          </w:p>
        </w:tc>
        <w:tc>
          <w:tcPr>
            <w:tcW w:w="0" w:type="auto"/>
            <w:shd w:val="clear" w:color="auto" w:fill="FFFFFF" w:themeFill="background1"/>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22</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23</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24</w:t>
            </w:r>
          </w:p>
        </w:tc>
        <w:tc>
          <w:tcPr>
            <w:tcW w:w="0" w:type="auto"/>
            <w:vAlign w:val="center"/>
          </w:tcPr>
          <w:p w:rsidR="00AC1CFF" w:rsidRPr="00AE04FC" w:rsidRDefault="00AC1CFF" w:rsidP="00AC1CFF">
            <w:pPr>
              <w:autoSpaceDE w:val="0"/>
              <w:autoSpaceDN w:val="0"/>
              <w:adjustRightInd w:val="0"/>
              <w:rPr>
                <w:rFonts w:ascii="Calibri-Bold" w:hAnsi="Calibri-Bold" w:cs="Calibri-Bold"/>
                <w:b/>
                <w:bCs/>
                <w:sz w:val="16"/>
                <w:szCs w:val="16"/>
              </w:rPr>
            </w:pPr>
            <w:r w:rsidRPr="00AE04FC">
              <w:rPr>
                <w:rFonts w:ascii="Calibri-Bold" w:hAnsi="Calibri-Bold" w:cs="Calibri-Bold"/>
                <w:b/>
                <w:bCs/>
                <w:sz w:val="16"/>
                <w:szCs w:val="16"/>
              </w:rPr>
              <w:t>25</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26</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28</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28</w:t>
            </w: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29</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30</w:t>
            </w:r>
          </w:p>
        </w:tc>
        <w:tc>
          <w:tcPr>
            <w:tcW w:w="0" w:type="auto"/>
            <w:vAlign w:val="center"/>
          </w:tcPr>
          <w:p w:rsidR="00AC1CFF" w:rsidRPr="008926D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31</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84198A"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bl>
    <w:tbl>
      <w:tblPr>
        <w:tblpPr w:leftFromText="180" w:rightFromText="180" w:vertAnchor="text" w:horzAnchor="margin" w:tblpY="4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376"/>
        <w:gridCol w:w="376"/>
        <w:gridCol w:w="376"/>
        <w:gridCol w:w="376"/>
        <w:gridCol w:w="376"/>
        <w:gridCol w:w="376"/>
        <w:gridCol w:w="376"/>
      </w:tblGrid>
      <w:tr w:rsidR="00AC1CFF" w:rsidRPr="00AE04FC" w:rsidTr="00AC1CFF">
        <w:trPr>
          <w:trHeight w:val="330"/>
        </w:trPr>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Месец</w:t>
            </w:r>
          </w:p>
        </w:tc>
        <w:tc>
          <w:tcPr>
            <w:tcW w:w="0" w:type="auto"/>
            <w:gridSpan w:val="7"/>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Денови</w:t>
            </w:r>
          </w:p>
        </w:tc>
      </w:tr>
      <w:tr w:rsidR="00AC1CFF" w:rsidRPr="00AE04FC" w:rsidTr="00AC1CFF">
        <w:trPr>
          <w:trHeight w:val="330"/>
        </w:trPr>
        <w:tc>
          <w:tcPr>
            <w:tcW w:w="0" w:type="auto"/>
            <w:vMerge w:val="restart"/>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Декември</w:t>
            </w:r>
          </w:p>
          <w:p w:rsidR="00AC1CFF" w:rsidRPr="00767C4D"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201</w:t>
            </w:r>
            <w:r>
              <w:rPr>
                <w:rFonts w:ascii="Calibri-Bold" w:hAnsi="Calibri-Bold" w:cs="Calibri-Bold"/>
                <w:b/>
                <w:bCs/>
                <w:sz w:val="16"/>
                <w:szCs w:val="16"/>
              </w:rPr>
              <w:t>8</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В</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Ч</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Н</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3</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5</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6</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lang w:val="mk-MK"/>
              </w:rPr>
              <w:t>7</w:t>
            </w:r>
          </w:p>
        </w:tc>
        <w:tc>
          <w:tcPr>
            <w:tcW w:w="0" w:type="auto"/>
            <w:shd w:val="clear" w:color="auto" w:fill="FF00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8</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9</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11</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12</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13</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14</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15</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16</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17</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18</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19</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21</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23</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25</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26</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27</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28</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29</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30</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9424ED"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31</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bl>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r>
        <w:rPr>
          <w:rFonts w:ascii="Arial" w:hAnsi="Arial" w:cs="Arial"/>
          <w:sz w:val="20"/>
          <w:szCs w:val="20"/>
          <w:lang w:val="mk-MK"/>
        </w:rPr>
        <w:t xml:space="preserve"> </w:t>
      </w:r>
    </w:p>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mk-MK"/>
        </w:rPr>
      </w:pPr>
      <w:r w:rsidRPr="0057292C">
        <w:rPr>
          <w:rFonts w:ascii="Arial" w:hAnsi="Arial" w:cs="Arial"/>
          <w:sz w:val="20"/>
          <w:szCs w:val="20"/>
          <w:lang w:val="mk-MK"/>
        </w:rPr>
        <w:t xml:space="preserve">                                                                                                                            </w:t>
      </w:r>
    </w:p>
    <w:p w:rsidR="00AC1CFF" w:rsidRPr="0057292C" w:rsidRDefault="00AC1CFF" w:rsidP="00AC1CFF">
      <w:pPr>
        <w:ind w:left="540"/>
        <w:rPr>
          <w:rFonts w:ascii="Arial" w:hAnsi="Arial" w:cs="Arial"/>
          <w:sz w:val="20"/>
          <w:szCs w:val="20"/>
          <w:lang w:val="mk-MK"/>
        </w:rPr>
      </w:pPr>
    </w:p>
    <w:p w:rsidR="00AC1CFF" w:rsidRPr="0057292C" w:rsidRDefault="00AC1CFF" w:rsidP="00AC1CFF">
      <w:pPr>
        <w:ind w:left="540"/>
        <w:rPr>
          <w:rFonts w:ascii="Arial" w:hAnsi="Arial" w:cs="Arial"/>
          <w:sz w:val="20"/>
          <w:szCs w:val="20"/>
          <w:lang w:val="en-US"/>
        </w:rPr>
      </w:pPr>
    </w:p>
    <w:p w:rsidR="00AC1CFF" w:rsidRPr="0057292C" w:rsidRDefault="00AC1CFF" w:rsidP="00AC1CFF">
      <w:pPr>
        <w:ind w:left="540"/>
        <w:rPr>
          <w:rFonts w:ascii="Arial" w:hAnsi="Arial" w:cs="Arial"/>
          <w:sz w:val="20"/>
          <w:szCs w:val="20"/>
          <w:lang w:val="ru-RU"/>
        </w:rPr>
      </w:pPr>
    </w:p>
    <w:p w:rsidR="00AC1CFF" w:rsidRPr="0057292C" w:rsidRDefault="00AC1CFF" w:rsidP="00AC1CFF">
      <w:pPr>
        <w:ind w:left="540"/>
        <w:rPr>
          <w:rFonts w:ascii="Arial" w:hAnsi="Arial" w:cs="Arial"/>
          <w:sz w:val="20"/>
          <w:szCs w:val="20"/>
          <w:lang w:val="ru-RU"/>
        </w:rPr>
      </w:pPr>
    </w:p>
    <w:p w:rsidR="00AC1CFF" w:rsidRPr="0057292C" w:rsidRDefault="00AC1CFF" w:rsidP="00AC1CFF">
      <w:pPr>
        <w:ind w:left="540"/>
        <w:rPr>
          <w:rFonts w:ascii="Arial" w:hAnsi="Arial" w:cs="Arial"/>
          <w:sz w:val="20"/>
          <w:szCs w:val="20"/>
          <w:lang w:val="ru-RU"/>
        </w:rPr>
      </w:pPr>
    </w:p>
    <w:p w:rsidR="00AC1CFF" w:rsidRPr="0057292C" w:rsidRDefault="00AC1CFF" w:rsidP="00AC1CFF">
      <w:pPr>
        <w:ind w:left="540"/>
        <w:rPr>
          <w:rFonts w:ascii="Arial" w:hAnsi="Arial" w:cs="Arial"/>
          <w:sz w:val="20"/>
          <w:szCs w:val="20"/>
          <w:lang w:val="ru-RU"/>
        </w:rPr>
      </w:pPr>
    </w:p>
    <w:p w:rsidR="00AC1CFF" w:rsidRPr="0057292C" w:rsidRDefault="00C84978" w:rsidP="00AC1CFF">
      <w:pPr>
        <w:ind w:left="540"/>
        <w:rPr>
          <w:rFonts w:ascii="Arial" w:hAnsi="Arial" w:cs="Arial"/>
          <w:sz w:val="20"/>
          <w:szCs w:val="20"/>
          <w:lang w:val="ru-RU"/>
        </w:rPr>
      </w:pPr>
      <w:r w:rsidRPr="00C84978">
        <w:rPr>
          <w:rFonts w:ascii="Arial" w:hAnsi="Arial" w:cs="Arial"/>
          <w:noProof/>
          <w:sz w:val="20"/>
          <w:szCs w:val="20"/>
        </w:rPr>
        <w:pict>
          <v:shape id="_x0000_s1115" type="#_x0000_t202" style="position:absolute;left:0;text-align:left;margin-left:10.75pt;margin-top:0;width:152.7pt;height:19.5pt;z-index:251709952" filled="f" stroked="f">
            <v:textbox style="mso-next-textbox:#_x0000_s1115">
              <w:txbxContent>
                <w:p w:rsidR="00A45505" w:rsidRPr="00AE04FC" w:rsidRDefault="00A45505" w:rsidP="00AC1CFF">
                  <w:pPr>
                    <w:autoSpaceDE w:val="0"/>
                    <w:autoSpaceDN w:val="0"/>
                    <w:adjustRightInd w:val="0"/>
                    <w:rPr>
                      <w:color w:val="984806"/>
                      <w:sz w:val="16"/>
                      <w:szCs w:val="16"/>
                    </w:rPr>
                  </w:pPr>
                  <w:r w:rsidRPr="00AE04FC">
                    <w:rPr>
                      <w:rFonts w:cs="Calibri"/>
                      <w:b/>
                      <w:bCs/>
                      <w:i/>
                      <w:iCs/>
                      <w:sz w:val="16"/>
                      <w:szCs w:val="16"/>
                      <w:lang w:val="ru-RU"/>
                    </w:rPr>
                    <w:t xml:space="preserve">8 </w:t>
                  </w:r>
                  <w:r w:rsidRPr="00AE04FC">
                    <w:rPr>
                      <w:rFonts w:ascii="Calibri-BoldItalic" w:hAnsi="Calibri-BoldItalic" w:cs="Calibri-BoldItalic"/>
                      <w:b/>
                      <w:bCs/>
                      <w:i/>
                      <w:iCs/>
                      <w:sz w:val="16"/>
                      <w:szCs w:val="16"/>
                      <w:vertAlign w:val="superscript"/>
                      <w:lang w:val="ru-RU"/>
                    </w:rPr>
                    <w:t xml:space="preserve">ми </w:t>
                  </w:r>
                  <w:r w:rsidRPr="00AE04FC">
                    <w:rPr>
                      <w:rFonts w:ascii="Calibri-BoldItalic" w:hAnsi="Calibri-BoldItalic" w:cs="Calibri-BoldItalic"/>
                      <w:b/>
                      <w:bCs/>
                      <w:i/>
                      <w:iCs/>
                      <w:sz w:val="16"/>
                      <w:szCs w:val="16"/>
                      <w:lang w:val="ru-RU"/>
                    </w:rPr>
                    <w:t>Декември</w:t>
                  </w:r>
                  <w:r w:rsidRPr="00AE04FC">
                    <w:rPr>
                      <w:rFonts w:ascii="Calibri-BoldItalic" w:hAnsi="Calibri-BoldItalic" w:cs="Calibri-BoldItalic"/>
                      <w:b/>
                      <w:bCs/>
                      <w:i/>
                      <w:iCs/>
                      <w:color w:val="FF0000"/>
                      <w:sz w:val="16"/>
                      <w:szCs w:val="16"/>
                      <w:lang w:val="ru-RU"/>
                    </w:rPr>
                    <w:t xml:space="preserve"> </w:t>
                  </w:r>
                  <w:r w:rsidRPr="00AE04FC">
                    <w:rPr>
                      <w:rFonts w:cs="Calibri"/>
                      <w:b/>
                      <w:bCs/>
                      <w:color w:val="000000"/>
                      <w:sz w:val="16"/>
                      <w:szCs w:val="16"/>
                      <w:lang w:val="ru-RU"/>
                    </w:rPr>
                    <w:t xml:space="preserve">– </w:t>
                  </w:r>
                  <w:r w:rsidRPr="00AE04FC">
                    <w:rPr>
                      <w:rFonts w:ascii="Calibri-Bold" w:hAnsi="Calibri-Bold" w:cs="Calibri-Bold"/>
                      <w:b/>
                      <w:bCs/>
                      <w:color w:val="000000"/>
                      <w:sz w:val="16"/>
                      <w:szCs w:val="16"/>
                      <w:lang w:val="ru-RU"/>
                    </w:rPr>
                    <w:t xml:space="preserve">Св.Климент Охридски </w:t>
                  </w:r>
                </w:p>
              </w:txbxContent>
            </v:textbox>
          </v:shape>
        </w:pict>
      </w:r>
      <w:r w:rsidRPr="00C84978">
        <w:rPr>
          <w:rFonts w:ascii="Arial" w:hAnsi="Arial" w:cs="Arial"/>
          <w:noProof/>
          <w:sz w:val="20"/>
          <w:szCs w:val="20"/>
          <w:lang w:val="mk-MK" w:eastAsia="zh-TW"/>
        </w:rPr>
        <w:pict>
          <v:shape id="_x0000_s1118" type="#_x0000_t202" style="position:absolute;left:0;text-align:left;margin-left:223.9pt;margin-top:0;width:214.4pt;height:53.25pt;z-index:251713024;mso-width-relative:margin;mso-height-relative:margin" stroked="f">
            <v:textbox style="mso-next-textbox:#_x0000_s1118">
              <w:txbxContent>
                <w:p w:rsidR="00A45505" w:rsidRPr="00AE04FC" w:rsidRDefault="00A45505" w:rsidP="00AC1CFF">
                  <w:pPr>
                    <w:autoSpaceDE w:val="0"/>
                    <w:autoSpaceDN w:val="0"/>
                    <w:adjustRightInd w:val="0"/>
                    <w:ind w:left="851"/>
                    <w:rPr>
                      <w:rFonts w:ascii="Calibri-Bold" w:hAnsi="Calibri-Bold" w:cs="Calibri-Bold"/>
                      <w:b/>
                      <w:bCs/>
                      <w:sz w:val="16"/>
                      <w:szCs w:val="16"/>
                      <w:lang w:val="ru-RU"/>
                    </w:rPr>
                  </w:pPr>
                  <w:r w:rsidRPr="00AE04FC">
                    <w:rPr>
                      <w:rFonts w:ascii="Calibri-BoldItalic" w:hAnsi="Calibri-BoldItalic" w:cs="Calibri-BoldItalic"/>
                      <w:b/>
                      <w:bCs/>
                      <w:i/>
                      <w:iCs/>
                      <w:sz w:val="16"/>
                      <w:szCs w:val="16"/>
                      <w:lang w:val="ru-RU"/>
                    </w:rPr>
                    <w:t xml:space="preserve">1 Јануари </w:t>
                  </w:r>
                  <w:r w:rsidRPr="00AE04FC">
                    <w:rPr>
                      <w:rFonts w:cs="Calibri"/>
                      <w:b/>
                      <w:bCs/>
                      <w:sz w:val="16"/>
                      <w:szCs w:val="16"/>
                      <w:lang w:val="ru-RU"/>
                    </w:rPr>
                    <w:t xml:space="preserve">– </w:t>
                  </w:r>
                  <w:r w:rsidRPr="00AE04FC">
                    <w:rPr>
                      <w:rFonts w:ascii="Calibri-Bold" w:hAnsi="Calibri-Bold" w:cs="Calibri-Bold"/>
                      <w:b/>
                      <w:bCs/>
                      <w:sz w:val="16"/>
                      <w:szCs w:val="16"/>
                      <w:lang w:val="ru-RU"/>
                    </w:rPr>
                    <w:t>Нова година</w:t>
                  </w:r>
                </w:p>
                <w:p w:rsidR="00A45505" w:rsidRPr="00AE04FC" w:rsidRDefault="00A45505" w:rsidP="00AC1CFF">
                  <w:pPr>
                    <w:autoSpaceDE w:val="0"/>
                    <w:autoSpaceDN w:val="0"/>
                    <w:adjustRightInd w:val="0"/>
                    <w:ind w:left="851"/>
                    <w:rPr>
                      <w:rFonts w:ascii="Calibri-Bold" w:hAnsi="Calibri-Bold" w:cs="Calibri-Bold"/>
                      <w:b/>
                      <w:bCs/>
                      <w:sz w:val="16"/>
                      <w:szCs w:val="16"/>
                      <w:lang w:val="ru-RU"/>
                    </w:rPr>
                  </w:pPr>
                  <w:r w:rsidRPr="00AE04FC">
                    <w:rPr>
                      <w:rFonts w:ascii="Calibri-BoldItalic" w:hAnsi="Calibri-BoldItalic" w:cs="Calibri-BoldItalic"/>
                      <w:b/>
                      <w:bCs/>
                      <w:i/>
                      <w:iCs/>
                      <w:sz w:val="16"/>
                      <w:szCs w:val="16"/>
                      <w:lang w:val="ru-RU"/>
                    </w:rPr>
                    <w:t>19 Јануари</w:t>
                  </w:r>
                  <w:r w:rsidRPr="00AE04FC">
                    <w:rPr>
                      <w:rFonts w:cs="Calibri"/>
                      <w:b/>
                      <w:bCs/>
                      <w:i/>
                      <w:iCs/>
                      <w:sz w:val="16"/>
                      <w:szCs w:val="16"/>
                      <w:lang w:val="ru-RU"/>
                    </w:rPr>
                    <w:t xml:space="preserve">- </w:t>
                  </w:r>
                  <w:r w:rsidRPr="00AE04FC">
                    <w:rPr>
                      <w:rFonts w:ascii="Calibri-Bold" w:hAnsi="Calibri-Bold" w:cs="Calibri-Bold"/>
                      <w:b/>
                      <w:bCs/>
                      <w:sz w:val="16"/>
                      <w:szCs w:val="16"/>
                      <w:lang w:val="ru-RU"/>
                    </w:rPr>
                    <w:t>Богојавление</w:t>
                  </w:r>
                  <w:r w:rsidRPr="00AE04FC">
                    <w:rPr>
                      <w:rFonts w:cs="Calibri"/>
                      <w:b/>
                      <w:bCs/>
                      <w:sz w:val="16"/>
                      <w:szCs w:val="16"/>
                      <w:lang w:val="ru-RU"/>
                    </w:rPr>
                    <w:t>-</w:t>
                  </w:r>
                  <w:r w:rsidRPr="00AE04FC">
                    <w:rPr>
                      <w:rFonts w:ascii="Calibri-Bold" w:hAnsi="Calibri-Bold" w:cs="Calibri-Bold"/>
                      <w:b/>
                      <w:bCs/>
                      <w:sz w:val="16"/>
                      <w:szCs w:val="16"/>
                      <w:lang w:val="ru-RU"/>
                    </w:rPr>
                    <w:t>верски празник</w:t>
                  </w:r>
                </w:p>
                <w:p w:rsidR="00A45505" w:rsidRPr="00AE04FC" w:rsidRDefault="00A45505" w:rsidP="00AC1CFF">
                  <w:pPr>
                    <w:autoSpaceDE w:val="0"/>
                    <w:autoSpaceDN w:val="0"/>
                    <w:adjustRightInd w:val="0"/>
                    <w:ind w:left="851"/>
                    <w:rPr>
                      <w:rFonts w:ascii="Calibri-Bold" w:hAnsi="Calibri-Bold" w:cs="Calibri-Bold"/>
                      <w:b/>
                      <w:bCs/>
                      <w:sz w:val="16"/>
                      <w:szCs w:val="16"/>
                      <w:lang w:val="ru-RU"/>
                    </w:rPr>
                  </w:pPr>
                  <w:r>
                    <w:rPr>
                      <w:rFonts w:cs="Calibri"/>
                      <w:b/>
                      <w:bCs/>
                      <w:i/>
                      <w:iCs/>
                      <w:sz w:val="16"/>
                      <w:szCs w:val="16"/>
                      <w:lang w:val="ru-RU"/>
                    </w:rPr>
                    <w:t>1 .01.2019</w:t>
                  </w:r>
                  <w:r w:rsidRPr="00AE04FC">
                    <w:rPr>
                      <w:rFonts w:cs="Calibri"/>
                      <w:b/>
                      <w:bCs/>
                      <w:i/>
                      <w:iCs/>
                      <w:sz w:val="16"/>
                      <w:szCs w:val="16"/>
                      <w:lang w:val="ru-RU"/>
                    </w:rPr>
                    <w:t>-</w:t>
                  </w:r>
                  <w:r>
                    <w:rPr>
                      <w:rFonts w:cs="Calibri"/>
                      <w:b/>
                      <w:bCs/>
                      <w:i/>
                      <w:iCs/>
                      <w:sz w:val="16"/>
                      <w:szCs w:val="16"/>
                      <w:lang w:val="ru-RU"/>
                    </w:rPr>
                    <w:t>18..01.2019</w:t>
                  </w:r>
                  <w:r w:rsidRPr="00AE04FC">
                    <w:rPr>
                      <w:rFonts w:cs="Calibri"/>
                      <w:b/>
                      <w:bCs/>
                      <w:i/>
                      <w:iCs/>
                      <w:sz w:val="16"/>
                      <w:szCs w:val="16"/>
                      <w:lang w:val="ru-RU"/>
                    </w:rPr>
                    <w:t xml:space="preserve"> </w:t>
                  </w:r>
                  <w:r w:rsidRPr="00AE04FC">
                    <w:rPr>
                      <w:rFonts w:cs="Calibri"/>
                      <w:b/>
                      <w:bCs/>
                      <w:sz w:val="16"/>
                      <w:szCs w:val="16"/>
                      <w:lang w:val="ru-RU"/>
                    </w:rPr>
                    <w:t xml:space="preserve">– </w:t>
                  </w:r>
                  <w:r w:rsidRPr="00AE04FC">
                    <w:rPr>
                      <w:rFonts w:ascii="Calibri-Bold" w:hAnsi="Calibri-Bold" w:cs="Calibri-Bold"/>
                      <w:b/>
                      <w:bCs/>
                      <w:sz w:val="16"/>
                      <w:szCs w:val="16"/>
                      <w:lang w:val="ru-RU"/>
                    </w:rPr>
                    <w:t>Зимски одмор за</w:t>
                  </w:r>
                </w:p>
                <w:p w:rsidR="00A45505" w:rsidRPr="00AE04FC" w:rsidRDefault="00A45505" w:rsidP="00AC1CFF">
                  <w:pPr>
                    <w:autoSpaceDE w:val="0"/>
                    <w:autoSpaceDN w:val="0"/>
                    <w:adjustRightInd w:val="0"/>
                    <w:ind w:left="851"/>
                    <w:rPr>
                      <w:rFonts w:ascii="Calibri-Bold" w:hAnsi="Calibri-Bold" w:cs="Calibri-Bold"/>
                      <w:b/>
                      <w:bCs/>
                      <w:sz w:val="16"/>
                      <w:szCs w:val="16"/>
                      <w:lang w:val="ru-RU"/>
                    </w:rPr>
                  </w:pPr>
                  <w:r w:rsidRPr="00AE04FC">
                    <w:rPr>
                      <w:rFonts w:ascii="Calibri-Bold" w:hAnsi="Calibri-Bold" w:cs="Calibri-Bold"/>
                      <w:b/>
                      <w:bCs/>
                      <w:sz w:val="16"/>
                      <w:szCs w:val="16"/>
                      <w:lang w:val="ru-RU"/>
                    </w:rPr>
                    <w:t>учениците</w:t>
                  </w:r>
                </w:p>
                <w:p w:rsidR="00A45505" w:rsidRPr="00AE04FC" w:rsidRDefault="00A45505" w:rsidP="00AC1CFF">
                  <w:pPr>
                    <w:autoSpaceDE w:val="0"/>
                    <w:autoSpaceDN w:val="0"/>
                    <w:adjustRightInd w:val="0"/>
                    <w:ind w:left="851"/>
                    <w:rPr>
                      <w:rFonts w:ascii="Calibri-Bold" w:hAnsi="Calibri-Bold" w:cs="Calibri-Bold"/>
                      <w:b/>
                      <w:bCs/>
                      <w:sz w:val="16"/>
                      <w:szCs w:val="16"/>
                      <w:lang w:val="ru-RU"/>
                    </w:rPr>
                  </w:pPr>
                  <w:r>
                    <w:rPr>
                      <w:rFonts w:cs="Calibri"/>
                      <w:b/>
                      <w:bCs/>
                      <w:i/>
                      <w:iCs/>
                      <w:sz w:val="16"/>
                      <w:szCs w:val="16"/>
                      <w:lang w:val="en-US"/>
                    </w:rPr>
                    <w:t>22</w:t>
                  </w:r>
                  <w:r w:rsidRPr="00AE04FC">
                    <w:rPr>
                      <w:rFonts w:cs="Calibri"/>
                      <w:b/>
                      <w:bCs/>
                      <w:i/>
                      <w:iCs/>
                      <w:sz w:val="16"/>
                      <w:szCs w:val="16"/>
                      <w:lang w:val="ru-RU"/>
                    </w:rPr>
                    <w:t xml:space="preserve"> </w:t>
                  </w:r>
                  <w:r w:rsidRPr="00AE04FC">
                    <w:rPr>
                      <w:rFonts w:ascii="Calibri-BoldItalic" w:hAnsi="Calibri-BoldItalic" w:cs="Calibri-BoldItalic"/>
                      <w:b/>
                      <w:bCs/>
                      <w:i/>
                      <w:iCs/>
                      <w:sz w:val="16"/>
                      <w:szCs w:val="16"/>
                      <w:lang w:val="ru-RU"/>
                    </w:rPr>
                    <w:t>Јануари</w:t>
                  </w:r>
                  <w:r w:rsidRPr="00AE04FC">
                    <w:rPr>
                      <w:rFonts w:cs="Calibri"/>
                      <w:b/>
                      <w:bCs/>
                      <w:sz w:val="16"/>
                      <w:szCs w:val="16"/>
                      <w:lang w:val="ru-RU"/>
                    </w:rPr>
                    <w:t>-</w:t>
                  </w:r>
                  <w:r w:rsidRPr="00AE04FC">
                    <w:rPr>
                      <w:rFonts w:ascii="Calibri-Bold" w:hAnsi="Calibri-Bold" w:cs="Calibri-Bold"/>
                      <w:b/>
                      <w:bCs/>
                      <w:sz w:val="16"/>
                      <w:szCs w:val="16"/>
                      <w:lang w:val="ru-RU"/>
                    </w:rPr>
                    <w:t>Почеток на второ полугодие</w:t>
                  </w:r>
                </w:p>
                <w:p w:rsidR="00A45505" w:rsidRPr="00AE04FC" w:rsidRDefault="00A45505" w:rsidP="00AC1CFF"/>
              </w:txbxContent>
            </v:textbox>
          </v:shape>
        </w:pict>
      </w:r>
    </w:p>
    <w:p w:rsidR="00AC1CFF" w:rsidRPr="0057292C" w:rsidRDefault="00AC1CFF" w:rsidP="00AC1CFF">
      <w:pPr>
        <w:ind w:left="540"/>
        <w:rPr>
          <w:rFonts w:ascii="Arial" w:hAnsi="Arial" w:cs="Arial"/>
          <w:sz w:val="20"/>
          <w:szCs w:val="20"/>
          <w:lang w:val="en-US"/>
        </w:rPr>
      </w:pPr>
    </w:p>
    <w:p w:rsidR="00AC1CFF" w:rsidRPr="0057292C" w:rsidRDefault="00AC1CFF" w:rsidP="00AC1CFF">
      <w:pPr>
        <w:ind w:left="540"/>
        <w:rPr>
          <w:rFonts w:ascii="Arial" w:hAnsi="Arial" w:cs="Arial"/>
          <w:sz w:val="20"/>
          <w:szCs w:val="20"/>
          <w:lang w:val="ru-RU"/>
        </w:rPr>
      </w:pPr>
    </w:p>
    <w:p w:rsidR="00AC1CFF" w:rsidRPr="0057292C" w:rsidRDefault="00AC1CFF" w:rsidP="00AC1CFF">
      <w:pPr>
        <w:ind w:left="540"/>
        <w:rPr>
          <w:rFonts w:ascii="Arial" w:hAnsi="Arial" w:cs="Arial"/>
          <w:sz w:val="20"/>
          <w:szCs w:val="20"/>
          <w:lang w:val="ru-RU"/>
        </w:rPr>
      </w:pPr>
    </w:p>
    <w:p w:rsidR="00AC1CFF" w:rsidRPr="0057292C" w:rsidRDefault="00AC1CFF" w:rsidP="00AC1CFF">
      <w:pPr>
        <w:ind w:left="540"/>
        <w:rPr>
          <w:rFonts w:ascii="Arial" w:hAnsi="Arial" w:cs="Arial"/>
          <w:sz w:val="20"/>
          <w:szCs w:val="20"/>
          <w:lang w:val="ru-RU"/>
        </w:rPr>
      </w:pPr>
    </w:p>
    <w:p w:rsidR="00AC1CFF" w:rsidRPr="0057292C" w:rsidRDefault="00AC1CFF" w:rsidP="00AC1CFF">
      <w:pPr>
        <w:ind w:left="540"/>
        <w:rPr>
          <w:rFonts w:ascii="Arial" w:hAnsi="Arial" w:cs="Arial"/>
          <w:sz w:val="20"/>
          <w:szCs w:val="20"/>
          <w:lang w:val="ru-RU"/>
        </w:rPr>
      </w:pPr>
    </w:p>
    <w:p w:rsidR="00AC1CFF" w:rsidRPr="0057292C" w:rsidRDefault="00AC1CFF" w:rsidP="00AC1CFF">
      <w:pPr>
        <w:ind w:left="540"/>
        <w:rPr>
          <w:rFonts w:ascii="Arial" w:hAnsi="Arial" w:cs="Arial"/>
          <w:sz w:val="20"/>
          <w:szCs w:val="20"/>
          <w:lang w:val="ru-RU"/>
        </w:rPr>
      </w:pPr>
    </w:p>
    <w:tbl>
      <w:tblPr>
        <w:tblpPr w:leftFromText="180" w:rightFromText="180" w:vertAnchor="text" w:horzAnchor="margin" w:tblpY="5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376"/>
        <w:gridCol w:w="376"/>
        <w:gridCol w:w="376"/>
        <w:gridCol w:w="376"/>
        <w:gridCol w:w="376"/>
        <w:gridCol w:w="376"/>
        <w:gridCol w:w="376"/>
      </w:tblGrid>
      <w:tr w:rsidR="00AC1CFF" w:rsidRPr="00AE04FC" w:rsidTr="00AC1CFF">
        <w:trPr>
          <w:trHeight w:val="330"/>
        </w:trPr>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Месец</w:t>
            </w:r>
          </w:p>
        </w:tc>
        <w:tc>
          <w:tcPr>
            <w:tcW w:w="0" w:type="auto"/>
            <w:gridSpan w:val="7"/>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Денови</w:t>
            </w:r>
          </w:p>
        </w:tc>
      </w:tr>
      <w:tr w:rsidR="00AC1CFF" w:rsidRPr="00AE04FC" w:rsidTr="00AC1CFF">
        <w:trPr>
          <w:trHeight w:val="330"/>
        </w:trPr>
        <w:tc>
          <w:tcPr>
            <w:tcW w:w="0" w:type="auto"/>
            <w:vMerge w:val="restart"/>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Март</w:t>
            </w:r>
          </w:p>
          <w:p w:rsidR="00AC1CFF" w:rsidRPr="00E3641A"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201</w:t>
            </w:r>
            <w:r>
              <w:rPr>
                <w:rFonts w:ascii="Calibri-Bold" w:hAnsi="Calibri-Bold" w:cs="Calibri-Bold"/>
                <w:b/>
                <w:bCs/>
                <w:sz w:val="16"/>
                <w:szCs w:val="16"/>
              </w:rPr>
              <w:t>9</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В</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Ч</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Н</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3</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6</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7</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8</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9</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10</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11</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12</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13</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15</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16</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17</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18</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19</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21</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23</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24</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25</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26</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27</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28</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Pr>
                <w:rFonts w:ascii="Calibri-Bold" w:hAnsi="Calibri-Bold" w:cs="Calibri-Bold"/>
                <w:b/>
                <w:bCs/>
                <w:sz w:val="16"/>
                <w:szCs w:val="16"/>
              </w:rPr>
              <w:t>29</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Pr>
                <w:rFonts w:ascii="Calibri-Bold" w:hAnsi="Calibri-Bold" w:cs="Calibri-Bold"/>
                <w:b/>
                <w:bCs/>
                <w:sz w:val="16"/>
                <w:szCs w:val="16"/>
              </w:rPr>
              <w:t>30</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Pr>
                <w:rFonts w:ascii="Calibri-Bold" w:hAnsi="Calibri-Bold" w:cs="Calibri-Bold"/>
                <w:b/>
                <w:bCs/>
                <w:sz w:val="16"/>
                <w:szCs w:val="16"/>
              </w:rPr>
              <w:t>31</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bl>
    <w:p w:rsidR="00AC1CFF" w:rsidRDefault="00AC1CFF" w:rsidP="00AC1CFF">
      <w:pPr>
        <w:autoSpaceDE w:val="0"/>
        <w:autoSpaceDN w:val="0"/>
        <w:adjustRightInd w:val="0"/>
        <w:rPr>
          <w:rFonts w:ascii="Arial" w:hAnsi="Arial" w:cs="Arial"/>
          <w:b/>
          <w:bCs/>
          <w:iCs/>
          <w:szCs w:val="20"/>
          <w:lang w:val="en-US"/>
        </w:rPr>
      </w:pPr>
    </w:p>
    <w:tbl>
      <w:tblPr>
        <w:tblpPr w:leftFromText="180" w:rightFromText="180" w:vertAnchor="text" w:horzAnchor="margin" w:tblpXSpec="center" w:tblpY="2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376"/>
        <w:gridCol w:w="376"/>
        <w:gridCol w:w="376"/>
        <w:gridCol w:w="376"/>
        <w:gridCol w:w="376"/>
        <w:gridCol w:w="376"/>
        <w:gridCol w:w="376"/>
      </w:tblGrid>
      <w:tr w:rsidR="00AC1CFF" w:rsidRPr="00AE04FC" w:rsidTr="00AC1CFF">
        <w:trPr>
          <w:trHeight w:val="330"/>
        </w:trPr>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Месец</w:t>
            </w:r>
          </w:p>
        </w:tc>
        <w:tc>
          <w:tcPr>
            <w:tcW w:w="0" w:type="auto"/>
            <w:gridSpan w:val="7"/>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Денови</w:t>
            </w:r>
          </w:p>
        </w:tc>
      </w:tr>
      <w:tr w:rsidR="00AC1CFF" w:rsidRPr="00AE04FC" w:rsidTr="00AC1CFF">
        <w:trPr>
          <w:trHeight w:val="330"/>
        </w:trPr>
        <w:tc>
          <w:tcPr>
            <w:tcW w:w="0" w:type="auto"/>
            <w:vMerge w:val="restart"/>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Април</w:t>
            </w:r>
          </w:p>
          <w:p w:rsidR="00AC1CFF" w:rsidRPr="00E3641A"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201</w:t>
            </w:r>
            <w:r>
              <w:rPr>
                <w:rFonts w:ascii="Calibri-Bold" w:hAnsi="Calibri-Bold" w:cs="Calibri-Bold"/>
                <w:b/>
                <w:bCs/>
                <w:sz w:val="16"/>
                <w:szCs w:val="16"/>
              </w:rPr>
              <w:t>9</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В</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Ч</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П</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С</w:t>
            </w:r>
          </w:p>
        </w:tc>
        <w:tc>
          <w:tcPr>
            <w:tcW w:w="0" w:type="auto"/>
            <w:shd w:val="clear" w:color="auto" w:fill="B4DE86"/>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Н</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8926D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3</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rPr>
              <w:t>5</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6</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7</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8</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9</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11</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12</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13</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14</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15</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16</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17</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18</w:t>
            </w: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19</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20</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21</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22</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23</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24</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25</w:t>
            </w:r>
          </w:p>
        </w:tc>
        <w:tc>
          <w:tcPr>
            <w:tcW w:w="0" w:type="auto"/>
            <w:shd w:val="clear" w:color="auto" w:fill="FF00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26</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r w:rsidRPr="00AE04FC">
              <w:rPr>
                <w:rFonts w:ascii="Calibri-Bold" w:hAnsi="Calibri-Bold" w:cs="Calibri-Bold"/>
                <w:b/>
                <w:bCs/>
                <w:sz w:val="16"/>
                <w:szCs w:val="16"/>
                <w:lang w:val="mk-MK"/>
              </w:rPr>
              <w:t>27</w:t>
            </w:r>
          </w:p>
        </w:tc>
        <w:tc>
          <w:tcPr>
            <w:tcW w:w="0" w:type="auto"/>
            <w:shd w:val="clear" w:color="auto" w:fill="FFFF00"/>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r w:rsidRPr="00AE04FC">
              <w:rPr>
                <w:rFonts w:ascii="Calibri-Bold" w:hAnsi="Calibri-Bold" w:cs="Calibri-Bold"/>
                <w:b/>
                <w:bCs/>
                <w:sz w:val="16"/>
                <w:szCs w:val="16"/>
              </w:rPr>
              <w:t>28</w:t>
            </w: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shd w:val="clear" w:color="auto" w:fill="FF0000"/>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29</w:t>
            </w:r>
          </w:p>
        </w:tc>
        <w:tc>
          <w:tcPr>
            <w:tcW w:w="0" w:type="auto"/>
            <w:vAlign w:val="center"/>
          </w:tcPr>
          <w:p w:rsidR="00AC1CFF" w:rsidRPr="008926D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30</w:t>
            </w: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lang w:val="mk-MK"/>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r w:rsidR="00AC1CFF" w:rsidRPr="00AE04FC" w:rsidTr="00AC1CFF">
        <w:trPr>
          <w:trHeight w:val="330"/>
        </w:trPr>
        <w:tc>
          <w:tcPr>
            <w:tcW w:w="0" w:type="auto"/>
            <w:vMerge/>
          </w:tcPr>
          <w:p w:rsidR="00AC1CFF" w:rsidRPr="00AE04FC"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p>
        </w:tc>
        <w:tc>
          <w:tcPr>
            <w:tcW w:w="0" w:type="auto"/>
            <w:shd w:val="clear" w:color="auto" w:fill="FFFFFF"/>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AE04FC" w:rsidRDefault="00AC1CFF" w:rsidP="00AC1CFF">
            <w:pPr>
              <w:autoSpaceDE w:val="0"/>
              <w:autoSpaceDN w:val="0"/>
              <w:adjustRightInd w:val="0"/>
              <w:jc w:val="center"/>
              <w:rPr>
                <w:rFonts w:ascii="Calibri-Bold" w:hAnsi="Calibri-Bold" w:cs="Calibri-Bold"/>
                <w:b/>
                <w:bCs/>
                <w:sz w:val="16"/>
                <w:szCs w:val="16"/>
              </w:rPr>
            </w:pPr>
          </w:p>
        </w:tc>
      </w:tr>
    </w:tbl>
    <w:p w:rsidR="00AC1CFF" w:rsidRPr="00233A72" w:rsidRDefault="00AC1CFF" w:rsidP="00AC1CFF">
      <w:pPr>
        <w:rPr>
          <w:lang w:val="mk-MK"/>
        </w:rPr>
      </w:pPr>
    </w:p>
    <w:tbl>
      <w:tblPr>
        <w:tblpPr w:leftFromText="180" w:rightFromText="180" w:vertAnchor="text" w:horzAnchor="margin" w:tblpXSpec="right"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376"/>
        <w:gridCol w:w="376"/>
        <w:gridCol w:w="376"/>
        <w:gridCol w:w="376"/>
        <w:gridCol w:w="376"/>
        <w:gridCol w:w="376"/>
        <w:gridCol w:w="376"/>
      </w:tblGrid>
      <w:tr w:rsidR="00AC1CFF" w:rsidRPr="00D87B55" w:rsidTr="00AC1CFF">
        <w:trPr>
          <w:trHeight w:val="330"/>
        </w:trPr>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Месец</w:t>
            </w:r>
          </w:p>
        </w:tc>
        <w:tc>
          <w:tcPr>
            <w:tcW w:w="0" w:type="auto"/>
            <w:gridSpan w:val="7"/>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Денови</w:t>
            </w:r>
          </w:p>
        </w:tc>
      </w:tr>
      <w:tr w:rsidR="00AC1CFF" w:rsidRPr="00D87B55" w:rsidTr="00AC1CFF">
        <w:trPr>
          <w:trHeight w:val="330"/>
        </w:trPr>
        <w:tc>
          <w:tcPr>
            <w:tcW w:w="0" w:type="auto"/>
            <w:vMerge w:val="restart"/>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Мај</w:t>
            </w:r>
          </w:p>
          <w:p w:rsidR="00AC1CFF" w:rsidRPr="00E3641A" w:rsidRDefault="00AC1CFF" w:rsidP="00AC1CFF">
            <w:pPr>
              <w:autoSpaceDE w:val="0"/>
              <w:autoSpaceDN w:val="0"/>
              <w:adjustRightInd w:val="0"/>
              <w:jc w:val="center"/>
              <w:rPr>
                <w:rFonts w:ascii="Calibri-Bold" w:hAnsi="Calibri-Bold" w:cs="Calibri-Bold"/>
                <w:b/>
                <w:bCs/>
                <w:sz w:val="16"/>
                <w:szCs w:val="16"/>
                <w:lang w:val="mk-MK"/>
              </w:rPr>
            </w:pPr>
            <w:r w:rsidRPr="00D87B55">
              <w:rPr>
                <w:rFonts w:ascii="Calibri-Bold" w:hAnsi="Calibri-Bold" w:cs="Calibri-Bold"/>
                <w:b/>
                <w:bCs/>
                <w:sz w:val="16"/>
                <w:szCs w:val="16"/>
              </w:rPr>
              <w:t>201</w:t>
            </w:r>
            <w:r>
              <w:rPr>
                <w:rFonts w:ascii="Calibri-Bold" w:hAnsi="Calibri-Bold" w:cs="Calibri-Bold"/>
                <w:b/>
                <w:bCs/>
                <w:sz w:val="16"/>
                <w:szCs w:val="16"/>
              </w:rPr>
              <w:t>9</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П</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В</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С</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Ч</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П</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С</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Н</w:t>
            </w:r>
          </w:p>
        </w:tc>
      </w:tr>
      <w:tr w:rsidR="00AC1CFF" w:rsidRPr="00D87B55" w:rsidTr="00AC1CFF">
        <w:trPr>
          <w:trHeight w:val="330"/>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0000"/>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1</w:t>
            </w: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2</w:t>
            </w: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3</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r w:rsidRPr="00D87B55">
              <w:rPr>
                <w:rFonts w:ascii="Calibri-Bold" w:hAnsi="Calibri-Bold" w:cs="Calibri-Bold"/>
                <w:b/>
                <w:bCs/>
                <w:sz w:val="16"/>
                <w:szCs w:val="16"/>
                <w:lang w:val="mk-MK"/>
              </w:rPr>
              <w:t>4</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5</w:t>
            </w:r>
          </w:p>
        </w:tc>
      </w:tr>
      <w:tr w:rsidR="00AC1CFF" w:rsidRPr="00D87B55" w:rsidTr="00AC1CFF">
        <w:trPr>
          <w:trHeight w:val="330"/>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6</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7</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8</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9</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10</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r w:rsidRPr="00D87B55">
              <w:rPr>
                <w:rFonts w:ascii="Calibri-Bold" w:hAnsi="Calibri-Bold" w:cs="Calibri-Bold"/>
                <w:b/>
                <w:bCs/>
                <w:sz w:val="16"/>
                <w:szCs w:val="16"/>
                <w:lang w:val="mk-MK"/>
              </w:rPr>
              <w:t>11</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12</w:t>
            </w:r>
          </w:p>
        </w:tc>
      </w:tr>
      <w:tr w:rsidR="00AC1CFF" w:rsidRPr="00D87B55" w:rsidTr="00AC1CFF">
        <w:trPr>
          <w:trHeight w:val="330"/>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13</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14</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15</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16</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17</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r w:rsidRPr="00D87B55">
              <w:rPr>
                <w:rFonts w:ascii="Calibri-Bold" w:hAnsi="Calibri-Bold" w:cs="Calibri-Bold"/>
                <w:b/>
                <w:bCs/>
                <w:sz w:val="16"/>
                <w:szCs w:val="16"/>
                <w:lang w:val="mk-MK"/>
              </w:rPr>
              <w:t>18</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19</w:t>
            </w:r>
          </w:p>
        </w:tc>
      </w:tr>
      <w:tr w:rsidR="00AC1CFF" w:rsidRPr="00D87B55" w:rsidTr="00AC1CFF">
        <w:trPr>
          <w:trHeight w:val="330"/>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20</w:t>
            </w:r>
          </w:p>
        </w:tc>
        <w:tc>
          <w:tcPr>
            <w:tcW w:w="0" w:type="auto"/>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21</w:t>
            </w: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22</w:t>
            </w: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23</w:t>
            </w:r>
          </w:p>
        </w:tc>
        <w:tc>
          <w:tcPr>
            <w:tcW w:w="0" w:type="auto"/>
            <w:shd w:val="clear" w:color="auto" w:fill="FF0000"/>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24</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r w:rsidRPr="00D87B55">
              <w:rPr>
                <w:rFonts w:ascii="Calibri-Bold" w:hAnsi="Calibri-Bold" w:cs="Calibri-Bold"/>
                <w:b/>
                <w:bCs/>
                <w:sz w:val="16"/>
                <w:szCs w:val="16"/>
                <w:lang w:val="mk-MK"/>
              </w:rPr>
              <w:t>25</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26</w:t>
            </w:r>
          </w:p>
        </w:tc>
      </w:tr>
      <w:tr w:rsidR="00AC1CFF" w:rsidRPr="00D87B55" w:rsidTr="00AC1CFF">
        <w:trPr>
          <w:trHeight w:val="330"/>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themeFill="background1"/>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27</w:t>
            </w:r>
          </w:p>
        </w:tc>
        <w:tc>
          <w:tcPr>
            <w:tcW w:w="0" w:type="auto"/>
            <w:shd w:val="clear" w:color="auto" w:fill="FFFFFF" w:themeFill="background1"/>
            <w:vAlign w:val="center"/>
          </w:tcPr>
          <w:p w:rsidR="00AC1CFF" w:rsidRPr="00471B3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28</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29</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30</w:t>
            </w: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31</w:t>
            </w: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r>
      <w:tr w:rsidR="00AC1CFF" w:rsidRPr="00D87B55" w:rsidTr="00AC1CFF">
        <w:trPr>
          <w:trHeight w:val="330"/>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r>
    </w:tbl>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C84978" w:rsidP="00AC1CFF">
      <w:pPr>
        <w:autoSpaceDE w:val="0"/>
        <w:autoSpaceDN w:val="0"/>
        <w:adjustRightInd w:val="0"/>
        <w:rPr>
          <w:rFonts w:ascii="Arial" w:hAnsi="Arial" w:cs="Arial"/>
          <w:b/>
          <w:bCs/>
          <w:iCs/>
          <w:szCs w:val="20"/>
          <w:lang w:val="mk-MK"/>
        </w:rPr>
      </w:pPr>
      <w:r w:rsidRPr="00C84978">
        <w:rPr>
          <w:rFonts w:ascii="Arial" w:hAnsi="Arial" w:cs="Arial"/>
          <w:noProof/>
          <w:sz w:val="20"/>
          <w:szCs w:val="20"/>
          <w:lang w:val="ru-RU" w:eastAsia="zh-TW"/>
        </w:rPr>
        <w:pict>
          <v:shape id="_x0000_s1120" type="#_x0000_t202" style="position:absolute;margin-left:535.65pt;margin-top:2.1pt;width:179.6pt;height:28.55pt;z-index:251715072;mso-width-relative:margin;mso-height-relative:margin" strokecolor="white [3212]">
            <v:textbox style="mso-next-textbox:#_x0000_s1120">
              <w:txbxContent>
                <w:p w:rsidR="00A45505" w:rsidRDefault="00A45505" w:rsidP="00AC1CFF">
                  <w:pPr>
                    <w:autoSpaceDE w:val="0"/>
                    <w:autoSpaceDN w:val="0"/>
                    <w:adjustRightInd w:val="0"/>
                    <w:rPr>
                      <w:rFonts w:ascii="Calibri-Bold" w:hAnsi="Calibri-Bold" w:cs="Calibri-Bold"/>
                      <w:b/>
                      <w:bCs/>
                      <w:sz w:val="16"/>
                      <w:szCs w:val="16"/>
                      <w:lang w:val="ru-RU"/>
                    </w:rPr>
                  </w:pPr>
                  <w:r w:rsidRPr="00D87B55">
                    <w:rPr>
                      <w:rFonts w:ascii="Calibri-BoldItalic" w:hAnsi="Calibri-BoldItalic" w:cs="Calibri-BoldItalic"/>
                      <w:b/>
                      <w:bCs/>
                      <w:i/>
                      <w:iCs/>
                      <w:sz w:val="16"/>
                      <w:szCs w:val="16"/>
                      <w:lang w:val="ru-RU"/>
                    </w:rPr>
                    <w:t>1 Мај</w:t>
                  </w:r>
                  <w:r>
                    <w:rPr>
                      <w:rFonts w:ascii="Calibri-BoldItalic" w:hAnsi="Calibri-BoldItalic" w:cs="Calibri-BoldItalic"/>
                      <w:b/>
                      <w:bCs/>
                      <w:i/>
                      <w:iCs/>
                      <w:sz w:val="16"/>
                      <w:szCs w:val="16"/>
                      <w:lang w:val="ru-RU"/>
                    </w:rPr>
                    <w:t xml:space="preserve"> </w:t>
                  </w:r>
                  <w:r w:rsidRPr="00D87B55">
                    <w:rPr>
                      <w:rFonts w:cs="Calibri"/>
                      <w:b/>
                      <w:bCs/>
                      <w:sz w:val="16"/>
                      <w:szCs w:val="16"/>
                      <w:lang w:val="ru-RU"/>
                    </w:rPr>
                    <w:t xml:space="preserve">- </w:t>
                  </w:r>
                  <w:r w:rsidRPr="00D87B55">
                    <w:rPr>
                      <w:rFonts w:ascii="Calibri-Bold" w:hAnsi="Calibri-Bold" w:cs="Calibri-Bold"/>
                      <w:b/>
                      <w:bCs/>
                      <w:sz w:val="16"/>
                      <w:szCs w:val="16"/>
                      <w:lang w:val="ru-RU"/>
                    </w:rPr>
                    <w:t>Ден на трудот</w:t>
                  </w:r>
                  <w:r>
                    <w:rPr>
                      <w:rFonts w:ascii="Calibri-Bold" w:hAnsi="Calibri-Bold" w:cs="Calibri-Bold"/>
                      <w:b/>
                      <w:bCs/>
                      <w:sz w:val="16"/>
                      <w:szCs w:val="16"/>
                      <w:lang w:val="ru-RU"/>
                    </w:rPr>
                    <w:t>, Велигден</w:t>
                  </w:r>
                </w:p>
                <w:p w:rsidR="00A45505" w:rsidRPr="00D87B55" w:rsidRDefault="00A45505" w:rsidP="00AC1CFF">
                  <w:pPr>
                    <w:autoSpaceDE w:val="0"/>
                    <w:autoSpaceDN w:val="0"/>
                    <w:adjustRightInd w:val="0"/>
                    <w:rPr>
                      <w:rFonts w:ascii="Calibri-Bold" w:hAnsi="Calibri-Bold" w:cs="Calibri-Bold"/>
                      <w:b/>
                      <w:bCs/>
                      <w:sz w:val="16"/>
                      <w:szCs w:val="16"/>
                      <w:lang w:val="ru-RU"/>
                    </w:rPr>
                  </w:pPr>
                  <w:r>
                    <w:rPr>
                      <w:rFonts w:ascii="Calibri-BoldItalic" w:hAnsi="Calibri-BoldItalic" w:cs="Calibri-BoldItalic"/>
                      <w:b/>
                      <w:bCs/>
                      <w:i/>
                      <w:iCs/>
                      <w:sz w:val="16"/>
                      <w:szCs w:val="16"/>
                      <w:lang w:val="ru-RU"/>
                    </w:rPr>
                    <w:t xml:space="preserve">24 Мај </w:t>
                  </w:r>
                  <w:r w:rsidRPr="00D87B55">
                    <w:rPr>
                      <w:rFonts w:ascii="Calibri-BoldItalic" w:hAnsi="Calibri-BoldItalic" w:cs="Calibri-BoldItalic"/>
                      <w:b/>
                      <w:bCs/>
                      <w:i/>
                      <w:iCs/>
                      <w:sz w:val="16"/>
                      <w:szCs w:val="16"/>
                      <w:lang w:val="ru-RU"/>
                    </w:rPr>
                    <w:t xml:space="preserve"> </w:t>
                  </w:r>
                  <w:r w:rsidRPr="00D87B55">
                    <w:rPr>
                      <w:rFonts w:cs="Calibri"/>
                      <w:b/>
                      <w:bCs/>
                      <w:sz w:val="16"/>
                      <w:szCs w:val="16"/>
                      <w:lang w:val="ru-RU"/>
                    </w:rPr>
                    <w:t xml:space="preserve">- </w:t>
                  </w:r>
                  <w:r w:rsidRPr="00D87B55">
                    <w:rPr>
                      <w:rFonts w:ascii="Calibri-Bold" w:hAnsi="Calibri-Bold" w:cs="Calibri-Bold"/>
                      <w:b/>
                      <w:bCs/>
                      <w:sz w:val="16"/>
                      <w:szCs w:val="16"/>
                      <w:lang w:val="ru-RU"/>
                    </w:rPr>
                    <w:t xml:space="preserve">Денот на словенските просветители </w:t>
                  </w:r>
                </w:p>
                <w:p w:rsidR="00A45505" w:rsidRPr="00D87B55" w:rsidRDefault="00A45505" w:rsidP="00AC1CFF">
                  <w:pPr>
                    <w:rPr>
                      <w:rFonts w:asciiTheme="minorHAnsi" w:hAnsiTheme="minorHAnsi" w:cstheme="minorHAnsi"/>
                      <w:b/>
                      <w:sz w:val="16"/>
                      <w:szCs w:val="16"/>
                      <w:lang w:val="ru-RU"/>
                    </w:rPr>
                  </w:pPr>
                </w:p>
                <w:p w:rsidR="00A45505" w:rsidRDefault="00A45505" w:rsidP="00AC1CFF"/>
              </w:txbxContent>
            </v:textbox>
          </v:shape>
        </w:pict>
      </w:r>
      <w:r w:rsidRPr="00C84978">
        <w:rPr>
          <w:rFonts w:ascii="Calibri-BoldItalic" w:hAnsi="Calibri-BoldItalic" w:cs="Calibri-BoldItalic"/>
          <w:b/>
          <w:bCs/>
          <w:i/>
          <w:iCs/>
          <w:noProof/>
          <w:szCs w:val="20"/>
        </w:rPr>
        <w:pict>
          <v:shape id="_x0000_s1116" type="#_x0000_t202" style="position:absolute;margin-left:269.7pt;margin-top:2.1pt;width:169.9pt;height:35.7pt;z-index:251710976" filled="f" stroked="f">
            <v:textbox style="mso-next-textbox:#_x0000_s1116">
              <w:txbxContent>
                <w:p w:rsidR="00A45505" w:rsidRDefault="00A45505" w:rsidP="00AC1CFF">
                  <w:pPr>
                    <w:autoSpaceDE w:val="0"/>
                    <w:autoSpaceDN w:val="0"/>
                    <w:adjustRightInd w:val="0"/>
                    <w:rPr>
                      <w:rFonts w:ascii="Calibri-Bold" w:hAnsi="Calibri-Bold" w:cs="Calibri-Bold"/>
                      <w:b/>
                      <w:bCs/>
                      <w:sz w:val="16"/>
                      <w:szCs w:val="16"/>
                    </w:rPr>
                  </w:pPr>
                  <w:r>
                    <w:rPr>
                      <w:rFonts w:ascii="Calibri-BoldItalic" w:hAnsi="Calibri-BoldItalic" w:cs="Calibri-BoldItalic"/>
                      <w:b/>
                      <w:bCs/>
                      <w:i/>
                      <w:iCs/>
                      <w:sz w:val="16"/>
                      <w:szCs w:val="16"/>
                      <w:shd w:val="clear" w:color="auto" w:fill="FFFFFF" w:themeFill="background1"/>
                      <w:lang w:val="mk-MK"/>
                    </w:rPr>
                    <w:t>26</w:t>
                  </w:r>
                  <w:r w:rsidRPr="00AE04FC">
                    <w:rPr>
                      <w:rFonts w:ascii="Calibri-BoldItalic" w:hAnsi="Calibri-BoldItalic" w:cs="Calibri-BoldItalic"/>
                      <w:b/>
                      <w:bCs/>
                      <w:i/>
                      <w:iCs/>
                      <w:sz w:val="16"/>
                      <w:szCs w:val="16"/>
                      <w:shd w:val="clear" w:color="auto" w:fill="FFFFFF" w:themeFill="background1"/>
                    </w:rPr>
                    <w:t xml:space="preserve"> Април</w:t>
                  </w:r>
                  <w:r w:rsidRPr="00AE04FC">
                    <w:rPr>
                      <w:rFonts w:ascii="Calibri-BoldItalic" w:hAnsi="Calibri-BoldItalic" w:cs="Calibri-BoldItalic"/>
                      <w:b/>
                      <w:bCs/>
                      <w:i/>
                      <w:iCs/>
                      <w:sz w:val="16"/>
                      <w:szCs w:val="16"/>
                    </w:rPr>
                    <w:t xml:space="preserve"> </w:t>
                  </w:r>
                  <w:r w:rsidRPr="00AE04FC">
                    <w:rPr>
                      <w:rFonts w:cs="Calibri"/>
                      <w:b/>
                      <w:bCs/>
                      <w:sz w:val="16"/>
                      <w:szCs w:val="16"/>
                    </w:rPr>
                    <w:t>-</w:t>
                  </w:r>
                  <w:r w:rsidRPr="00AE04FC">
                    <w:rPr>
                      <w:rFonts w:ascii="Calibri-Bold" w:hAnsi="Calibri-Bold" w:cs="Calibri-Bold"/>
                      <w:b/>
                      <w:bCs/>
                      <w:sz w:val="16"/>
                      <w:szCs w:val="16"/>
                    </w:rPr>
                    <w:t>Велики петок</w:t>
                  </w:r>
                  <w:r w:rsidRPr="00AE04FC">
                    <w:rPr>
                      <w:rFonts w:cs="Calibri"/>
                      <w:b/>
                      <w:bCs/>
                      <w:sz w:val="16"/>
                      <w:szCs w:val="16"/>
                    </w:rPr>
                    <w:t xml:space="preserve">– </w:t>
                  </w:r>
                  <w:r w:rsidRPr="00AE04FC">
                    <w:rPr>
                      <w:rFonts w:ascii="Calibri-Bold" w:hAnsi="Calibri-Bold" w:cs="Calibri-Bold"/>
                      <w:b/>
                      <w:bCs/>
                      <w:sz w:val="16"/>
                      <w:szCs w:val="16"/>
                    </w:rPr>
                    <w:t>верски празник</w:t>
                  </w:r>
                </w:p>
                <w:p w:rsidR="00A45505" w:rsidRDefault="00A45505" w:rsidP="00AC1CFF">
                  <w:pPr>
                    <w:autoSpaceDE w:val="0"/>
                    <w:autoSpaceDN w:val="0"/>
                    <w:adjustRightInd w:val="0"/>
                    <w:rPr>
                      <w:rFonts w:ascii="Calibri-Bold" w:hAnsi="Calibri-Bold" w:cs="Calibri-Bold"/>
                      <w:b/>
                      <w:bCs/>
                      <w:sz w:val="16"/>
                      <w:szCs w:val="16"/>
                      <w:lang w:val="mk-MK"/>
                    </w:rPr>
                  </w:pPr>
                  <w:r>
                    <w:rPr>
                      <w:rFonts w:ascii="Calibri-BoldItalic" w:hAnsi="Calibri-BoldItalic" w:cs="Calibri-BoldItalic"/>
                      <w:b/>
                      <w:bCs/>
                      <w:i/>
                      <w:iCs/>
                      <w:sz w:val="16"/>
                      <w:szCs w:val="16"/>
                      <w:shd w:val="clear" w:color="auto" w:fill="FFFFFF" w:themeFill="background1"/>
                      <w:lang w:val="mk-MK"/>
                    </w:rPr>
                    <w:t>29</w:t>
                  </w:r>
                  <w:r w:rsidRPr="00AE04FC">
                    <w:rPr>
                      <w:rFonts w:ascii="Calibri-BoldItalic" w:hAnsi="Calibri-BoldItalic" w:cs="Calibri-BoldItalic"/>
                      <w:b/>
                      <w:bCs/>
                      <w:i/>
                      <w:iCs/>
                      <w:sz w:val="16"/>
                      <w:szCs w:val="16"/>
                      <w:shd w:val="clear" w:color="auto" w:fill="FFFFFF" w:themeFill="background1"/>
                    </w:rPr>
                    <w:t xml:space="preserve"> Април</w:t>
                  </w:r>
                  <w:r w:rsidRPr="00AE04FC">
                    <w:rPr>
                      <w:rFonts w:ascii="Calibri-BoldItalic" w:hAnsi="Calibri-BoldItalic" w:cs="Calibri-BoldItalic"/>
                      <w:b/>
                      <w:bCs/>
                      <w:i/>
                      <w:iCs/>
                      <w:sz w:val="16"/>
                      <w:szCs w:val="16"/>
                    </w:rPr>
                    <w:t xml:space="preserve"> </w:t>
                  </w:r>
                  <w:r w:rsidRPr="00AE04FC">
                    <w:rPr>
                      <w:rFonts w:cs="Calibri"/>
                      <w:b/>
                      <w:bCs/>
                      <w:sz w:val="16"/>
                      <w:szCs w:val="16"/>
                    </w:rPr>
                    <w:t>-</w:t>
                  </w:r>
                  <w:r w:rsidRPr="00AE04FC">
                    <w:rPr>
                      <w:rFonts w:ascii="Calibri-Bold" w:hAnsi="Calibri-Bold" w:cs="Calibri-Bold"/>
                      <w:b/>
                      <w:bCs/>
                      <w:sz w:val="16"/>
                      <w:szCs w:val="16"/>
                    </w:rPr>
                    <w:t>Вели</w:t>
                  </w:r>
                  <w:r>
                    <w:rPr>
                      <w:rFonts w:ascii="Calibri-Bold" w:hAnsi="Calibri-Bold" w:cs="Calibri-Bold"/>
                      <w:b/>
                      <w:bCs/>
                      <w:sz w:val="16"/>
                      <w:szCs w:val="16"/>
                      <w:lang w:val="mk-MK"/>
                    </w:rPr>
                    <w:t>гден</w:t>
                  </w:r>
                  <w:r w:rsidRPr="00AE04FC">
                    <w:rPr>
                      <w:rFonts w:cs="Calibri"/>
                      <w:b/>
                      <w:bCs/>
                      <w:sz w:val="16"/>
                      <w:szCs w:val="16"/>
                    </w:rPr>
                    <w:t xml:space="preserve">– </w:t>
                  </w:r>
                  <w:r w:rsidRPr="00AE04FC">
                    <w:rPr>
                      <w:rFonts w:ascii="Calibri-Bold" w:hAnsi="Calibri-Bold" w:cs="Calibri-Bold"/>
                      <w:b/>
                      <w:bCs/>
                      <w:sz w:val="16"/>
                      <w:szCs w:val="16"/>
                    </w:rPr>
                    <w:t>верски празник</w:t>
                  </w:r>
                </w:p>
                <w:p w:rsidR="00A45505" w:rsidRPr="00153A76" w:rsidRDefault="00A45505" w:rsidP="00AC1CFF">
                  <w:pPr>
                    <w:autoSpaceDE w:val="0"/>
                    <w:autoSpaceDN w:val="0"/>
                    <w:adjustRightInd w:val="0"/>
                    <w:rPr>
                      <w:rFonts w:ascii="Calibri-Bold" w:hAnsi="Calibri-Bold" w:cs="Calibri-Bold"/>
                      <w:b/>
                      <w:bCs/>
                      <w:sz w:val="16"/>
                      <w:szCs w:val="16"/>
                      <w:lang w:val="mk-MK"/>
                    </w:rPr>
                  </w:pPr>
                </w:p>
                <w:p w:rsidR="00A45505" w:rsidRDefault="00A45505" w:rsidP="00AC1CFF"/>
              </w:txbxContent>
            </v:textbox>
          </v:shape>
        </w:pict>
      </w:r>
      <w:r w:rsidRPr="00C84978">
        <w:rPr>
          <w:rFonts w:ascii="Arial" w:hAnsi="Arial" w:cs="Arial"/>
          <w:noProof/>
          <w:sz w:val="20"/>
          <w:szCs w:val="20"/>
          <w:lang w:val="mk-MK" w:eastAsia="zh-TW"/>
        </w:rPr>
        <w:pict>
          <v:shape id="_x0000_s1119" type="#_x0000_t202" style="position:absolute;margin-left:8.1pt;margin-top:6.5pt;width:137.9pt;height:16.4pt;z-index:251714048;mso-height-percent:200;mso-height-percent:200;mso-width-relative:margin;mso-height-relative:margin" stroked="f">
            <v:textbox style="mso-next-textbox:#_x0000_s1119;mso-fit-shape-to-text:t">
              <w:txbxContent>
                <w:p w:rsidR="00A45505" w:rsidRDefault="00A45505" w:rsidP="00AC1CFF">
                  <w:r w:rsidRPr="00D87B55">
                    <w:rPr>
                      <w:rFonts w:ascii="Calibri-Bold" w:hAnsi="Calibri-Bold" w:cs="Calibri-Bold"/>
                      <w:b/>
                      <w:bCs/>
                      <w:sz w:val="16"/>
                      <w:szCs w:val="16"/>
                      <w:lang w:val="ru-RU"/>
                    </w:rPr>
                    <w:t xml:space="preserve"> </w:t>
                  </w:r>
                </w:p>
              </w:txbxContent>
            </v:textbox>
          </v:shape>
        </w:pict>
      </w: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tbl>
      <w:tblPr>
        <w:tblpPr w:leftFromText="180" w:rightFromText="180" w:vertAnchor="text" w:horzAnchor="margin"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376"/>
        <w:gridCol w:w="323"/>
        <w:gridCol w:w="332"/>
        <w:gridCol w:w="389"/>
        <w:gridCol w:w="341"/>
        <w:gridCol w:w="332"/>
        <w:gridCol w:w="341"/>
      </w:tblGrid>
      <w:tr w:rsidR="00AC1CFF" w:rsidRPr="00D87B55" w:rsidTr="00AC1CFF">
        <w:trPr>
          <w:trHeight w:val="330"/>
        </w:trPr>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Месец</w:t>
            </w:r>
          </w:p>
        </w:tc>
        <w:tc>
          <w:tcPr>
            <w:tcW w:w="0" w:type="auto"/>
            <w:gridSpan w:val="7"/>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Денови</w:t>
            </w:r>
          </w:p>
        </w:tc>
      </w:tr>
      <w:tr w:rsidR="00AC1CFF" w:rsidRPr="00D87B55" w:rsidTr="00AC1CFF">
        <w:trPr>
          <w:trHeight w:val="330"/>
        </w:trPr>
        <w:tc>
          <w:tcPr>
            <w:tcW w:w="0" w:type="auto"/>
            <w:vMerge w:val="restart"/>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Јуни</w:t>
            </w:r>
          </w:p>
          <w:p w:rsidR="00AC1CFF" w:rsidRPr="002E4F6B" w:rsidRDefault="00AC1CFF" w:rsidP="00AC1CFF">
            <w:pPr>
              <w:autoSpaceDE w:val="0"/>
              <w:autoSpaceDN w:val="0"/>
              <w:adjustRightInd w:val="0"/>
              <w:jc w:val="center"/>
              <w:rPr>
                <w:rFonts w:ascii="Calibri-Bold" w:hAnsi="Calibri-Bold" w:cs="Calibri-Bold"/>
                <w:b/>
                <w:bCs/>
                <w:sz w:val="16"/>
                <w:szCs w:val="16"/>
                <w:lang w:val="mk-MK"/>
              </w:rPr>
            </w:pPr>
            <w:r w:rsidRPr="00D87B55">
              <w:rPr>
                <w:rFonts w:ascii="Calibri-Bold" w:hAnsi="Calibri-Bold" w:cs="Calibri-Bold"/>
                <w:b/>
                <w:bCs/>
                <w:sz w:val="16"/>
                <w:szCs w:val="16"/>
              </w:rPr>
              <w:t>201</w:t>
            </w:r>
            <w:r>
              <w:rPr>
                <w:rFonts w:ascii="Calibri-Bold" w:hAnsi="Calibri-Bold" w:cs="Calibri-Bold"/>
                <w:b/>
                <w:bCs/>
                <w:sz w:val="16"/>
                <w:szCs w:val="16"/>
              </w:rPr>
              <w:t>9</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П</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В</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С</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Ч</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П</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С</w:t>
            </w:r>
          </w:p>
        </w:tc>
        <w:tc>
          <w:tcPr>
            <w:tcW w:w="0" w:type="auto"/>
            <w:shd w:val="clear" w:color="auto" w:fill="B4DE86"/>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Н</w:t>
            </w:r>
          </w:p>
        </w:tc>
      </w:tr>
      <w:tr w:rsidR="00AC1CFF" w:rsidRPr="00D87B55" w:rsidTr="00AC1CFF">
        <w:trPr>
          <w:trHeight w:val="330"/>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p>
        </w:tc>
        <w:tc>
          <w:tcPr>
            <w:tcW w:w="0" w:type="auto"/>
            <w:shd w:val="clear" w:color="auto" w:fill="FFFFFF" w:themeFill="background1"/>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r w:rsidRPr="00D87B55">
              <w:rPr>
                <w:rFonts w:ascii="Calibri-Bold" w:hAnsi="Calibri-Bold" w:cs="Calibri-Bold"/>
                <w:b/>
                <w:bCs/>
                <w:sz w:val="16"/>
                <w:szCs w:val="16"/>
                <w:lang w:val="mk-MK"/>
              </w:rPr>
              <w:t>1</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2</w:t>
            </w:r>
          </w:p>
        </w:tc>
      </w:tr>
      <w:tr w:rsidR="00AC1CFF" w:rsidRPr="00D87B55" w:rsidTr="006C303F">
        <w:trPr>
          <w:trHeight w:val="330"/>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vAlign w:val="center"/>
          </w:tcPr>
          <w:p w:rsidR="00AC1CFF" w:rsidRPr="002D76C6"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3</w:t>
            </w:r>
          </w:p>
        </w:tc>
        <w:tc>
          <w:tcPr>
            <w:tcW w:w="0" w:type="auto"/>
            <w:shd w:val="clear" w:color="auto" w:fill="FF0000"/>
            <w:vAlign w:val="center"/>
          </w:tcPr>
          <w:p w:rsidR="00AC1CFF" w:rsidRPr="002D76C6"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5</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6</w:t>
            </w:r>
          </w:p>
        </w:tc>
        <w:tc>
          <w:tcPr>
            <w:tcW w:w="0" w:type="auto"/>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7</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lang w:val="mk-MK"/>
              </w:rPr>
            </w:pPr>
            <w:r w:rsidRPr="00D87B55">
              <w:rPr>
                <w:rFonts w:ascii="Calibri-Bold" w:hAnsi="Calibri-Bold" w:cs="Calibri-Bold"/>
                <w:b/>
                <w:bCs/>
                <w:sz w:val="16"/>
                <w:szCs w:val="16"/>
                <w:lang w:val="mk-MK"/>
              </w:rPr>
              <w:t>8</w:t>
            </w:r>
          </w:p>
        </w:tc>
        <w:tc>
          <w:tcPr>
            <w:tcW w:w="0" w:type="auto"/>
            <w:shd w:val="clear" w:color="auto" w:fill="FFFF00"/>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r w:rsidRPr="00D87B55">
              <w:rPr>
                <w:rFonts w:ascii="Calibri-Bold" w:hAnsi="Calibri-Bold" w:cs="Calibri-Bold"/>
                <w:b/>
                <w:bCs/>
                <w:sz w:val="16"/>
                <w:szCs w:val="16"/>
              </w:rPr>
              <w:t>9</w:t>
            </w:r>
          </w:p>
        </w:tc>
      </w:tr>
      <w:tr w:rsidR="00AC1CFF" w:rsidRPr="00D87B55" w:rsidTr="00AC1CFF">
        <w:trPr>
          <w:trHeight w:val="375"/>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shd w:val="clear" w:color="auto" w:fill="FFFFFF"/>
            <w:vAlign w:val="center"/>
          </w:tcPr>
          <w:p w:rsidR="00AC1CFF" w:rsidRPr="00A8576E"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10</w:t>
            </w:r>
          </w:p>
        </w:tc>
        <w:tc>
          <w:tcPr>
            <w:tcW w:w="0" w:type="auto"/>
            <w:shd w:val="clear" w:color="auto" w:fill="FFFFFF"/>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332" w:type="dxa"/>
            <w:shd w:val="clear" w:color="auto" w:fill="FFFFFF"/>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389" w:type="dxa"/>
            <w:shd w:val="clear" w:color="auto" w:fill="FFFFFF"/>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FFFFFF"/>
            <w:vAlign w:val="center"/>
          </w:tcPr>
          <w:p w:rsidR="00AC1CFF" w:rsidRPr="00D87B55" w:rsidRDefault="00AC1CFF" w:rsidP="00AC1CFF">
            <w:pPr>
              <w:autoSpaceDE w:val="0"/>
              <w:autoSpaceDN w:val="0"/>
              <w:adjustRightInd w:val="0"/>
              <w:jc w:val="center"/>
              <w:rPr>
                <w:rFonts w:ascii="Calibri-Bold" w:hAnsi="Calibri-Bold" w:cs="Calibri-Bold"/>
                <w:b/>
                <w:bCs/>
                <w:sz w:val="16"/>
                <w:szCs w:val="16"/>
              </w:rPr>
            </w:pPr>
          </w:p>
        </w:tc>
      </w:tr>
      <w:tr w:rsidR="00AC1CFF" w:rsidRPr="00D87B55" w:rsidTr="00AC1CFF">
        <w:trPr>
          <w:trHeight w:val="375"/>
        </w:trPr>
        <w:tc>
          <w:tcPr>
            <w:tcW w:w="0" w:type="auto"/>
            <w:vMerge/>
          </w:tcPr>
          <w:p w:rsidR="00AC1CFF" w:rsidRPr="00D87B55" w:rsidRDefault="00AC1CFF" w:rsidP="00AC1CFF">
            <w:pPr>
              <w:autoSpaceDE w:val="0"/>
              <w:autoSpaceDN w:val="0"/>
              <w:adjustRightInd w:val="0"/>
              <w:rPr>
                <w:rFonts w:ascii="Calibri-Bold" w:hAnsi="Calibri-Bold" w:cs="Calibri-Bold"/>
                <w:b/>
                <w:bCs/>
                <w:sz w:val="16"/>
                <w:szCs w:val="16"/>
              </w:rPr>
            </w:pPr>
          </w:p>
        </w:tc>
        <w:tc>
          <w:tcPr>
            <w:tcW w:w="0" w:type="auto"/>
            <w:gridSpan w:val="7"/>
            <w:shd w:val="clear" w:color="auto" w:fill="FFFFFF"/>
            <w:vAlign w:val="center"/>
          </w:tcPr>
          <w:p w:rsidR="00AC1CFF" w:rsidRPr="00D87B55" w:rsidRDefault="00AC1CFF" w:rsidP="00AC1CFF">
            <w:pPr>
              <w:autoSpaceDE w:val="0"/>
              <w:autoSpaceDN w:val="0"/>
              <w:adjustRightInd w:val="0"/>
              <w:jc w:val="center"/>
              <w:rPr>
                <w:rFonts w:ascii="Calibri-BoldItalic" w:hAnsi="Calibri-BoldItalic" w:cs="Calibri-BoldItalic"/>
                <w:b/>
                <w:bCs/>
                <w:iCs/>
                <w:sz w:val="16"/>
                <w:szCs w:val="16"/>
                <w:lang w:val="ru-RU" w:eastAsia="mk-MK"/>
              </w:rPr>
            </w:pPr>
            <w:r>
              <w:rPr>
                <w:rFonts w:ascii="Calibri-BoldItalic" w:hAnsi="Calibri-BoldItalic" w:cs="Calibri-BoldItalic"/>
                <w:b/>
                <w:bCs/>
                <w:iCs/>
                <w:sz w:val="16"/>
                <w:szCs w:val="16"/>
                <w:lang w:val="ru-RU" w:eastAsia="mk-MK"/>
              </w:rPr>
              <w:t>Од  11</w:t>
            </w:r>
            <w:r w:rsidRPr="00D87B55">
              <w:rPr>
                <w:rFonts w:ascii="Calibri-BoldItalic" w:hAnsi="Calibri-BoldItalic" w:cs="Calibri-BoldItalic"/>
                <w:b/>
                <w:bCs/>
                <w:iCs/>
                <w:sz w:val="16"/>
                <w:szCs w:val="16"/>
                <w:lang w:val="ru-RU" w:eastAsia="mk-MK"/>
              </w:rPr>
              <w:t xml:space="preserve"> Јуни</w:t>
            </w:r>
          </w:p>
          <w:p w:rsidR="00AC1CFF" w:rsidRPr="00D87B55" w:rsidRDefault="00AC1CFF" w:rsidP="00AC1CFF">
            <w:pPr>
              <w:autoSpaceDE w:val="0"/>
              <w:autoSpaceDN w:val="0"/>
              <w:adjustRightInd w:val="0"/>
              <w:jc w:val="center"/>
              <w:rPr>
                <w:rFonts w:ascii="Calibri-BoldItalic" w:hAnsi="Calibri-BoldItalic" w:cs="Calibri-BoldItalic"/>
                <w:b/>
                <w:bCs/>
                <w:iCs/>
                <w:sz w:val="16"/>
                <w:szCs w:val="16"/>
                <w:lang w:val="ru-RU" w:eastAsia="mk-MK"/>
              </w:rPr>
            </w:pPr>
            <w:r w:rsidRPr="00D87B55">
              <w:rPr>
                <w:rFonts w:ascii="Calibri-BoldItalic" w:hAnsi="Calibri-BoldItalic" w:cs="Calibri-BoldItalic"/>
                <w:b/>
                <w:bCs/>
                <w:iCs/>
                <w:sz w:val="16"/>
                <w:szCs w:val="16"/>
                <w:lang w:val="ru-RU" w:eastAsia="mk-MK"/>
              </w:rPr>
              <w:t>започнува</w:t>
            </w:r>
          </w:p>
          <w:p w:rsidR="00AC1CFF" w:rsidRPr="00D87B55" w:rsidRDefault="00AC1CFF" w:rsidP="00AC1CFF">
            <w:pPr>
              <w:autoSpaceDE w:val="0"/>
              <w:autoSpaceDN w:val="0"/>
              <w:adjustRightInd w:val="0"/>
              <w:jc w:val="center"/>
              <w:rPr>
                <w:rFonts w:ascii="Calibri-BoldItalic" w:hAnsi="Calibri-BoldItalic" w:cs="Calibri-BoldItalic"/>
                <w:b/>
                <w:bCs/>
                <w:iCs/>
                <w:sz w:val="16"/>
                <w:szCs w:val="16"/>
                <w:lang w:val="ru-RU" w:eastAsia="mk-MK"/>
              </w:rPr>
            </w:pPr>
            <w:r w:rsidRPr="00D87B55">
              <w:rPr>
                <w:rFonts w:ascii="Calibri-BoldItalic" w:hAnsi="Calibri-BoldItalic" w:cs="Calibri-BoldItalic"/>
                <w:b/>
                <w:bCs/>
                <w:iCs/>
                <w:sz w:val="16"/>
                <w:szCs w:val="16"/>
                <w:lang w:val="ru-RU" w:eastAsia="mk-MK"/>
              </w:rPr>
              <w:t>летниот одмор за</w:t>
            </w:r>
          </w:p>
          <w:p w:rsidR="00AC1CFF" w:rsidRDefault="00AC1CFF" w:rsidP="00AC1CFF">
            <w:pPr>
              <w:autoSpaceDE w:val="0"/>
              <w:autoSpaceDN w:val="0"/>
              <w:adjustRightInd w:val="0"/>
              <w:jc w:val="center"/>
              <w:rPr>
                <w:rFonts w:ascii="Calibri-BoldItalic" w:hAnsi="Calibri-BoldItalic" w:cs="Calibri-BoldItalic"/>
                <w:b/>
                <w:bCs/>
                <w:iCs/>
                <w:sz w:val="16"/>
                <w:szCs w:val="16"/>
                <w:lang w:val="ru-RU" w:eastAsia="mk-MK"/>
              </w:rPr>
            </w:pPr>
            <w:r w:rsidRPr="00D87B55">
              <w:rPr>
                <w:rFonts w:ascii="Calibri-BoldItalic" w:hAnsi="Calibri-BoldItalic" w:cs="Calibri-BoldItalic"/>
                <w:b/>
                <w:bCs/>
                <w:iCs/>
                <w:sz w:val="16"/>
                <w:szCs w:val="16"/>
                <w:lang w:val="ru-RU" w:eastAsia="mk-MK"/>
              </w:rPr>
              <w:t>учениците</w:t>
            </w:r>
          </w:p>
        </w:tc>
      </w:tr>
    </w:tbl>
    <w:tbl>
      <w:tblPr>
        <w:tblpPr w:leftFromText="180" w:rightFromText="180" w:vertAnchor="text" w:horzAnchor="margin" w:tblpXSpec="center" w:tblpY="1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376"/>
        <w:gridCol w:w="376"/>
        <w:gridCol w:w="378"/>
        <w:gridCol w:w="376"/>
        <w:gridCol w:w="376"/>
        <w:gridCol w:w="760"/>
      </w:tblGrid>
      <w:tr w:rsidR="00AC1CFF" w:rsidRPr="000E2A25" w:rsidTr="00AC1CFF">
        <w:trPr>
          <w:trHeight w:val="297"/>
        </w:trPr>
        <w:tc>
          <w:tcPr>
            <w:tcW w:w="0" w:type="auto"/>
            <w:vMerge w:val="restart"/>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Месеци</w:t>
            </w:r>
          </w:p>
        </w:tc>
        <w:tc>
          <w:tcPr>
            <w:tcW w:w="0" w:type="auto"/>
            <w:gridSpan w:val="6"/>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ru-RU"/>
              </w:rPr>
            </w:pPr>
            <w:r w:rsidRPr="000E2A25">
              <w:rPr>
                <w:rFonts w:ascii="Calibri-Bold" w:hAnsi="Calibri-Bold" w:cs="Calibri-Bold"/>
                <w:b/>
                <w:bCs/>
                <w:sz w:val="16"/>
                <w:szCs w:val="16"/>
                <w:lang w:val="ru-RU"/>
              </w:rPr>
              <w:t xml:space="preserve">Број на работни денови </w:t>
            </w:r>
          </w:p>
        </w:tc>
      </w:tr>
      <w:tr w:rsidR="00AC1CFF" w:rsidRPr="000E2A25" w:rsidTr="00AC1CFF">
        <w:trPr>
          <w:trHeight w:val="297"/>
        </w:trPr>
        <w:tc>
          <w:tcPr>
            <w:tcW w:w="0" w:type="auto"/>
            <w:vMerge/>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ru-RU"/>
              </w:rPr>
            </w:pP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П</w:t>
            </w: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В</w:t>
            </w: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С</w:t>
            </w: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Ч</w:t>
            </w:r>
          </w:p>
        </w:tc>
        <w:tc>
          <w:tcPr>
            <w:tcW w:w="376" w:type="dxa"/>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П</w:t>
            </w:r>
          </w:p>
        </w:tc>
        <w:tc>
          <w:tcPr>
            <w:tcW w:w="760" w:type="dxa"/>
            <w:shd w:val="clear" w:color="auto" w:fill="C2D69B" w:themeFill="accent3" w:themeFillTint="99"/>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Вкупно</w:t>
            </w:r>
          </w:p>
        </w:tc>
      </w:tr>
      <w:tr w:rsidR="00AC1CFF" w:rsidRPr="000E2A25" w:rsidTr="00AC1CFF">
        <w:trPr>
          <w:trHeight w:val="297"/>
        </w:trPr>
        <w:tc>
          <w:tcPr>
            <w:tcW w:w="0" w:type="auto"/>
            <w:shd w:val="clear" w:color="auto" w:fill="B4DE86"/>
          </w:tcPr>
          <w:p w:rsidR="00AC1CFF" w:rsidRPr="000E2A25" w:rsidRDefault="008F37F4"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С</w:t>
            </w:r>
            <w:r w:rsidR="00AC1CFF" w:rsidRPr="000E2A25">
              <w:rPr>
                <w:rFonts w:ascii="Calibri-Bold" w:hAnsi="Calibri-Bold" w:cs="Calibri-Bold"/>
                <w:b/>
                <w:bCs/>
                <w:sz w:val="16"/>
                <w:szCs w:val="16"/>
              </w:rPr>
              <w:t>ептември</w:t>
            </w:r>
          </w:p>
        </w:tc>
        <w:tc>
          <w:tcPr>
            <w:tcW w:w="0" w:type="auto"/>
            <w:shd w:val="clear" w:color="auto" w:fill="FFFFFF" w:themeFill="background1"/>
            <w:vAlign w:val="center"/>
          </w:tcPr>
          <w:p w:rsidR="00AC1CFF" w:rsidRPr="00ED53A4"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4</w:t>
            </w:r>
          </w:p>
        </w:tc>
        <w:tc>
          <w:tcPr>
            <w:tcW w:w="376" w:type="dxa"/>
            <w:shd w:val="clear" w:color="auto" w:fill="FFFFFF" w:themeFill="background1"/>
            <w:vAlign w:val="center"/>
          </w:tcPr>
          <w:p w:rsidR="00AC1CFF" w:rsidRPr="00547739"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760" w:type="dxa"/>
            <w:shd w:val="clear" w:color="auto" w:fill="C2D69B" w:themeFill="accent3" w:themeFillTint="99"/>
            <w:vAlign w:val="center"/>
          </w:tcPr>
          <w:p w:rsidR="00AC1CFF" w:rsidRPr="000234B5" w:rsidRDefault="00AC1CFF" w:rsidP="00AC1CFF">
            <w:pPr>
              <w:autoSpaceDE w:val="0"/>
              <w:autoSpaceDN w:val="0"/>
              <w:adjustRightInd w:val="0"/>
              <w:jc w:val="center"/>
              <w:rPr>
                <w:rFonts w:asciiTheme="minorHAnsi" w:hAnsiTheme="minorHAnsi" w:cs="Calibri-Bold"/>
                <w:b/>
                <w:bCs/>
                <w:sz w:val="16"/>
                <w:szCs w:val="16"/>
                <w:lang w:val="en-US"/>
              </w:rPr>
            </w:pPr>
            <w:r w:rsidRPr="000E2A25">
              <w:rPr>
                <w:rFonts w:ascii="Calibri-Bold" w:hAnsi="Calibri-Bold" w:cs="Calibri-Bold"/>
                <w:b/>
                <w:bCs/>
                <w:sz w:val="16"/>
                <w:szCs w:val="16"/>
                <w:lang w:val="mk-MK"/>
              </w:rPr>
              <w:t>2</w:t>
            </w:r>
            <w:r>
              <w:rPr>
                <w:rFonts w:asciiTheme="minorHAnsi" w:hAnsiTheme="minorHAnsi" w:cs="Calibri-Bold"/>
                <w:b/>
                <w:bCs/>
                <w:sz w:val="16"/>
                <w:szCs w:val="16"/>
                <w:lang w:val="en-US"/>
              </w:rPr>
              <w:t>0</w:t>
            </w:r>
          </w:p>
        </w:tc>
      </w:tr>
      <w:tr w:rsidR="00AC1CFF" w:rsidRPr="000E2A25" w:rsidTr="00AC1CFF">
        <w:trPr>
          <w:trHeight w:val="297"/>
        </w:trPr>
        <w:tc>
          <w:tcPr>
            <w:tcW w:w="0" w:type="auto"/>
            <w:shd w:val="clear" w:color="auto" w:fill="B4DE86"/>
          </w:tcPr>
          <w:p w:rsidR="00AC1CFF" w:rsidRPr="000E2A25" w:rsidRDefault="008F37F4"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О</w:t>
            </w:r>
            <w:r w:rsidR="00AC1CFF" w:rsidRPr="000E2A25">
              <w:rPr>
                <w:rFonts w:ascii="Calibri-Bold" w:hAnsi="Calibri-Bold" w:cs="Calibri-Bold"/>
                <w:b/>
                <w:bCs/>
                <w:sz w:val="16"/>
                <w:szCs w:val="16"/>
              </w:rPr>
              <w:t>ктомври</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3</w:t>
            </w:r>
          </w:p>
        </w:tc>
        <w:tc>
          <w:tcPr>
            <w:tcW w:w="376" w:type="dxa"/>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760" w:type="dxa"/>
            <w:shd w:val="clear" w:color="auto" w:fill="C2D69B" w:themeFill="accent3" w:themeFillTint="99"/>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21</w:t>
            </w:r>
          </w:p>
        </w:tc>
      </w:tr>
      <w:tr w:rsidR="00AC1CFF" w:rsidRPr="000E2A25" w:rsidTr="00AC1CFF">
        <w:trPr>
          <w:trHeight w:val="297"/>
        </w:trPr>
        <w:tc>
          <w:tcPr>
            <w:tcW w:w="0" w:type="auto"/>
            <w:shd w:val="clear" w:color="auto" w:fill="B4DE86"/>
          </w:tcPr>
          <w:p w:rsidR="00AC1CFF" w:rsidRPr="000E2A25" w:rsidRDefault="008F37F4"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Н</w:t>
            </w:r>
            <w:r w:rsidR="00AC1CFF" w:rsidRPr="000E2A25">
              <w:rPr>
                <w:rFonts w:ascii="Calibri-Bold" w:hAnsi="Calibri-Bold" w:cs="Calibri-Bold"/>
                <w:b/>
                <w:bCs/>
                <w:sz w:val="16"/>
                <w:szCs w:val="16"/>
              </w:rPr>
              <w:t>оември</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547739"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ED53A4" w:rsidRDefault="00AC1CFF"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4</w:t>
            </w:r>
          </w:p>
        </w:tc>
        <w:tc>
          <w:tcPr>
            <w:tcW w:w="0" w:type="auto"/>
            <w:shd w:val="clear" w:color="auto" w:fill="FFFFFF" w:themeFill="background1"/>
            <w:vAlign w:val="center"/>
          </w:tcPr>
          <w:p w:rsidR="00AC1CFF" w:rsidRPr="002E4F6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376" w:type="dxa"/>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760" w:type="dxa"/>
            <w:shd w:val="clear" w:color="auto" w:fill="C2D69B" w:themeFill="accent3" w:themeFillTint="99"/>
            <w:vAlign w:val="center"/>
          </w:tcPr>
          <w:p w:rsidR="00AC1CFF" w:rsidRPr="00ED53A4" w:rsidRDefault="00AC1CFF" w:rsidP="00AC1CFF">
            <w:pPr>
              <w:autoSpaceDE w:val="0"/>
              <w:autoSpaceDN w:val="0"/>
              <w:adjustRightInd w:val="0"/>
              <w:jc w:val="center"/>
              <w:rPr>
                <w:rFonts w:asciiTheme="minorHAnsi" w:hAnsiTheme="minorHAnsi" w:cs="Calibri-Bold"/>
                <w:b/>
                <w:bCs/>
                <w:sz w:val="16"/>
                <w:szCs w:val="16"/>
                <w:lang w:val="mk-MK"/>
              </w:rPr>
            </w:pPr>
            <w:r w:rsidRPr="000E2A25">
              <w:rPr>
                <w:rFonts w:ascii="Calibri-Bold" w:hAnsi="Calibri-Bold" w:cs="Calibri-Bold"/>
                <w:b/>
                <w:bCs/>
                <w:sz w:val="16"/>
                <w:szCs w:val="16"/>
              </w:rPr>
              <w:t>2</w:t>
            </w:r>
            <w:r>
              <w:rPr>
                <w:rFonts w:asciiTheme="minorHAnsi" w:hAnsiTheme="minorHAnsi" w:cs="Calibri-Bold"/>
                <w:b/>
                <w:bCs/>
                <w:sz w:val="16"/>
                <w:szCs w:val="16"/>
                <w:lang w:val="mk-MK"/>
              </w:rPr>
              <w:t>2</w:t>
            </w:r>
          </w:p>
        </w:tc>
      </w:tr>
      <w:tr w:rsidR="00AC1CFF" w:rsidRPr="000E2A25" w:rsidTr="00AC1CFF">
        <w:trPr>
          <w:trHeight w:val="297"/>
        </w:trPr>
        <w:tc>
          <w:tcPr>
            <w:tcW w:w="0" w:type="auto"/>
            <w:shd w:val="clear" w:color="auto" w:fill="B4DE86"/>
          </w:tcPr>
          <w:p w:rsidR="00AC1CFF" w:rsidRPr="000E2A25" w:rsidRDefault="008F37F4"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Д</w:t>
            </w:r>
            <w:r w:rsidR="00AC1CFF" w:rsidRPr="000E2A25">
              <w:rPr>
                <w:rFonts w:ascii="Calibri-Bold" w:hAnsi="Calibri-Bold" w:cs="Calibri-Bold"/>
                <w:b/>
                <w:bCs/>
                <w:sz w:val="16"/>
                <w:szCs w:val="16"/>
              </w:rPr>
              <w:t>екември</w:t>
            </w:r>
          </w:p>
        </w:tc>
        <w:tc>
          <w:tcPr>
            <w:tcW w:w="0" w:type="auto"/>
            <w:shd w:val="clear" w:color="auto" w:fill="FFFFFF" w:themeFill="background1"/>
            <w:vAlign w:val="center"/>
          </w:tcPr>
          <w:p w:rsidR="00AC1CFF" w:rsidRPr="00ED53A4"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4</w:t>
            </w:r>
          </w:p>
        </w:tc>
        <w:tc>
          <w:tcPr>
            <w:tcW w:w="376" w:type="dxa"/>
            <w:shd w:val="clear" w:color="auto" w:fill="FFFFFF" w:themeFill="background1"/>
            <w:vAlign w:val="center"/>
          </w:tcPr>
          <w:p w:rsidR="00AC1CFF" w:rsidRPr="00547739"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760" w:type="dxa"/>
            <w:shd w:val="clear" w:color="auto" w:fill="C2D69B" w:themeFill="accent3" w:themeFillTint="99"/>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sidRPr="000E2A25">
              <w:rPr>
                <w:rFonts w:ascii="Calibri-Bold" w:hAnsi="Calibri-Bold" w:cs="Calibri-Bold"/>
                <w:b/>
                <w:bCs/>
                <w:sz w:val="16"/>
                <w:szCs w:val="16"/>
              </w:rPr>
              <w:t>2</w:t>
            </w:r>
            <w:r>
              <w:rPr>
                <w:rFonts w:ascii="Calibri-Bold" w:hAnsi="Calibri-Bold" w:cs="Calibri-Bold"/>
                <w:b/>
                <w:bCs/>
                <w:sz w:val="16"/>
                <w:szCs w:val="16"/>
                <w:lang w:val="mk-MK"/>
              </w:rPr>
              <w:t>1</w:t>
            </w:r>
          </w:p>
        </w:tc>
      </w:tr>
      <w:tr w:rsidR="00AC1CFF" w:rsidRPr="000E2A25" w:rsidTr="00AC1CFF">
        <w:trPr>
          <w:trHeight w:val="297"/>
        </w:trPr>
        <w:tc>
          <w:tcPr>
            <w:tcW w:w="0" w:type="auto"/>
            <w:shd w:val="clear" w:color="auto" w:fill="B4DE86"/>
          </w:tcPr>
          <w:p w:rsidR="00AC1CFF" w:rsidRPr="000E2A25" w:rsidRDefault="008F37F4"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В</w:t>
            </w:r>
            <w:r w:rsidR="00AC1CFF" w:rsidRPr="000E2A25">
              <w:rPr>
                <w:rFonts w:ascii="Calibri-Bold" w:hAnsi="Calibri-Bold" w:cs="Calibri-Bold"/>
                <w:b/>
                <w:bCs/>
                <w:sz w:val="16"/>
                <w:szCs w:val="16"/>
              </w:rPr>
              <w:t>купно</w:t>
            </w:r>
          </w:p>
        </w:tc>
        <w:tc>
          <w:tcPr>
            <w:tcW w:w="0" w:type="auto"/>
            <w:shd w:val="clear" w:color="auto" w:fill="C2D69B" w:themeFill="accent3" w:themeFillTint="99"/>
            <w:vAlign w:val="center"/>
          </w:tcPr>
          <w:p w:rsidR="00AC1CFF" w:rsidRPr="00ED53A4" w:rsidRDefault="00AC1CFF" w:rsidP="00AC1CFF">
            <w:pPr>
              <w:autoSpaceDE w:val="0"/>
              <w:autoSpaceDN w:val="0"/>
              <w:adjustRightInd w:val="0"/>
              <w:jc w:val="center"/>
              <w:rPr>
                <w:rFonts w:ascii="Calibri-Bold" w:hAnsi="Calibri-Bold" w:cs="Calibri-Bold"/>
                <w:b/>
                <w:bCs/>
                <w:sz w:val="16"/>
                <w:szCs w:val="16"/>
                <w:lang w:val="mk-MK"/>
              </w:rPr>
            </w:pPr>
            <w:r w:rsidRPr="000E2A25">
              <w:rPr>
                <w:rFonts w:ascii="Calibri-Bold" w:hAnsi="Calibri-Bold" w:cs="Calibri-Bold"/>
                <w:b/>
                <w:bCs/>
                <w:sz w:val="16"/>
                <w:szCs w:val="16"/>
              </w:rPr>
              <w:t>1</w:t>
            </w:r>
            <w:r>
              <w:rPr>
                <w:rFonts w:ascii="Calibri-Bold" w:hAnsi="Calibri-Bold" w:cs="Calibri-Bold"/>
                <w:b/>
                <w:bCs/>
                <w:sz w:val="16"/>
                <w:szCs w:val="16"/>
                <w:lang w:val="mk-MK"/>
              </w:rPr>
              <w:t>8</w:t>
            </w:r>
          </w:p>
        </w:tc>
        <w:tc>
          <w:tcPr>
            <w:tcW w:w="0" w:type="auto"/>
            <w:shd w:val="clear" w:color="auto" w:fill="C2D69B" w:themeFill="accent3" w:themeFillTint="99"/>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sidRPr="000E2A25">
              <w:rPr>
                <w:rFonts w:ascii="Calibri-Bold" w:hAnsi="Calibri-Bold" w:cs="Calibri-Bold"/>
                <w:b/>
                <w:bCs/>
                <w:sz w:val="16"/>
                <w:szCs w:val="16"/>
              </w:rPr>
              <w:t>1</w:t>
            </w:r>
            <w:r>
              <w:rPr>
                <w:rFonts w:ascii="Calibri-Bold" w:hAnsi="Calibri-Bold" w:cs="Calibri-Bold"/>
                <w:b/>
                <w:bCs/>
                <w:sz w:val="16"/>
                <w:szCs w:val="16"/>
                <w:lang w:val="mk-MK"/>
              </w:rPr>
              <w:t>6</w:t>
            </w:r>
          </w:p>
        </w:tc>
        <w:tc>
          <w:tcPr>
            <w:tcW w:w="0" w:type="auto"/>
            <w:shd w:val="clear" w:color="auto" w:fill="C2D69B" w:themeFill="accent3" w:themeFillTint="99"/>
            <w:vAlign w:val="center"/>
          </w:tcPr>
          <w:p w:rsidR="00AC1CFF" w:rsidRPr="000234B5" w:rsidRDefault="00AC1CFF" w:rsidP="00AC1CFF">
            <w:pPr>
              <w:autoSpaceDE w:val="0"/>
              <w:autoSpaceDN w:val="0"/>
              <w:adjustRightInd w:val="0"/>
              <w:jc w:val="center"/>
              <w:rPr>
                <w:rFonts w:asciiTheme="minorHAnsi" w:hAnsiTheme="minorHAnsi" w:cs="Calibri-Bold"/>
                <w:b/>
                <w:bCs/>
                <w:sz w:val="16"/>
                <w:szCs w:val="16"/>
                <w:lang w:val="en-US"/>
              </w:rPr>
            </w:pPr>
            <w:r w:rsidRPr="000E2A25">
              <w:rPr>
                <w:rFonts w:ascii="Calibri-Bold" w:hAnsi="Calibri-Bold" w:cs="Calibri-Bold"/>
                <w:b/>
                <w:bCs/>
                <w:sz w:val="16"/>
                <w:szCs w:val="16"/>
              </w:rPr>
              <w:t>1</w:t>
            </w:r>
            <w:r>
              <w:rPr>
                <w:rFonts w:asciiTheme="minorHAnsi" w:hAnsiTheme="minorHAnsi" w:cs="Calibri-Bold"/>
                <w:b/>
                <w:bCs/>
                <w:sz w:val="16"/>
                <w:szCs w:val="16"/>
                <w:lang w:val="en-US"/>
              </w:rPr>
              <w:t>7</w:t>
            </w:r>
          </w:p>
        </w:tc>
        <w:tc>
          <w:tcPr>
            <w:tcW w:w="0" w:type="auto"/>
            <w:shd w:val="clear" w:color="auto" w:fill="C2D69B" w:themeFill="accent3" w:themeFillTint="99"/>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sidRPr="000E2A25">
              <w:rPr>
                <w:rFonts w:ascii="Calibri-Bold" w:hAnsi="Calibri-Bold" w:cs="Calibri-Bold"/>
                <w:b/>
                <w:bCs/>
                <w:sz w:val="16"/>
                <w:szCs w:val="16"/>
              </w:rPr>
              <w:t>1</w:t>
            </w:r>
            <w:r>
              <w:rPr>
                <w:rFonts w:ascii="Calibri-Bold" w:hAnsi="Calibri-Bold" w:cs="Calibri-Bold"/>
                <w:b/>
                <w:bCs/>
                <w:sz w:val="16"/>
                <w:szCs w:val="16"/>
                <w:lang w:val="mk-MK"/>
              </w:rPr>
              <w:t>6</w:t>
            </w:r>
          </w:p>
        </w:tc>
        <w:tc>
          <w:tcPr>
            <w:tcW w:w="376" w:type="dxa"/>
            <w:shd w:val="clear" w:color="auto" w:fill="C2D69B" w:themeFill="accent3" w:themeFillTint="99"/>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sidRPr="000E2A25">
              <w:rPr>
                <w:rFonts w:ascii="Calibri-Bold" w:hAnsi="Calibri-Bold" w:cs="Calibri-Bold"/>
                <w:b/>
                <w:bCs/>
                <w:sz w:val="16"/>
                <w:szCs w:val="16"/>
              </w:rPr>
              <w:t>1</w:t>
            </w:r>
            <w:r>
              <w:rPr>
                <w:rFonts w:ascii="Calibri-Bold" w:hAnsi="Calibri-Bold" w:cs="Calibri-Bold"/>
                <w:b/>
                <w:bCs/>
                <w:sz w:val="16"/>
                <w:szCs w:val="16"/>
                <w:lang w:val="mk-MK"/>
              </w:rPr>
              <w:t>7</w:t>
            </w:r>
          </w:p>
        </w:tc>
        <w:tc>
          <w:tcPr>
            <w:tcW w:w="760" w:type="dxa"/>
            <w:shd w:val="clear" w:color="auto" w:fill="C2D69B" w:themeFill="accent3" w:themeFillTint="99"/>
            <w:vAlign w:val="center"/>
          </w:tcPr>
          <w:p w:rsidR="00AC1CFF" w:rsidRPr="00ED53A4" w:rsidRDefault="00AC1CFF" w:rsidP="00AC1CFF">
            <w:pPr>
              <w:autoSpaceDE w:val="0"/>
              <w:autoSpaceDN w:val="0"/>
              <w:adjustRightInd w:val="0"/>
              <w:jc w:val="center"/>
              <w:rPr>
                <w:rFonts w:asciiTheme="minorHAnsi" w:hAnsiTheme="minorHAnsi" w:cs="Calibri-Bold"/>
                <w:b/>
                <w:bCs/>
                <w:sz w:val="16"/>
                <w:szCs w:val="16"/>
                <w:lang w:val="mk-MK"/>
              </w:rPr>
            </w:pPr>
            <w:r w:rsidRPr="000E2A25">
              <w:rPr>
                <w:rFonts w:ascii="Calibri-Bold" w:hAnsi="Calibri-Bold" w:cs="Calibri-Bold"/>
                <w:b/>
                <w:bCs/>
                <w:sz w:val="16"/>
                <w:szCs w:val="16"/>
              </w:rPr>
              <w:t>8</w:t>
            </w:r>
            <w:r>
              <w:rPr>
                <w:rFonts w:asciiTheme="minorHAnsi" w:hAnsiTheme="minorHAnsi" w:cs="Calibri-Bold"/>
                <w:b/>
                <w:bCs/>
                <w:sz w:val="16"/>
                <w:szCs w:val="16"/>
                <w:lang w:val="mk-MK"/>
              </w:rPr>
              <w:t>4</w:t>
            </w:r>
          </w:p>
        </w:tc>
      </w:tr>
    </w:tbl>
    <w:tbl>
      <w:tblPr>
        <w:tblpPr w:leftFromText="180" w:rightFromText="180" w:vertAnchor="text" w:horzAnchor="margin" w:tblpXSpec="right"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379"/>
        <w:gridCol w:w="379"/>
        <w:gridCol w:w="379"/>
        <w:gridCol w:w="379"/>
        <w:gridCol w:w="379"/>
        <w:gridCol w:w="760"/>
      </w:tblGrid>
      <w:tr w:rsidR="00AC1CFF" w:rsidRPr="000E2A25" w:rsidTr="00AC1CFF">
        <w:trPr>
          <w:trHeight w:val="219"/>
        </w:trPr>
        <w:tc>
          <w:tcPr>
            <w:tcW w:w="0" w:type="auto"/>
            <w:vMerge w:val="restart"/>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Месеци</w:t>
            </w:r>
          </w:p>
        </w:tc>
        <w:tc>
          <w:tcPr>
            <w:tcW w:w="0" w:type="auto"/>
            <w:gridSpan w:val="6"/>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lang w:val="ru-RU"/>
              </w:rPr>
              <w:t>Број на работни денови</w:t>
            </w:r>
          </w:p>
        </w:tc>
      </w:tr>
      <w:tr w:rsidR="00AC1CFF" w:rsidRPr="000E2A25" w:rsidTr="00AC1CFF">
        <w:trPr>
          <w:trHeight w:val="219"/>
        </w:trPr>
        <w:tc>
          <w:tcPr>
            <w:tcW w:w="0" w:type="auto"/>
            <w:vMerge/>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П</w:t>
            </w: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В</w:t>
            </w: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С</w:t>
            </w: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Ч</w:t>
            </w: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П</w:t>
            </w:r>
          </w:p>
        </w:tc>
        <w:tc>
          <w:tcPr>
            <w:tcW w:w="0" w:type="auto"/>
            <w:shd w:val="clear" w:color="auto" w:fill="B4DE86"/>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Вкупно</w:t>
            </w:r>
          </w:p>
        </w:tc>
      </w:tr>
      <w:tr w:rsidR="00AC1CFF" w:rsidRPr="000E2A25" w:rsidTr="00AC1CFF">
        <w:trPr>
          <w:trHeight w:val="219"/>
        </w:trPr>
        <w:tc>
          <w:tcPr>
            <w:tcW w:w="0" w:type="auto"/>
            <w:shd w:val="clear" w:color="auto" w:fill="B4DE86"/>
          </w:tcPr>
          <w:p w:rsidR="00AC1CFF" w:rsidRPr="000E2A25" w:rsidRDefault="00AC1CFF"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јануари</w:t>
            </w:r>
          </w:p>
        </w:tc>
        <w:tc>
          <w:tcPr>
            <w:tcW w:w="0" w:type="auto"/>
            <w:shd w:val="clear" w:color="auto" w:fill="FFFFFF" w:themeFill="background1"/>
            <w:vAlign w:val="center"/>
          </w:tcPr>
          <w:p w:rsidR="00AC1CFF" w:rsidRPr="000234B5" w:rsidRDefault="00AC1CFF" w:rsidP="00AC1CFF">
            <w:pPr>
              <w:autoSpaceDE w:val="0"/>
              <w:autoSpaceDN w:val="0"/>
              <w:adjustRightInd w:val="0"/>
              <w:jc w:val="center"/>
              <w:rPr>
                <w:rFonts w:asciiTheme="minorHAnsi" w:hAnsiTheme="minorHAnsi" w:cs="Calibri-Bold"/>
                <w:b/>
                <w:bCs/>
                <w:sz w:val="16"/>
                <w:szCs w:val="16"/>
                <w:lang w:val="en-US"/>
              </w:rPr>
            </w:pPr>
            <w:r>
              <w:rPr>
                <w:rFonts w:asciiTheme="minorHAnsi" w:hAnsiTheme="minorHAnsi" w:cs="Calibri-Bold"/>
                <w:b/>
                <w:bCs/>
                <w:sz w:val="16"/>
                <w:szCs w:val="16"/>
                <w:lang w:val="en-US"/>
              </w:rPr>
              <w:t>2</w:t>
            </w:r>
          </w:p>
        </w:tc>
        <w:tc>
          <w:tcPr>
            <w:tcW w:w="0" w:type="auto"/>
            <w:shd w:val="clear" w:color="auto" w:fill="FFFFFF" w:themeFill="background1"/>
            <w:vAlign w:val="center"/>
          </w:tcPr>
          <w:p w:rsidR="00AC1CFF" w:rsidRPr="000234B5" w:rsidRDefault="00AC1CFF" w:rsidP="00AC1CFF">
            <w:pPr>
              <w:autoSpaceDE w:val="0"/>
              <w:autoSpaceDN w:val="0"/>
              <w:adjustRightInd w:val="0"/>
              <w:jc w:val="center"/>
              <w:rPr>
                <w:rFonts w:asciiTheme="minorHAnsi" w:hAnsiTheme="minorHAnsi" w:cs="Calibri-Bold"/>
                <w:b/>
                <w:bCs/>
                <w:sz w:val="16"/>
                <w:szCs w:val="16"/>
                <w:lang w:val="en-US"/>
              </w:rPr>
            </w:pPr>
            <w:r>
              <w:rPr>
                <w:rFonts w:asciiTheme="minorHAnsi" w:hAnsiTheme="minorHAnsi" w:cs="Calibri-Bold"/>
                <w:b/>
                <w:bCs/>
                <w:sz w:val="16"/>
                <w:szCs w:val="16"/>
                <w:lang w:val="en-US"/>
              </w:rPr>
              <w:t>2</w:t>
            </w:r>
          </w:p>
        </w:tc>
        <w:tc>
          <w:tcPr>
            <w:tcW w:w="0" w:type="auto"/>
            <w:shd w:val="clear" w:color="auto" w:fill="FFFFFF" w:themeFill="background1"/>
            <w:vAlign w:val="center"/>
          </w:tcPr>
          <w:p w:rsidR="00AC1CFF" w:rsidRPr="000234B5" w:rsidRDefault="00AC1CFF" w:rsidP="00AC1CFF">
            <w:pPr>
              <w:autoSpaceDE w:val="0"/>
              <w:autoSpaceDN w:val="0"/>
              <w:adjustRightInd w:val="0"/>
              <w:jc w:val="center"/>
              <w:rPr>
                <w:rFonts w:asciiTheme="minorHAnsi" w:hAnsiTheme="minorHAnsi" w:cs="Calibri-Bold"/>
                <w:b/>
                <w:bCs/>
                <w:sz w:val="16"/>
                <w:szCs w:val="16"/>
                <w:lang w:val="en-US"/>
              </w:rPr>
            </w:pPr>
            <w:r>
              <w:rPr>
                <w:rFonts w:asciiTheme="minorHAnsi" w:hAnsiTheme="minorHAnsi" w:cs="Calibri-Bold"/>
                <w:b/>
                <w:bCs/>
                <w:sz w:val="16"/>
                <w:szCs w:val="16"/>
                <w:lang w:val="en-US"/>
              </w:rPr>
              <w:t>2</w:t>
            </w:r>
          </w:p>
        </w:tc>
        <w:tc>
          <w:tcPr>
            <w:tcW w:w="0" w:type="auto"/>
            <w:shd w:val="clear" w:color="auto" w:fill="FFFFFF" w:themeFill="background1"/>
            <w:vAlign w:val="center"/>
          </w:tcPr>
          <w:p w:rsidR="00AC1CFF" w:rsidRPr="00ED53A4" w:rsidRDefault="00AC1CFF"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2</w:t>
            </w:r>
          </w:p>
        </w:tc>
        <w:tc>
          <w:tcPr>
            <w:tcW w:w="0" w:type="auto"/>
            <w:shd w:val="clear" w:color="auto" w:fill="FFFFFF" w:themeFill="background1"/>
            <w:vAlign w:val="center"/>
          </w:tcPr>
          <w:p w:rsidR="00AC1CFF" w:rsidRPr="002E4F6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w:t>
            </w:r>
          </w:p>
        </w:tc>
        <w:tc>
          <w:tcPr>
            <w:tcW w:w="0" w:type="auto"/>
            <w:shd w:val="clear" w:color="auto" w:fill="C2D69B" w:themeFill="accent3" w:themeFillTint="99"/>
            <w:vAlign w:val="center"/>
          </w:tcPr>
          <w:p w:rsidR="00AC1CFF" w:rsidRPr="007D4561" w:rsidRDefault="00AC1CFF"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9</w:t>
            </w:r>
          </w:p>
        </w:tc>
      </w:tr>
      <w:tr w:rsidR="00AC1CFF" w:rsidRPr="000E2A25" w:rsidTr="00AC1CFF">
        <w:trPr>
          <w:trHeight w:val="219"/>
        </w:trPr>
        <w:tc>
          <w:tcPr>
            <w:tcW w:w="0" w:type="auto"/>
            <w:shd w:val="clear" w:color="auto" w:fill="B4DE86"/>
          </w:tcPr>
          <w:p w:rsidR="00AC1CFF" w:rsidRPr="000E2A25" w:rsidRDefault="00AC1CFF"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февруари</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rPr>
            </w:pPr>
            <w:r w:rsidRPr="000E2A25">
              <w:rPr>
                <w:rFonts w:ascii="Calibri-Bold" w:hAnsi="Calibri-Bold" w:cs="Calibri-Bold"/>
                <w:b/>
                <w:bCs/>
                <w:sz w:val="16"/>
                <w:szCs w:val="16"/>
              </w:rPr>
              <w:t>4</w:t>
            </w:r>
          </w:p>
        </w:tc>
        <w:tc>
          <w:tcPr>
            <w:tcW w:w="0" w:type="auto"/>
            <w:shd w:val="clear" w:color="auto" w:fill="C2D69B" w:themeFill="accent3" w:themeFillTint="99"/>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sidRPr="000E2A25">
              <w:rPr>
                <w:rFonts w:ascii="Calibri-Bold" w:hAnsi="Calibri-Bold" w:cs="Calibri-Bold"/>
                <w:b/>
                <w:bCs/>
                <w:sz w:val="16"/>
                <w:szCs w:val="16"/>
              </w:rPr>
              <w:t>2</w:t>
            </w:r>
            <w:r>
              <w:rPr>
                <w:rFonts w:ascii="Calibri-Bold" w:hAnsi="Calibri-Bold" w:cs="Calibri-Bold"/>
                <w:b/>
                <w:bCs/>
                <w:sz w:val="16"/>
                <w:szCs w:val="16"/>
                <w:lang w:val="mk-MK"/>
              </w:rPr>
              <w:t>0</w:t>
            </w:r>
          </w:p>
        </w:tc>
      </w:tr>
      <w:tr w:rsidR="00AC1CFF" w:rsidRPr="000E2A25" w:rsidTr="00AC1CFF">
        <w:trPr>
          <w:trHeight w:val="219"/>
        </w:trPr>
        <w:tc>
          <w:tcPr>
            <w:tcW w:w="0" w:type="auto"/>
            <w:shd w:val="clear" w:color="auto" w:fill="B4DE86"/>
          </w:tcPr>
          <w:p w:rsidR="00AC1CFF" w:rsidRPr="000E2A25" w:rsidRDefault="00AC1CFF"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март</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7D4561" w:rsidRDefault="00AC1CFF"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5</w:t>
            </w:r>
          </w:p>
        </w:tc>
        <w:tc>
          <w:tcPr>
            <w:tcW w:w="0" w:type="auto"/>
            <w:shd w:val="clear" w:color="auto" w:fill="C2D69B" w:themeFill="accent3" w:themeFillTint="99"/>
            <w:vAlign w:val="center"/>
          </w:tcPr>
          <w:p w:rsidR="00AC1CFF" w:rsidRPr="007D4561" w:rsidRDefault="00AC1CFF" w:rsidP="00AC1CFF">
            <w:pPr>
              <w:autoSpaceDE w:val="0"/>
              <w:autoSpaceDN w:val="0"/>
              <w:adjustRightInd w:val="0"/>
              <w:jc w:val="center"/>
              <w:rPr>
                <w:rFonts w:asciiTheme="minorHAnsi" w:hAnsiTheme="minorHAnsi" w:cs="Calibri-Bold"/>
                <w:b/>
                <w:bCs/>
                <w:sz w:val="16"/>
                <w:szCs w:val="16"/>
                <w:lang w:val="mk-MK"/>
              </w:rPr>
            </w:pPr>
            <w:r>
              <w:rPr>
                <w:rFonts w:ascii="Calibri-Bold" w:hAnsi="Calibri-Bold" w:cs="Calibri-Bold"/>
                <w:b/>
                <w:bCs/>
                <w:sz w:val="16"/>
                <w:szCs w:val="16"/>
                <w:lang w:val="mk-MK"/>
              </w:rPr>
              <w:t>2</w:t>
            </w:r>
            <w:r>
              <w:rPr>
                <w:rFonts w:asciiTheme="minorHAnsi" w:hAnsiTheme="minorHAnsi" w:cs="Calibri-Bold"/>
                <w:b/>
                <w:bCs/>
                <w:sz w:val="16"/>
                <w:szCs w:val="16"/>
                <w:lang w:val="mk-MK"/>
              </w:rPr>
              <w:t>1</w:t>
            </w:r>
          </w:p>
        </w:tc>
      </w:tr>
      <w:tr w:rsidR="00AC1CFF" w:rsidRPr="000E2A25" w:rsidTr="00AC1CFF">
        <w:trPr>
          <w:trHeight w:val="219"/>
        </w:trPr>
        <w:tc>
          <w:tcPr>
            <w:tcW w:w="0" w:type="auto"/>
            <w:shd w:val="clear" w:color="auto" w:fill="B4DE86"/>
          </w:tcPr>
          <w:p w:rsidR="00AC1CFF" w:rsidRPr="000E2A25" w:rsidRDefault="00AC1CFF"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април</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7D4561" w:rsidRDefault="00AC1CFF"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3</w:t>
            </w:r>
          </w:p>
        </w:tc>
        <w:tc>
          <w:tcPr>
            <w:tcW w:w="0" w:type="auto"/>
            <w:shd w:val="clear" w:color="auto" w:fill="C2D69B" w:themeFill="accent3" w:themeFillTint="99"/>
            <w:vAlign w:val="center"/>
          </w:tcPr>
          <w:p w:rsidR="00AC1CFF" w:rsidRPr="000234B5" w:rsidRDefault="00AC1CFF" w:rsidP="00AC1CFF">
            <w:pPr>
              <w:autoSpaceDE w:val="0"/>
              <w:autoSpaceDN w:val="0"/>
              <w:adjustRightInd w:val="0"/>
              <w:jc w:val="center"/>
              <w:rPr>
                <w:rFonts w:asciiTheme="minorHAnsi" w:hAnsiTheme="minorHAnsi" w:cs="Calibri-Bold"/>
                <w:b/>
                <w:bCs/>
                <w:sz w:val="16"/>
                <w:szCs w:val="16"/>
                <w:lang w:val="en-US"/>
              </w:rPr>
            </w:pPr>
            <w:r>
              <w:rPr>
                <w:rFonts w:asciiTheme="minorHAnsi" w:hAnsiTheme="minorHAnsi" w:cs="Calibri-Bold"/>
                <w:b/>
                <w:bCs/>
                <w:sz w:val="16"/>
                <w:szCs w:val="16"/>
                <w:lang w:val="en-US"/>
              </w:rPr>
              <w:t>20</w:t>
            </w:r>
          </w:p>
        </w:tc>
      </w:tr>
      <w:tr w:rsidR="00AC1CFF" w:rsidRPr="000E2A25" w:rsidTr="00AC1CFF">
        <w:trPr>
          <w:trHeight w:val="219"/>
        </w:trPr>
        <w:tc>
          <w:tcPr>
            <w:tcW w:w="0" w:type="auto"/>
            <w:shd w:val="clear" w:color="auto" w:fill="B4DE86"/>
          </w:tcPr>
          <w:p w:rsidR="00AC1CFF" w:rsidRPr="000E2A25" w:rsidRDefault="00AC1CFF"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мај</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C937D1"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2E4F6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4</w:t>
            </w:r>
          </w:p>
        </w:tc>
        <w:tc>
          <w:tcPr>
            <w:tcW w:w="0" w:type="auto"/>
            <w:shd w:val="clear" w:color="auto" w:fill="FFFFFF" w:themeFill="background1"/>
            <w:vAlign w:val="center"/>
          </w:tcPr>
          <w:p w:rsidR="00AC1CFF" w:rsidRPr="007D4561"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c>
          <w:tcPr>
            <w:tcW w:w="0" w:type="auto"/>
            <w:shd w:val="clear" w:color="auto" w:fill="FFFFFF" w:themeFill="background1"/>
            <w:vAlign w:val="center"/>
          </w:tcPr>
          <w:p w:rsidR="00AC1CFF" w:rsidRPr="000234B5" w:rsidRDefault="00AC1CFF" w:rsidP="00AC1CFF">
            <w:pPr>
              <w:autoSpaceDE w:val="0"/>
              <w:autoSpaceDN w:val="0"/>
              <w:adjustRightInd w:val="0"/>
              <w:jc w:val="center"/>
              <w:rPr>
                <w:rFonts w:asciiTheme="minorHAnsi" w:hAnsiTheme="minorHAnsi" w:cs="Calibri-Bold"/>
                <w:b/>
                <w:bCs/>
                <w:sz w:val="16"/>
                <w:szCs w:val="16"/>
                <w:lang w:val="en-US"/>
              </w:rPr>
            </w:pPr>
            <w:r>
              <w:rPr>
                <w:rFonts w:asciiTheme="minorHAnsi" w:hAnsiTheme="minorHAnsi" w:cs="Calibri-Bold"/>
                <w:b/>
                <w:bCs/>
                <w:sz w:val="16"/>
                <w:szCs w:val="16"/>
                <w:lang w:val="en-US"/>
              </w:rPr>
              <w:t>4</w:t>
            </w:r>
          </w:p>
        </w:tc>
        <w:tc>
          <w:tcPr>
            <w:tcW w:w="0" w:type="auto"/>
            <w:shd w:val="clear" w:color="auto" w:fill="C2D69B" w:themeFill="accent3" w:themeFillTint="99"/>
            <w:vAlign w:val="center"/>
          </w:tcPr>
          <w:p w:rsidR="00AC1CFF" w:rsidRPr="000234B5" w:rsidRDefault="00AC1CFF" w:rsidP="00AC1CFF">
            <w:pPr>
              <w:autoSpaceDE w:val="0"/>
              <w:autoSpaceDN w:val="0"/>
              <w:adjustRightInd w:val="0"/>
              <w:jc w:val="center"/>
              <w:rPr>
                <w:rFonts w:asciiTheme="minorHAnsi" w:hAnsiTheme="minorHAnsi" w:cs="Calibri-Bold"/>
                <w:b/>
                <w:bCs/>
                <w:sz w:val="16"/>
                <w:szCs w:val="16"/>
                <w:lang w:val="en-US"/>
              </w:rPr>
            </w:pPr>
            <w:r>
              <w:rPr>
                <w:rFonts w:ascii="Calibri-Bold" w:hAnsi="Calibri-Bold" w:cs="Calibri-Bold"/>
                <w:b/>
                <w:bCs/>
                <w:sz w:val="16"/>
                <w:szCs w:val="16"/>
                <w:lang w:val="mk-MK"/>
              </w:rPr>
              <w:t>2</w:t>
            </w:r>
            <w:r>
              <w:rPr>
                <w:rFonts w:asciiTheme="minorHAnsi" w:hAnsiTheme="minorHAnsi" w:cs="Calibri-Bold"/>
                <w:b/>
                <w:bCs/>
                <w:sz w:val="16"/>
                <w:szCs w:val="16"/>
                <w:lang w:val="en-US"/>
              </w:rPr>
              <w:t>1</w:t>
            </w:r>
          </w:p>
        </w:tc>
      </w:tr>
      <w:tr w:rsidR="00AC1CFF" w:rsidRPr="000E2A25" w:rsidTr="00AC1CFF">
        <w:trPr>
          <w:trHeight w:val="219"/>
        </w:trPr>
        <w:tc>
          <w:tcPr>
            <w:tcW w:w="0" w:type="auto"/>
            <w:shd w:val="clear" w:color="auto" w:fill="B4DE86"/>
          </w:tcPr>
          <w:p w:rsidR="00AC1CFF" w:rsidRPr="000E2A25" w:rsidRDefault="00AC1CFF"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јуни</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2</w:t>
            </w:r>
          </w:p>
        </w:tc>
        <w:tc>
          <w:tcPr>
            <w:tcW w:w="0" w:type="auto"/>
            <w:shd w:val="clear" w:color="auto" w:fill="FFFFFF" w:themeFill="background1"/>
            <w:vAlign w:val="center"/>
          </w:tcPr>
          <w:p w:rsidR="00AC1CFF" w:rsidRPr="005E0A9B" w:rsidRDefault="006C303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0</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w:t>
            </w:r>
          </w:p>
        </w:tc>
        <w:tc>
          <w:tcPr>
            <w:tcW w:w="0" w:type="auto"/>
            <w:shd w:val="clear" w:color="auto" w:fill="FFFFFF" w:themeFill="background1"/>
            <w:vAlign w:val="center"/>
          </w:tcPr>
          <w:p w:rsidR="00AC1CFF" w:rsidRPr="005E0A9B"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w:t>
            </w:r>
          </w:p>
        </w:tc>
        <w:tc>
          <w:tcPr>
            <w:tcW w:w="0" w:type="auto"/>
            <w:shd w:val="clear" w:color="auto" w:fill="FFFFFF" w:themeFill="background1"/>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w:t>
            </w:r>
          </w:p>
        </w:tc>
        <w:tc>
          <w:tcPr>
            <w:tcW w:w="0" w:type="auto"/>
            <w:shd w:val="clear" w:color="auto" w:fill="C2D69B" w:themeFill="accent3" w:themeFillTint="99"/>
            <w:vAlign w:val="center"/>
          </w:tcPr>
          <w:p w:rsidR="00AC1CFF" w:rsidRPr="000E2A25" w:rsidRDefault="006C303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5</w:t>
            </w:r>
          </w:p>
        </w:tc>
      </w:tr>
      <w:tr w:rsidR="00AC1CFF" w:rsidRPr="000E2A25" w:rsidTr="00AC1CFF">
        <w:trPr>
          <w:trHeight w:val="219"/>
        </w:trPr>
        <w:tc>
          <w:tcPr>
            <w:tcW w:w="0" w:type="auto"/>
            <w:shd w:val="clear" w:color="auto" w:fill="B4DE86"/>
          </w:tcPr>
          <w:p w:rsidR="00AC1CFF" w:rsidRPr="000E2A25" w:rsidRDefault="00AC1CFF"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вкупно</w:t>
            </w:r>
          </w:p>
        </w:tc>
        <w:tc>
          <w:tcPr>
            <w:tcW w:w="0" w:type="auto"/>
            <w:shd w:val="clear" w:color="auto" w:fill="C2D69B" w:themeFill="accent3" w:themeFillTint="99"/>
            <w:vAlign w:val="center"/>
          </w:tcPr>
          <w:p w:rsidR="00AC1CFF" w:rsidRPr="007D4561" w:rsidRDefault="00AC1CFF"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20</w:t>
            </w:r>
          </w:p>
        </w:tc>
        <w:tc>
          <w:tcPr>
            <w:tcW w:w="0" w:type="auto"/>
            <w:shd w:val="clear" w:color="auto" w:fill="C2D69B" w:themeFill="accent3" w:themeFillTint="99"/>
            <w:vAlign w:val="center"/>
          </w:tcPr>
          <w:p w:rsidR="00AC1CFF" w:rsidRPr="007D4561" w:rsidRDefault="00C829E3"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19</w:t>
            </w:r>
          </w:p>
        </w:tc>
        <w:tc>
          <w:tcPr>
            <w:tcW w:w="0" w:type="auto"/>
            <w:shd w:val="clear" w:color="auto" w:fill="C2D69B" w:themeFill="accent3" w:themeFillTint="99"/>
            <w:vAlign w:val="center"/>
          </w:tcPr>
          <w:p w:rsidR="00AC1CFF" w:rsidRPr="007D4561" w:rsidRDefault="00AC1CFF"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19</w:t>
            </w:r>
          </w:p>
        </w:tc>
        <w:tc>
          <w:tcPr>
            <w:tcW w:w="0" w:type="auto"/>
            <w:shd w:val="clear" w:color="auto" w:fill="C2D69B" w:themeFill="accent3" w:themeFillTint="99"/>
            <w:vAlign w:val="center"/>
          </w:tcPr>
          <w:p w:rsidR="00AC1CFF" w:rsidRPr="007D4561" w:rsidRDefault="00AC1CFF"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20</w:t>
            </w:r>
          </w:p>
        </w:tc>
        <w:tc>
          <w:tcPr>
            <w:tcW w:w="0" w:type="auto"/>
            <w:shd w:val="clear" w:color="auto" w:fill="C2D69B" w:themeFill="accent3" w:themeFillTint="99"/>
            <w:vAlign w:val="center"/>
          </w:tcPr>
          <w:p w:rsidR="00AC1CFF" w:rsidRPr="007D4561" w:rsidRDefault="00AC1CFF" w:rsidP="00AC1CFF">
            <w:pPr>
              <w:autoSpaceDE w:val="0"/>
              <w:autoSpaceDN w:val="0"/>
              <w:adjustRightInd w:val="0"/>
              <w:jc w:val="center"/>
              <w:rPr>
                <w:rFonts w:asciiTheme="minorHAnsi" w:hAnsiTheme="minorHAnsi" w:cs="Calibri-Bold"/>
                <w:b/>
                <w:bCs/>
                <w:sz w:val="16"/>
                <w:szCs w:val="16"/>
                <w:lang w:val="mk-MK"/>
              </w:rPr>
            </w:pPr>
            <w:r>
              <w:rPr>
                <w:rFonts w:asciiTheme="minorHAnsi" w:hAnsiTheme="minorHAnsi" w:cs="Calibri-Bold"/>
                <w:b/>
                <w:bCs/>
                <w:sz w:val="16"/>
                <w:szCs w:val="16"/>
                <w:lang w:val="mk-MK"/>
              </w:rPr>
              <w:t>18</w:t>
            </w:r>
          </w:p>
        </w:tc>
        <w:tc>
          <w:tcPr>
            <w:tcW w:w="0" w:type="auto"/>
            <w:shd w:val="clear" w:color="auto" w:fill="C2D69B" w:themeFill="accent3" w:themeFillTint="99"/>
            <w:vAlign w:val="center"/>
          </w:tcPr>
          <w:p w:rsidR="00AC1CFF" w:rsidRPr="007D4561" w:rsidRDefault="00AC1CFF" w:rsidP="00AC1CFF">
            <w:pPr>
              <w:autoSpaceDE w:val="0"/>
              <w:autoSpaceDN w:val="0"/>
              <w:adjustRightInd w:val="0"/>
              <w:jc w:val="center"/>
              <w:rPr>
                <w:rFonts w:asciiTheme="minorHAnsi" w:hAnsiTheme="minorHAnsi" w:cs="Calibri-Bold"/>
                <w:b/>
                <w:bCs/>
                <w:sz w:val="16"/>
                <w:szCs w:val="16"/>
                <w:lang w:val="mk-MK"/>
              </w:rPr>
            </w:pPr>
            <w:r>
              <w:rPr>
                <w:rFonts w:ascii="Calibri-Bold" w:hAnsi="Calibri-Bold" w:cs="Calibri-Bold"/>
                <w:b/>
                <w:bCs/>
                <w:sz w:val="16"/>
                <w:szCs w:val="16"/>
                <w:lang w:val="mk-MK"/>
              </w:rPr>
              <w:t>9</w:t>
            </w:r>
            <w:r w:rsidR="006C303F">
              <w:rPr>
                <w:rFonts w:asciiTheme="minorHAnsi" w:hAnsiTheme="minorHAnsi" w:cs="Calibri-Bold"/>
                <w:b/>
                <w:bCs/>
                <w:sz w:val="16"/>
                <w:szCs w:val="16"/>
                <w:lang w:val="mk-MK"/>
              </w:rPr>
              <w:t>6</w:t>
            </w:r>
          </w:p>
        </w:tc>
      </w:tr>
      <w:tr w:rsidR="00AC1CFF" w:rsidRPr="000E2A25" w:rsidTr="00AC1CFF">
        <w:trPr>
          <w:trHeight w:val="219"/>
        </w:trPr>
        <w:tc>
          <w:tcPr>
            <w:tcW w:w="0" w:type="auto"/>
            <w:shd w:val="clear" w:color="auto" w:fill="FFFF00"/>
          </w:tcPr>
          <w:p w:rsidR="00AC1CFF" w:rsidRPr="000E2A25" w:rsidRDefault="00AC1CFF"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Цела</w:t>
            </w:r>
          </w:p>
          <w:p w:rsidR="00AC1CFF" w:rsidRPr="000E2A25" w:rsidRDefault="00AC1CFF" w:rsidP="00AC1CFF">
            <w:pPr>
              <w:autoSpaceDE w:val="0"/>
              <w:autoSpaceDN w:val="0"/>
              <w:adjustRightInd w:val="0"/>
              <w:rPr>
                <w:rFonts w:ascii="Calibri-Bold" w:hAnsi="Calibri-Bold" w:cs="Calibri-Bold"/>
                <w:b/>
                <w:bCs/>
                <w:sz w:val="16"/>
                <w:szCs w:val="16"/>
              </w:rPr>
            </w:pPr>
            <w:r w:rsidRPr="000E2A25">
              <w:rPr>
                <w:rFonts w:ascii="Calibri-Bold" w:hAnsi="Calibri-Bold" w:cs="Calibri-Bold"/>
                <w:b/>
                <w:bCs/>
                <w:sz w:val="16"/>
                <w:szCs w:val="16"/>
              </w:rPr>
              <w:t>година</w:t>
            </w:r>
          </w:p>
        </w:tc>
        <w:tc>
          <w:tcPr>
            <w:tcW w:w="0" w:type="auto"/>
            <w:shd w:val="clear" w:color="auto" w:fill="FFFF00"/>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sidRPr="000E2A25">
              <w:rPr>
                <w:rFonts w:ascii="Calibri-Bold" w:hAnsi="Calibri-Bold" w:cs="Calibri-Bold"/>
                <w:b/>
                <w:bCs/>
                <w:sz w:val="16"/>
                <w:szCs w:val="16"/>
              </w:rPr>
              <w:t>3</w:t>
            </w:r>
            <w:r>
              <w:rPr>
                <w:rFonts w:ascii="Calibri-Bold" w:hAnsi="Calibri-Bold" w:cs="Calibri-Bold"/>
                <w:b/>
                <w:bCs/>
                <w:sz w:val="16"/>
                <w:szCs w:val="16"/>
                <w:lang w:val="mk-MK"/>
              </w:rPr>
              <w:t>8</w:t>
            </w:r>
          </w:p>
        </w:tc>
        <w:tc>
          <w:tcPr>
            <w:tcW w:w="0" w:type="auto"/>
            <w:shd w:val="clear" w:color="auto" w:fill="FFFF00"/>
            <w:vAlign w:val="center"/>
          </w:tcPr>
          <w:p w:rsidR="00AC1CFF" w:rsidRPr="00C829E3" w:rsidRDefault="00AC1CFF" w:rsidP="00AC1CFF">
            <w:pPr>
              <w:autoSpaceDE w:val="0"/>
              <w:autoSpaceDN w:val="0"/>
              <w:adjustRightInd w:val="0"/>
              <w:jc w:val="center"/>
              <w:rPr>
                <w:rFonts w:asciiTheme="minorHAnsi" w:hAnsiTheme="minorHAnsi" w:cs="Calibri-Bold"/>
                <w:b/>
                <w:bCs/>
                <w:sz w:val="16"/>
                <w:szCs w:val="16"/>
                <w:lang w:val="mk-MK"/>
              </w:rPr>
            </w:pPr>
            <w:r w:rsidRPr="000E2A25">
              <w:rPr>
                <w:rFonts w:ascii="Calibri-Bold" w:hAnsi="Calibri-Bold" w:cs="Calibri-Bold"/>
                <w:b/>
                <w:bCs/>
                <w:sz w:val="16"/>
                <w:szCs w:val="16"/>
              </w:rPr>
              <w:t>3</w:t>
            </w:r>
            <w:r w:rsidR="00C829E3">
              <w:rPr>
                <w:rFonts w:asciiTheme="minorHAnsi" w:hAnsiTheme="minorHAnsi" w:cs="Calibri-Bold"/>
                <w:b/>
                <w:bCs/>
                <w:sz w:val="16"/>
                <w:szCs w:val="16"/>
                <w:lang w:val="mk-MK"/>
              </w:rPr>
              <w:t>5</w:t>
            </w:r>
          </w:p>
        </w:tc>
        <w:tc>
          <w:tcPr>
            <w:tcW w:w="0" w:type="auto"/>
            <w:shd w:val="clear" w:color="auto" w:fill="FFFF00"/>
            <w:vAlign w:val="center"/>
          </w:tcPr>
          <w:p w:rsidR="00AC1CFF" w:rsidRPr="000E2A25" w:rsidRDefault="00AC1CFF" w:rsidP="00AC1CFF">
            <w:pPr>
              <w:autoSpaceDE w:val="0"/>
              <w:autoSpaceDN w:val="0"/>
              <w:adjustRightInd w:val="0"/>
              <w:jc w:val="center"/>
              <w:rPr>
                <w:rFonts w:ascii="Calibri-Bold" w:hAnsi="Calibri-Bold" w:cs="Calibri-Bold"/>
                <w:b/>
                <w:bCs/>
                <w:sz w:val="16"/>
                <w:szCs w:val="16"/>
                <w:lang w:val="mk-MK"/>
              </w:rPr>
            </w:pPr>
            <w:r w:rsidRPr="000E2A25">
              <w:rPr>
                <w:rFonts w:ascii="Calibri-Bold" w:hAnsi="Calibri-Bold" w:cs="Calibri-Bold"/>
                <w:b/>
                <w:bCs/>
                <w:sz w:val="16"/>
                <w:szCs w:val="16"/>
              </w:rPr>
              <w:t>3</w:t>
            </w:r>
            <w:r>
              <w:rPr>
                <w:rFonts w:ascii="Calibri-Bold" w:hAnsi="Calibri-Bold" w:cs="Calibri-Bold"/>
                <w:b/>
                <w:bCs/>
                <w:sz w:val="16"/>
                <w:szCs w:val="16"/>
                <w:lang w:val="mk-MK"/>
              </w:rPr>
              <w:t>6</w:t>
            </w:r>
          </w:p>
        </w:tc>
        <w:tc>
          <w:tcPr>
            <w:tcW w:w="0" w:type="auto"/>
            <w:shd w:val="clear" w:color="auto" w:fill="FFFF00"/>
            <w:vAlign w:val="center"/>
          </w:tcPr>
          <w:p w:rsidR="00AC1CFF" w:rsidRPr="00C10845" w:rsidRDefault="00AC1CFF" w:rsidP="00AC1CFF">
            <w:pPr>
              <w:autoSpaceDE w:val="0"/>
              <w:autoSpaceDN w:val="0"/>
              <w:adjustRightInd w:val="0"/>
              <w:jc w:val="center"/>
              <w:rPr>
                <w:rFonts w:asciiTheme="minorHAnsi" w:hAnsiTheme="minorHAnsi" w:cs="Calibri-Bold"/>
                <w:b/>
                <w:bCs/>
                <w:sz w:val="16"/>
                <w:szCs w:val="16"/>
                <w:lang w:val="en-US"/>
              </w:rPr>
            </w:pPr>
            <w:r>
              <w:rPr>
                <w:rFonts w:ascii="Calibri-Bold" w:hAnsi="Calibri-Bold" w:cs="Calibri-Bold"/>
                <w:b/>
                <w:bCs/>
                <w:sz w:val="16"/>
                <w:szCs w:val="16"/>
              </w:rPr>
              <w:t>3</w:t>
            </w:r>
            <w:r>
              <w:rPr>
                <w:rFonts w:asciiTheme="minorHAnsi" w:hAnsiTheme="minorHAnsi" w:cs="Calibri-Bold"/>
                <w:b/>
                <w:bCs/>
                <w:sz w:val="16"/>
                <w:szCs w:val="16"/>
                <w:lang w:val="en-US"/>
              </w:rPr>
              <w:t>6</w:t>
            </w:r>
          </w:p>
        </w:tc>
        <w:tc>
          <w:tcPr>
            <w:tcW w:w="0" w:type="auto"/>
            <w:shd w:val="clear" w:color="auto" w:fill="FFFF00"/>
            <w:vAlign w:val="center"/>
          </w:tcPr>
          <w:p w:rsidR="00AC1CFF" w:rsidRPr="007D4561" w:rsidRDefault="00AC1CFF" w:rsidP="00AC1CFF">
            <w:pPr>
              <w:autoSpaceDE w:val="0"/>
              <w:autoSpaceDN w:val="0"/>
              <w:adjustRightInd w:val="0"/>
              <w:rPr>
                <w:rFonts w:asciiTheme="minorHAnsi" w:hAnsiTheme="minorHAnsi" w:cs="Calibri-Bold"/>
                <w:b/>
                <w:bCs/>
                <w:sz w:val="16"/>
                <w:szCs w:val="16"/>
                <w:lang w:val="mk-MK"/>
              </w:rPr>
            </w:pPr>
            <w:r w:rsidRPr="000E2A25">
              <w:rPr>
                <w:rFonts w:ascii="Calibri-Bold" w:hAnsi="Calibri-Bold" w:cs="Calibri-Bold"/>
                <w:b/>
                <w:bCs/>
                <w:sz w:val="16"/>
                <w:szCs w:val="16"/>
              </w:rPr>
              <w:t>3</w:t>
            </w:r>
            <w:r>
              <w:rPr>
                <w:rFonts w:asciiTheme="minorHAnsi" w:hAnsiTheme="minorHAnsi" w:cs="Calibri-Bold"/>
                <w:b/>
                <w:bCs/>
                <w:sz w:val="16"/>
                <w:szCs w:val="16"/>
                <w:lang w:val="mk-MK"/>
              </w:rPr>
              <w:t>5</w:t>
            </w:r>
          </w:p>
        </w:tc>
        <w:tc>
          <w:tcPr>
            <w:tcW w:w="0" w:type="auto"/>
            <w:shd w:val="clear" w:color="auto" w:fill="FFFF00"/>
            <w:vAlign w:val="center"/>
          </w:tcPr>
          <w:p w:rsidR="00AC1CFF" w:rsidRPr="003D3F1A" w:rsidRDefault="00AC1CFF" w:rsidP="00AC1CFF">
            <w:pPr>
              <w:autoSpaceDE w:val="0"/>
              <w:autoSpaceDN w:val="0"/>
              <w:adjustRightInd w:val="0"/>
              <w:jc w:val="center"/>
              <w:rPr>
                <w:rFonts w:ascii="Calibri-Bold" w:hAnsi="Calibri-Bold" w:cs="Calibri-Bold"/>
                <w:b/>
                <w:bCs/>
                <w:sz w:val="16"/>
                <w:szCs w:val="16"/>
                <w:lang w:val="mk-MK"/>
              </w:rPr>
            </w:pPr>
            <w:r>
              <w:rPr>
                <w:rFonts w:ascii="Calibri-Bold" w:hAnsi="Calibri-Bold" w:cs="Calibri-Bold"/>
                <w:b/>
                <w:bCs/>
                <w:sz w:val="16"/>
                <w:szCs w:val="16"/>
                <w:lang w:val="mk-MK"/>
              </w:rPr>
              <w:t>180</w:t>
            </w:r>
          </w:p>
        </w:tc>
      </w:tr>
    </w:tbl>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C84978" w:rsidP="00AC1CFF">
      <w:pPr>
        <w:autoSpaceDE w:val="0"/>
        <w:autoSpaceDN w:val="0"/>
        <w:adjustRightInd w:val="0"/>
        <w:rPr>
          <w:rFonts w:ascii="Arial" w:hAnsi="Arial" w:cs="Arial"/>
          <w:b/>
          <w:bCs/>
          <w:iCs/>
          <w:szCs w:val="20"/>
          <w:lang w:val="mk-MK"/>
        </w:rPr>
      </w:pPr>
      <w:r w:rsidRPr="00C84978">
        <w:rPr>
          <w:rFonts w:ascii="Arial" w:hAnsi="Arial" w:cs="Arial"/>
          <w:noProof/>
          <w:sz w:val="20"/>
          <w:szCs w:val="20"/>
          <w:lang w:val="en-US" w:eastAsia="en-US"/>
        </w:rPr>
        <w:pict>
          <v:shape id="_x0000_s1124" type="#_x0000_t202" style="position:absolute;margin-left:606pt;margin-top:-.1pt;width:137.9pt;height:16.4pt;z-index:251719168;mso-height-percent:200;mso-height-percent:200;mso-width-relative:margin;mso-height-relative:margin" stroked="f">
            <v:textbox style="mso-next-textbox:#_x0000_s1124;mso-fit-shape-to-text:t">
              <w:txbxContent>
                <w:p w:rsidR="00A45505" w:rsidRDefault="00A45505" w:rsidP="00AC1CFF">
                  <w:r w:rsidRPr="00D87B55">
                    <w:rPr>
                      <w:rFonts w:ascii="Calibri-BoldItalic" w:hAnsi="Calibri-BoldItalic" w:cs="Calibri-BoldItalic"/>
                      <w:b/>
                      <w:bCs/>
                      <w:i/>
                      <w:iCs/>
                      <w:sz w:val="16"/>
                      <w:szCs w:val="16"/>
                      <w:lang w:val="ru-RU"/>
                    </w:rPr>
                    <w:t xml:space="preserve">2 </w:t>
                  </w:r>
                  <w:r>
                    <w:rPr>
                      <w:rFonts w:ascii="Calibri-BoldItalic" w:hAnsi="Calibri-BoldItalic" w:cs="Calibri-BoldItalic"/>
                      <w:b/>
                      <w:bCs/>
                      <w:i/>
                      <w:iCs/>
                      <w:sz w:val="16"/>
                      <w:szCs w:val="16"/>
                      <w:lang w:val="ru-RU"/>
                    </w:rPr>
                    <w:t>Јуни</w:t>
                  </w:r>
                  <w:r w:rsidRPr="00D87B55">
                    <w:rPr>
                      <w:rFonts w:ascii="Calibri-BoldItalic" w:hAnsi="Calibri-BoldItalic" w:cs="Calibri-BoldItalic"/>
                      <w:b/>
                      <w:bCs/>
                      <w:i/>
                      <w:iCs/>
                      <w:sz w:val="16"/>
                      <w:szCs w:val="16"/>
                      <w:lang w:val="ru-RU"/>
                    </w:rPr>
                    <w:t xml:space="preserve"> </w:t>
                  </w:r>
                  <w:r w:rsidRPr="00D87B55">
                    <w:rPr>
                      <w:rFonts w:cs="Calibri"/>
                      <w:b/>
                      <w:bCs/>
                      <w:sz w:val="16"/>
                      <w:szCs w:val="16"/>
                      <w:lang w:val="ru-RU"/>
                    </w:rPr>
                    <w:t xml:space="preserve">– </w:t>
                  </w:r>
                  <w:r w:rsidRPr="00D87B55">
                    <w:rPr>
                      <w:rFonts w:ascii="Calibri-Bold" w:hAnsi="Calibri-Bold" w:cs="Calibri-Bold"/>
                      <w:b/>
                      <w:bCs/>
                      <w:sz w:val="16"/>
                      <w:szCs w:val="16"/>
                      <w:lang w:val="ru-RU"/>
                    </w:rPr>
                    <w:t>Д</w:t>
                  </w:r>
                  <w:r>
                    <w:rPr>
                      <w:rFonts w:ascii="Calibri-Bold" w:hAnsi="Calibri-Bold" w:cs="Calibri-Bold"/>
                      <w:b/>
                      <w:bCs/>
                      <w:sz w:val="16"/>
                      <w:szCs w:val="16"/>
                      <w:lang w:val="ru-RU"/>
                    </w:rPr>
                    <w:t>уховден</w:t>
                  </w:r>
                  <w:r w:rsidRPr="00D87B55">
                    <w:rPr>
                      <w:rFonts w:ascii="Calibri-Bold" w:hAnsi="Calibri-Bold" w:cs="Calibri-Bold"/>
                      <w:b/>
                      <w:bCs/>
                      <w:sz w:val="16"/>
                      <w:szCs w:val="16"/>
                      <w:lang w:val="ru-RU"/>
                    </w:rPr>
                    <w:t xml:space="preserve">                     </w:t>
                  </w:r>
                </w:p>
              </w:txbxContent>
            </v:textbox>
          </v:shape>
        </w:pict>
      </w:r>
    </w:p>
    <w:p w:rsidR="00AC1CFF" w:rsidRDefault="00AC1CFF" w:rsidP="00AC1CFF">
      <w:pPr>
        <w:autoSpaceDE w:val="0"/>
        <w:autoSpaceDN w:val="0"/>
        <w:adjustRightInd w:val="0"/>
        <w:rPr>
          <w:rFonts w:ascii="Arial" w:hAnsi="Arial" w:cs="Arial"/>
          <w:b/>
          <w:bCs/>
          <w:iCs/>
          <w:szCs w:val="20"/>
          <w:lang w:val="mk-MK"/>
        </w:rPr>
      </w:pPr>
    </w:p>
    <w:p w:rsidR="00AC1CFF" w:rsidRDefault="00AC1CFF" w:rsidP="00AC1CFF">
      <w:pPr>
        <w:autoSpaceDE w:val="0"/>
        <w:autoSpaceDN w:val="0"/>
        <w:adjustRightInd w:val="0"/>
        <w:rPr>
          <w:rFonts w:ascii="Arial" w:hAnsi="Arial" w:cs="Arial"/>
          <w:b/>
          <w:bCs/>
          <w:iCs/>
          <w:szCs w:val="20"/>
          <w:lang w:val="mk-MK"/>
        </w:rPr>
      </w:pPr>
    </w:p>
    <w:p w:rsidR="00AC1CFF" w:rsidRDefault="00C84978" w:rsidP="00AC1CFF">
      <w:pPr>
        <w:autoSpaceDE w:val="0"/>
        <w:autoSpaceDN w:val="0"/>
        <w:adjustRightInd w:val="0"/>
        <w:rPr>
          <w:rFonts w:ascii="Arial" w:hAnsi="Arial" w:cs="Arial"/>
          <w:b/>
          <w:bCs/>
          <w:iCs/>
          <w:szCs w:val="20"/>
          <w:lang w:val="mk-MK"/>
        </w:rPr>
      </w:pPr>
      <w:r w:rsidRPr="00C84978">
        <w:rPr>
          <w:rFonts w:ascii="Arial" w:hAnsi="Arial" w:cs="Arial"/>
          <w:noProof/>
          <w:sz w:val="20"/>
          <w:szCs w:val="20"/>
          <w:lang w:val="en-US" w:eastAsia="en-US"/>
        </w:rPr>
        <w:pict>
          <v:shape id="_x0000_s1127" type="#_x0000_t202" style="position:absolute;margin-left:-136.55pt;margin-top:12.95pt;width:110.1pt;height:28.55pt;z-index:251721216;mso-width-relative:margin;mso-height-relative:margin" strokecolor="white [3212]">
            <v:textbox style="mso-next-textbox:#_x0000_s1127">
              <w:txbxContent>
                <w:p w:rsidR="00A45505" w:rsidRPr="00D87B55" w:rsidRDefault="00A45505" w:rsidP="006C303F">
                  <w:pPr>
                    <w:autoSpaceDE w:val="0"/>
                    <w:autoSpaceDN w:val="0"/>
                    <w:adjustRightInd w:val="0"/>
                    <w:rPr>
                      <w:rFonts w:ascii="Calibri-Bold" w:hAnsi="Calibri-Bold" w:cs="Calibri-Bold"/>
                      <w:b/>
                      <w:bCs/>
                      <w:sz w:val="16"/>
                      <w:szCs w:val="16"/>
                      <w:lang w:val="ru-RU"/>
                    </w:rPr>
                  </w:pPr>
                  <w:r>
                    <w:rPr>
                      <w:rFonts w:asciiTheme="minorHAnsi" w:hAnsiTheme="minorHAnsi" w:cs="Calibri-BoldItalic"/>
                      <w:b/>
                      <w:bCs/>
                      <w:i/>
                      <w:iCs/>
                      <w:sz w:val="16"/>
                      <w:szCs w:val="16"/>
                      <w:lang w:val="en-US"/>
                    </w:rPr>
                    <w:t>4</w:t>
                  </w:r>
                  <w:r>
                    <w:rPr>
                      <w:rFonts w:ascii="Calibri-BoldItalic" w:hAnsi="Calibri-BoldItalic" w:cs="Calibri-BoldItalic"/>
                      <w:b/>
                      <w:bCs/>
                      <w:i/>
                      <w:iCs/>
                      <w:sz w:val="16"/>
                      <w:szCs w:val="16"/>
                      <w:lang w:val="ru-RU"/>
                    </w:rPr>
                    <w:t xml:space="preserve">  Јуни </w:t>
                  </w:r>
                  <w:r>
                    <w:rPr>
                      <w:rFonts w:cs="Calibri"/>
                      <w:b/>
                      <w:bCs/>
                      <w:sz w:val="16"/>
                      <w:szCs w:val="16"/>
                      <w:lang w:val="ru-RU"/>
                    </w:rPr>
                    <w:t>–</w:t>
                  </w:r>
                  <w:r w:rsidRPr="00D87B55">
                    <w:rPr>
                      <w:rFonts w:cs="Calibri"/>
                      <w:b/>
                      <w:bCs/>
                      <w:sz w:val="16"/>
                      <w:szCs w:val="16"/>
                      <w:lang w:val="ru-RU"/>
                    </w:rPr>
                    <w:t xml:space="preserve"> </w:t>
                  </w:r>
                  <w:r>
                    <w:rPr>
                      <w:rFonts w:cs="Calibri"/>
                      <w:b/>
                      <w:bCs/>
                      <w:sz w:val="16"/>
                      <w:szCs w:val="16"/>
                      <w:lang w:val="ru-RU"/>
                    </w:rPr>
                    <w:t>Рамазан  Бајрам</w:t>
                  </w:r>
                  <w:r w:rsidRPr="00D87B55">
                    <w:rPr>
                      <w:rFonts w:ascii="Calibri-Bold" w:hAnsi="Calibri-Bold" w:cs="Calibri-Bold"/>
                      <w:b/>
                      <w:bCs/>
                      <w:sz w:val="16"/>
                      <w:szCs w:val="16"/>
                      <w:lang w:val="ru-RU"/>
                    </w:rPr>
                    <w:t xml:space="preserve"> </w:t>
                  </w:r>
                </w:p>
                <w:p w:rsidR="00A45505" w:rsidRPr="00D87B55" w:rsidRDefault="00A45505" w:rsidP="006C303F">
                  <w:pPr>
                    <w:rPr>
                      <w:rFonts w:asciiTheme="minorHAnsi" w:hAnsiTheme="minorHAnsi" w:cstheme="minorHAnsi"/>
                      <w:b/>
                      <w:sz w:val="16"/>
                      <w:szCs w:val="16"/>
                      <w:lang w:val="ru-RU"/>
                    </w:rPr>
                  </w:pPr>
                </w:p>
                <w:p w:rsidR="00A45505" w:rsidRDefault="00A45505" w:rsidP="006C303F"/>
              </w:txbxContent>
            </v:textbox>
          </v:shape>
        </w:pict>
      </w:r>
      <w:r w:rsidRPr="00C84978">
        <w:rPr>
          <w:rFonts w:ascii="Calibri-BoldItalic" w:hAnsi="Calibri-BoldItalic" w:cs="Calibri-BoldItalic"/>
          <w:b/>
          <w:bCs/>
          <w:iCs/>
          <w:noProof/>
          <w:lang w:val="ru-RU" w:eastAsia="zh-TW"/>
        </w:rPr>
        <w:pict>
          <v:shape id="_x0000_s1121" type="#_x0000_t202" style="position:absolute;margin-left:206.2pt;margin-top:8.25pt;width:227.9pt;height:21.75pt;z-index:251716096;mso-height-percent:200;mso-height-percent:200;mso-width-relative:margin;mso-height-relative:margin" strokecolor="white [3212]">
            <v:textbox style="mso-next-textbox:#_x0000_s1121;mso-fit-shape-to-text:t">
              <w:txbxContent>
                <w:p w:rsidR="00A45505" w:rsidRPr="007D4561" w:rsidRDefault="00A45505" w:rsidP="00AC1CFF">
                  <w:pPr>
                    <w:rPr>
                      <w:lang w:val="mk-MK"/>
                    </w:rPr>
                  </w:pPr>
                  <w:r w:rsidRPr="0057292C">
                    <w:rPr>
                      <w:rFonts w:ascii="Calibri-BoldItalic" w:hAnsi="Calibri-BoldItalic" w:cs="Calibri-BoldItalic"/>
                      <w:b/>
                      <w:bCs/>
                      <w:iCs/>
                      <w:lang w:val="ru-RU"/>
                    </w:rPr>
                    <w:t>Работни денови во прво полугодие</w:t>
                  </w:r>
                  <w:r>
                    <w:rPr>
                      <w:rFonts w:ascii="Calibri-BoldItalic" w:hAnsi="Calibri-BoldItalic" w:cs="Calibri-BoldItalic"/>
                      <w:b/>
                      <w:bCs/>
                      <w:iCs/>
                      <w:lang w:val="ru-RU"/>
                    </w:rPr>
                    <w:t xml:space="preserve"> </w:t>
                  </w:r>
                  <w:r w:rsidRPr="0057292C">
                    <w:rPr>
                      <w:rFonts w:cs="Calibri"/>
                      <w:b/>
                      <w:bCs/>
                      <w:iCs/>
                      <w:lang w:val="ru-RU"/>
                    </w:rPr>
                    <w:t>-</w:t>
                  </w:r>
                  <w:r>
                    <w:rPr>
                      <w:rFonts w:cs="Calibri"/>
                      <w:b/>
                      <w:bCs/>
                      <w:iCs/>
                      <w:lang w:val="ru-RU"/>
                    </w:rPr>
                    <w:t xml:space="preserve"> 8</w:t>
                  </w:r>
                  <w:r>
                    <w:rPr>
                      <w:rFonts w:cs="Calibri"/>
                      <w:b/>
                      <w:bCs/>
                      <w:iCs/>
                      <w:lang w:val="mk-MK"/>
                    </w:rPr>
                    <w:t>4</w:t>
                  </w:r>
                </w:p>
              </w:txbxContent>
            </v:textbox>
          </v:shape>
        </w:pict>
      </w:r>
    </w:p>
    <w:p w:rsidR="00AC1CFF" w:rsidRDefault="00AC1CFF" w:rsidP="00AC1CFF">
      <w:pPr>
        <w:autoSpaceDE w:val="0"/>
        <w:autoSpaceDN w:val="0"/>
        <w:adjustRightInd w:val="0"/>
        <w:rPr>
          <w:rFonts w:ascii="Arial" w:hAnsi="Arial" w:cs="Arial"/>
          <w:b/>
          <w:bCs/>
          <w:iCs/>
          <w:szCs w:val="20"/>
          <w:lang w:val="mk-MK"/>
        </w:rPr>
      </w:pPr>
    </w:p>
    <w:p w:rsidR="00AC1CFF" w:rsidRDefault="00C84978" w:rsidP="00AC1CFF">
      <w:pPr>
        <w:autoSpaceDE w:val="0"/>
        <w:autoSpaceDN w:val="0"/>
        <w:adjustRightInd w:val="0"/>
        <w:rPr>
          <w:rFonts w:ascii="Arial" w:hAnsi="Arial" w:cs="Arial"/>
          <w:b/>
          <w:bCs/>
          <w:iCs/>
          <w:szCs w:val="20"/>
          <w:lang w:val="mk-MK"/>
        </w:rPr>
      </w:pPr>
      <w:r w:rsidRPr="00C84978">
        <w:rPr>
          <w:rFonts w:ascii="Arial" w:hAnsi="Arial" w:cs="Arial"/>
          <w:noProof/>
          <w:sz w:val="20"/>
          <w:szCs w:val="20"/>
          <w:lang w:val="ru-RU" w:eastAsia="zh-TW"/>
        </w:rPr>
        <w:pict>
          <v:shape id="_x0000_s1122" type="#_x0000_t202" style="position:absolute;margin-left:365.15pt;margin-top:.15pt;width:242.65pt;height:21pt;z-index:251717120;mso-height-percent:200;mso-height-percent:200;mso-width-relative:margin;mso-height-relative:margin" stroked="f">
            <v:textbox style="mso-next-textbox:#_x0000_s1122;mso-fit-shape-to-text:t">
              <w:txbxContent>
                <w:p w:rsidR="00A45505" w:rsidRPr="00153A76" w:rsidRDefault="00A45505" w:rsidP="00AC1CFF">
                  <w:pPr>
                    <w:rPr>
                      <w:lang w:val="mk-MK"/>
                    </w:rPr>
                  </w:pPr>
                  <w:r w:rsidRPr="0057292C">
                    <w:rPr>
                      <w:rFonts w:ascii="Calibri-BoldItalic" w:hAnsi="Calibri-BoldItalic" w:cs="Calibri-BoldItalic"/>
                      <w:b/>
                      <w:bCs/>
                      <w:iCs/>
                      <w:lang w:val="ru-RU"/>
                    </w:rPr>
                    <w:t xml:space="preserve">Работни денови </w:t>
                  </w:r>
                  <w:r>
                    <w:rPr>
                      <w:rFonts w:ascii="Calibri-BoldItalic" w:hAnsi="Calibri-BoldItalic" w:cs="Calibri-BoldItalic"/>
                      <w:b/>
                      <w:bCs/>
                      <w:iCs/>
                      <w:lang w:val="ru-RU"/>
                    </w:rPr>
                    <w:t xml:space="preserve">во </w:t>
                  </w:r>
                  <w:r w:rsidRPr="0057292C">
                    <w:rPr>
                      <w:rFonts w:ascii="Calibri-BoldItalic" w:hAnsi="Calibri-BoldItalic" w:cs="Calibri-BoldItalic"/>
                      <w:b/>
                      <w:bCs/>
                      <w:iCs/>
                      <w:lang w:val="ru-RU"/>
                    </w:rPr>
                    <w:t>второ полугодие</w:t>
                  </w:r>
                  <w:r>
                    <w:rPr>
                      <w:rFonts w:ascii="Calibri-BoldItalic" w:hAnsi="Calibri-BoldItalic" w:cs="Calibri-BoldItalic"/>
                      <w:b/>
                      <w:bCs/>
                      <w:iCs/>
                      <w:lang w:val="ru-RU"/>
                    </w:rPr>
                    <w:t xml:space="preserve"> </w:t>
                  </w:r>
                  <w:r w:rsidRPr="0057292C">
                    <w:rPr>
                      <w:rFonts w:cs="Calibri"/>
                      <w:b/>
                      <w:bCs/>
                      <w:iCs/>
                      <w:lang w:val="ru-RU"/>
                    </w:rPr>
                    <w:t>-</w:t>
                  </w:r>
                  <w:r>
                    <w:rPr>
                      <w:rFonts w:cs="Calibri"/>
                      <w:b/>
                      <w:bCs/>
                      <w:iCs/>
                      <w:lang w:val="ru-RU"/>
                    </w:rPr>
                    <w:t xml:space="preserve"> 9</w:t>
                  </w:r>
                  <w:r>
                    <w:rPr>
                      <w:rFonts w:cs="Calibri"/>
                      <w:b/>
                      <w:bCs/>
                      <w:iCs/>
                      <w:lang w:val="mk-MK"/>
                    </w:rPr>
                    <w:t>6</w:t>
                  </w:r>
                </w:p>
              </w:txbxContent>
            </v:textbox>
          </v:shape>
        </w:pict>
      </w:r>
      <w:r w:rsidRPr="00C84978">
        <w:rPr>
          <w:rFonts w:ascii="Arial" w:hAnsi="Arial" w:cs="Arial"/>
          <w:noProof/>
          <w:sz w:val="20"/>
          <w:szCs w:val="20"/>
          <w:lang w:val="en-US" w:eastAsia="en-US"/>
        </w:rPr>
        <w:pict>
          <v:shape id="_x0000_s1123" type="#_x0000_t202" style="position:absolute;margin-left:329.9pt;margin-top:25.5pt;width:284.65pt;height:21.75pt;z-index:251718144;mso-height-percent:200;mso-height-percent:200;mso-width-relative:margin;mso-height-relative:margin" strokecolor="white [3212]">
            <v:textbox style="mso-next-textbox:#_x0000_s1123;mso-fit-shape-to-text:t">
              <w:txbxContent>
                <w:p w:rsidR="00A45505" w:rsidRPr="006C303F" w:rsidRDefault="00A45505" w:rsidP="00AC1CFF">
                  <w:pPr>
                    <w:rPr>
                      <w:lang w:val="mk-MK"/>
                    </w:rPr>
                  </w:pPr>
                  <w:r>
                    <w:rPr>
                      <w:rFonts w:ascii="Calibri-BoldItalic" w:hAnsi="Calibri-BoldItalic" w:cs="Calibri-BoldItalic"/>
                      <w:b/>
                      <w:bCs/>
                      <w:iCs/>
                      <w:lang w:val="ru-RU"/>
                    </w:rPr>
                    <w:t>Вкупно р</w:t>
                  </w:r>
                  <w:r w:rsidRPr="0057292C">
                    <w:rPr>
                      <w:rFonts w:ascii="Calibri-BoldItalic" w:hAnsi="Calibri-BoldItalic" w:cs="Calibri-BoldItalic"/>
                      <w:b/>
                      <w:bCs/>
                      <w:iCs/>
                      <w:lang w:val="ru-RU"/>
                    </w:rPr>
                    <w:t xml:space="preserve">аботни денови во </w:t>
                  </w:r>
                  <w:r>
                    <w:rPr>
                      <w:rFonts w:ascii="Calibri-BoldItalic" w:hAnsi="Calibri-BoldItalic" w:cs="Calibri-BoldItalic"/>
                      <w:b/>
                      <w:bCs/>
                      <w:iCs/>
                      <w:lang w:val="ru-RU"/>
                    </w:rPr>
                    <w:t xml:space="preserve">учебната година </w:t>
                  </w:r>
                  <w:r w:rsidRPr="0057292C">
                    <w:rPr>
                      <w:rFonts w:cs="Calibri"/>
                      <w:b/>
                      <w:bCs/>
                      <w:iCs/>
                      <w:lang w:val="ru-RU"/>
                    </w:rPr>
                    <w:t>-</w:t>
                  </w:r>
                  <w:r>
                    <w:rPr>
                      <w:rFonts w:cs="Calibri"/>
                      <w:b/>
                      <w:bCs/>
                      <w:iCs/>
                      <w:lang w:val="ru-RU"/>
                    </w:rPr>
                    <w:t xml:space="preserve"> 18</w:t>
                  </w:r>
                  <w:r>
                    <w:rPr>
                      <w:rFonts w:cs="Calibri"/>
                      <w:b/>
                      <w:bCs/>
                      <w:iCs/>
                      <w:lang w:val="mk-MK"/>
                    </w:rPr>
                    <w:t>0</w:t>
                  </w:r>
                </w:p>
              </w:txbxContent>
            </v:textbox>
          </v:shape>
        </w:pict>
      </w:r>
    </w:p>
    <w:p w:rsidR="007E6632" w:rsidRDefault="007E6632" w:rsidP="00A12C94">
      <w:pPr>
        <w:autoSpaceDE w:val="0"/>
        <w:autoSpaceDN w:val="0"/>
        <w:adjustRightInd w:val="0"/>
        <w:jc w:val="center"/>
        <w:rPr>
          <w:rFonts w:ascii="Arial" w:hAnsi="Arial" w:cs="Arial"/>
          <w:b/>
          <w:bCs/>
          <w:iCs/>
          <w:sz w:val="22"/>
          <w:szCs w:val="22"/>
          <w:lang w:val="ru-RU"/>
        </w:rPr>
      </w:pPr>
    </w:p>
    <w:p w:rsidR="007E6632" w:rsidRPr="00A12C94" w:rsidRDefault="007E6632" w:rsidP="00A12C94">
      <w:pPr>
        <w:autoSpaceDE w:val="0"/>
        <w:autoSpaceDN w:val="0"/>
        <w:adjustRightInd w:val="0"/>
        <w:jc w:val="center"/>
        <w:rPr>
          <w:rFonts w:ascii="Arial" w:hAnsi="Arial" w:cs="Arial"/>
          <w:b/>
          <w:bCs/>
          <w:iCs/>
          <w:sz w:val="22"/>
          <w:szCs w:val="22"/>
          <w:lang w:val="ru-RU"/>
        </w:rPr>
      </w:pPr>
    </w:p>
    <w:p w:rsidR="00A12C94" w:rsidRDefault="00A12C94" w:rsidP="00A12C94">
      <w:pPr>
        <w:ind w:left="540"/>
        <w:rPr>
          <w:rFonts w:ascii="Arial" w:hAnsi="Arial" w:cs="Arial"/>
          <w:sz w:val="20"/>
          <w:szCs w:val="20"/>
          <w:lang w:val="ru-RU"/>
        </w:rPr>
      </w:pPr>
    </w:p>
    <w:p w:rsidR="00AC1CFF" w:rsidRDefault="00AC1CFF" w:rsidP="00A12C94">
      <w:pPr>
        <w:ind w:left="540"/>
        <w:rPr>
          <w:rFonts w:ascii="Arial" w:hAnsi="Arial" w:cs="Arial"/>
          <w:sz w:val="20"/>
          <w:szCs w:val="20"/>
          <w:lang w:val="ru-RU"/>
        </w:rPr>
      </w:pPr>
    </w:p>
    <w:p w:rsidR="00AC1CFF" w:rsidRDefault="00AC1CFF" w:rsidP="00A12C94">
      <w:pPr>
        <w:ind w:left="540"/>
        <w:rPr>
          <w:rFonts w:ascii="Arial" w:hAnsi="Arial" w:cs="Arial"/>
          <w:sz w:val="20"/>
          <w:szCs w:val="20"/>
          <w:lang w:val="ru-RU"/>
        </w:rPr>
      </w:pPr>
    </w:p>
    <w:p w:rsidR="00AC1CFF" w:rsidRDefault="00AC1CFF" w:rsidP="00A12C94">
      <w:pPr>
        <w:ind w:left="540"/>
        <w:rPr>
          <w:rFonts w:ascii="Arial" w:hAnsi="Arial" w:cs="Arial"/>
          <w:sz w:val="20"/>
          <w:szCs w:val="20"/>
          <w:lang w:val="ru-RU"/>
        </w:rPr>
      </w:pPr>
    </w:p>
    <w:p w:rsidR="00AC1CFF" w:rsidRPr="0057292C" w:rsidRDefault="00AC1CFF" w:rsidP="00A12C94">
      <w:pPr>
        <w:ind w:left="540"/>
        <w:rPr>
          <w:rFonts w:ascii="Arial" w:hAnsi="Arial" w:cs="Arial"/>
          <w:sz w:val="20"/>
          <w:szCs w:val="20"/>
          <w:lang w:val="ru-RU"/>
        </w:rPr>
      </w:pPr>
    </w:p>
    <w:p w:rsidR="007E6632" w:rsidRPr="007E6632" w:rsidRDefault="00C84978" w:rsidP="00001F8A">
      <w:pPr>
        <w:autoSpaceDE w:val="0"/>
        <w:autoSpaceDN w:val="0"/>
        <w:adjustRightInd w:val="0"/>
        <w:rPr>
          <w:rFonts w:ascii="Arial" w:hAnsi="Arial" w:cs="Arial"/>
          <w:b/>
          <w:bCs/>
          <w:iCs/>
          <w:szCs w:val="20"/>
          <w:lang w:val="mk-MK"/>
        </w:rPr>
      </w:pPr>
      <w:r>
        <w:rPr>
          <w:rFonts w:ascii="Arial" w:hAnsi="Arial" w:cs="Arial"/>
          <w:b/>
          <w:bCs/>
          <w:iCs/>
          <w:noProof/>
          <w:szCs w:val="20"/>
          <w:lang w:val="en-US" w:eastAsia="en-US"/>
        </w:rPr>
        <w:lastRenderedPageBreak/>
        <w:pict>
          <v:shape id="_x0000_s1112" type="#_x0000_t202" style="position:absolute;margin-left:-133.05pt;margin-top:10.2pt;width:87.15pt;height:16.4pt;z-index:251706880;mso-height-percent:200;mso-height-percent:200;mso-width-relative:margin;mso-height-relative:margin" stroked="f">
            <v:textbox style="mso-next-textbox:#_x0000_s1112;mso-fit-shape-to-text:t">
              <w:txbxContent>
                <w:p w:rsidR="00A45505" w:rsidRPr="002D76C6" w:rsidRDefault="00A45505" w:rsidP="002D76C6"/>
              </w:txbxContent>
            </v:textbox>
          </v:shape>
        </w:pict>
      </w:r>
    </w:p>
    <w:p w:rsidR="00101E1B" w:rsidRPr="00101E1B" w:rsidRDefault="00101E1B" w:rsidP="00101E1B">
      <w:pPr>
        <w:pStyle w:val="ListParagraph"/>
        <w:ind w:left="0"/>
        <w:jc w:val="both"/>
        <w:rPr>
          <w:rFonts w:ascii="Arial" w:hAnsi="Arial" w:cs="Arial"/>
          <w:b/>
          <w:i/>
          <w:sz w:val="24"/>
          <w:szCs w:val="24"/>
          <w:lang w:val="mk-MK"/>
        </w:rPr>
      </w:pPr>
      <w:r w:rsidRPr="00101E1B">
        <w:rPr>
          <w:rFonts w:ascii="Arial" w:hAnsi="Arial" w:cs="Arial"/>
          <w:b/>
          <w:i/>
          <w:sz w:val="24"/>
          <w:szCs w:val="24"/>
          <w:lang w:val="mk-MK"/>
        </w:rPr>
        <w:t>-  Еколошки календар</w:t>
      </w:r>
    </w:p>
    <w:p w:rsidR="00101E1B" w:rsidRPr="00AF01DE" w:rsidRDefault="00101E1B" w:rsidP="00101E1B">
      <w:pPr>
        <w:pStyle w:val="NoSpacing"/>
        <w:ind w:firstLine="720"/>
        <w:rPr>
          <w:rFonts w:ascii="Arial" w:hAnsi="Arial" w:cs="Arial"/>
          <w:b/>
          <w:i/>
          <w:color w:val="76923C"/>
          <w:sz w:val="24"/>
          <w:szCs w:val="24"/>
        </w:rPr>
      </w:pPr>
    </w:p>
    <w:tbl>
      <w:tblPr>
        <w:tblW w:w="0" w:type="auto"/>
        <w:tblInd w:w="108" w:type="dxa"/>
        <w:tblLayout w:type="fixed"/>
        <w:tblLook w:val="0000"/>
      </w:tblPr>
      <w:tblGrid>
        <w:gridCol w:w="2921"/>
        <w:gridCol w:w="9979"/>
      </w:tblGrid>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5 март</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Светски ден за заштеда на енергија</w:t>
            </w:r>
            <w:r w:rsidRPr="00AF01DE">
              <w:rPr>
                <w:rFonts w:ascii="Arial" w:hAnsi="Arial" w:cs="Arial"/>
                <w:b/>
                <w:sz w:val="24"/>
                <w:szCs w:val="24"/>
              </w:rPr>
              <w:t xml:space="preserve">          Изработка на паноа и ѕиден весник</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22 март</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Светски ден за заштеда на водите</w:t>
            </w:r>
            <w:r w:rsidRPr="00AF01DE">
              <w:rPr>
                <w:rFonts w:ascii="Arial" w:hAnsi="Arial" w:cs="Arial"/>
                <w:b/>
                <w:sz w:val="24"/>
                <w:szCs w:val="24"/>
              </w:rPr>
              <w:t xml:space="preserve">             Изработка на паноа</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7 април</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Светски ден на здравјето</w:t>
            </w:r>
            <w:r w:rsidRPr="00AF01DE">
              <w:rPr>
                <w:rFonts w:ascii="Arial" w:hAnsi="Arial" w:cs="Arial"/>
                <w:b/>
                <w:sz w:val="24"/>
                <w:szCs w:val="24"/>
              </w:rPr>
              <w:t xml:space="preserve">                            Разглас  уредување на училишен хол</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22 април</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Светски ден на планетата</w:t>
            </w:r>
            <w:r w:rsidRPr="00AF01DE">
              <w:rPr>
                <w:rFonts w:ascii="Arial" w:hAnsi="Arial" w:cs="Arial"/>
                <w:b/>
                <w:sz w:val="24"/>
                <w:szCs w:val="24"/>
              </w:rPr>
              <w:t xml:space="preserve">                           Уредување на училишен хол</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15 мај</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Светски ден за заштита на климата</w:t>
            </w:r>
            <w:r w:rsidRPr="00AF01DE">
              <w:rPr>
                <w:rFonts w:ascii="Arial" w:hAnsi="Arial" w:cs="Arial"/>
                <w:b/>
                <w:sz w:val="24"/>
                <w:szCs w:val="24"/>
              </w:rPr>
              <w:t xml:space="preserve">           Разглас и ѕиден весник</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31 мај</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Светски ден против пушењето</w:t>
            </w:r>
            <w:r w:rsidRPr="00AF01DE">
              <w:rPr>
                <w:rFonts w:ascii="Arial" w:hAnsi="Arial" w:cs="Arial"/>
                <w:b/>
                <w:sz w:val="24"/>
                <w:szCs w:val="24"/>
              </w:rPr>
              <w:t xml:space="preserve">                    Разглас , пано ,уредување на училишен хол</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5 јуни</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Светски ден за заштита на животната средина</w:t>
            </w:r>
            <w:r w:rsidRPr="00AF01DE">
              <w:rPr>
                <w:rFonts w:ascii="Arial" w:hAnsi="Arial" w:cs="Arial"/>
                <w:b/>
                <w:sz w:val="24"/>
                <w:szCs w:val="24"/>
              </w:rPr>
              <w:t xml:space="preserve">  Собирна акција ( хартија, пластични </w:t>
            </w:r>
            <w:r w:rsidRPr="00AF01DE">
              <w:rPr>
                <w:rFonts w:ascii="Arial" w:hAnsi="Arial" w:cs="Arial"/>
                <w:sz w:val="24"/>
                <w:szCs w:val="24"/>
              </w:rPr>
              <w:t>шишиња)</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16 септември</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Светски ден за заштита на озонската обвивка</w:t>
            </w:r>
            <w:r w:rsidRPr="00AF01DE">
              <w:rPr>
                <w:rFonts w:ascii="Arial" w:hAnsi="Arial" w:cs="Arial"/>
                <w:b/>
                <w:sz w:val="24"/>
                <w:szCs w:val="24"/>
              </w:rPr>
              <w:t xml:space="preserve">    Разглас,ликовен хепенинг</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22 септември</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 xml:space="preserve">Меѓународен ден без автомобили              </w:t>
            </w:r>
            <w:r w:rsidRPr="00AF01DE">
              <w:rPr>
                <w:rFonts w:ascii="Arial" w:hAnsi="Arial" w:cs="Arial"/>
                <w:b/>
                <w:sz w:val="24"/>
                <w:szCs w:val="24"/>
              </w:rPr>
              <w:t xml:space="preserve">Пано ,еколошки активности ,возење на </w:t>
            </w:r>
            <w:r w:rsidRPr="00AF01DE">
              <w:rPr>
                <w:rFonts w:ascii="Arial" w:hAnsi="Arial" w:cs="Arial"/>
                <w:sz w:val="24"/>
                <w:szCs w:val="24"/>
              </w:rPr>
              <w:t>велосипеди</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08 октомври</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Меѓународен ден за намалување на уништувањето на природата</w:t>
            </w:r>
            <w:r w:rsidRPr="00AF01DE">
              <w:rPr>
                <w:rFonts w:ascii="Arial" w:hAnsi="Arial" w:cs="Arial"/>
                <w:b/>
                <w:sz w:val="24"/>
                <w:szCs w:val="24"/>
              </w:rPr>
              <w:t xml:space="preserve">     Собирна акција и                                                                                                                                                      еколошки активности</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15 октомври</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Меѓународен ден на пешаците</w:t>
            </w:r>
            <w:r w:rsidRPr="00AF01DE">
              <w:rPr>
                <w:rFonts w:ascii="Arial" w:hAnsi="Arial" w:cs="Arial"/>
                <w:b/>
                <w:sz w:val="24"/>
                <w:szCs w:val="24"/>
              </w:rPr>
              <w:t xml:space="preserve">                    Пано и разглас</w:t>
            </w:r>
          </w:p>
        </w:tc>
      </w:tr>
      <w:tr w:rsidR="00101E1B" w:rsidRPr="00AF01DE" w:rsidTr="00483628">
        <w:tc>
          <w:tcPr>
            <w:tcW w:w="2921" w:type="dxa"/>
            <w:tcBorders>
              <w:top w:val="single" w:sz="4" w:space="0" w:color="000000"/>
              <w:left w:val="single" w:sz="4" w:space="0" w:color="000000"/>
              <w:bottom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16 октомври</w:t>
            </w:r>
          </w:p>
        </w:tc>
        <w:tc>
          <w:tcPr>
            <w:tcW w:w="9979" w:type="dxa"/>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sz w:val="24"/>
                <w:szCs w:val="24"/>
              </w:rPr>
              <w:t xml:space="preserve">Меѓународен ден на храната   </w:t>
            </w:r>
            <w:r w:rsidRPr="00AF01DE">
              <w:rPr>
                <w:rFonts w:ascii="Arial" w:hAnsi="Arial" w:cs="Arial"/>
                <w:b/>
                <w:sz w:val="24"/>
                <w:szCs w:val="24"/>
              </w:rPr>
              <w:t xml:space="preserve">                    Еколошки активности и пано</w:t>
            </w:r>
          </w:p>
        </w:tc>
      </w:tr>
      <w:tr w:rsidR="00101E1B" w:rsidRPr="00AF01DE" w:rsidTr="00483628">
        <w:tc>
          <w:tcPr>
            <w:tcW w:w="12900" w:type="dxa"/>
            <w:gridSpan w:val="2"/>
            <w:tcBorders>
              <w:top w:val="single" w:sz="4" w:space="0" w:color="000000"/>
              <w:left w:val="single" w:sz="4" w:space="0" w:color="000000"/>
              <w:bottom w:val="single" w:sz="4" w:space="0" w:color="000000"/>
              <w:right w:val="single" w:sz="4" w:space="0" w:color="000000"/>
            </w:tcBorders>
            <w:shd w:val="clear" w:color="auto" w:fill="auto"/>
          </w:tcPr>
          <w:p w:rsidR="00101E1B" w:rsidRPr="00AF01DE" w:rsidRDefault="00101E1B" w:rsidP="00483628">
            <w:pPr>
              <w:pStyle w:val="NoSpacing"/>
              <w:snapToGrid w:val="0"/>
              <w:rPr>
                <w:rFonts w:ascii="Arial" w:hAnsi="Arial" w:cs="Arial"/>
                <w:b/>
                <w:sz w:val="24"/>
                <w:szCs w:val="24"/>
              </w:rPr>
            </w:pPr>
            <w:r w:rsidRPr="00AF01DE">
              <w:rPr>
                <w:rFonts w:ascii="Arial" w:hAnsi="Arial" w:cs="Arial"/>
                <w:b/>
                <w:sz w:val="24"/>
                <w:szCs w:val="24"/>
              </w:rPr>
              <w:t>Ден на дрвото – ден на еколошка акција на младите и граѓаните на Република Македонија – ненаставен ден   Книга на соопштение и еколошки активности,уредување на училишен двор</w:t>
            </w:r>
          </w:p>
          <w:p w:rsidR="00101E1B" w:rsidRPr="00AF01DE" w:rsidRDefault="00101E1B" w:rsidP="00483628">
            <w:pPr>
              <w:pStyle w:val="NoSpacing"/>
              <w:snapToGrid w:val="0"/>
              <w:rPr>
                <w:rFonts w:ascii="Arial" w:hAnsi="Arial" w:cs="Arial"/>
                <w:b/>
                <w:sz w:val="24"/>
                <w:szCs w:val="24"/>
              </w:rPr>
            </w:pPr>
          </w:p>
          <w:p w:rsidR="00101E1B" w:rsidRPr="00AF01DE" w:rsidRDefault="00101E1B" w:rsidP="00483628">
            <w:pPr>
              <w:pStyle w:val="NoSpacing"/>
              <w:rPr>
                <w:rFonts w:ascii="Arial" w:hAnsi="Arial" w:cs="Arial"/>
                <w:b/>
                <w:sz w:val="24"/>
                <w:szCs w:val="24"/>
              </w:rPr>
            </w:pPr>
            <w:r w:rsidRPr="00AF01DE">
              <w:rPr>
                <w:rFonts w:ascii="Arial" w:hAnsi="Arial" w:cs="Arial"/>
                <w:b/>
                <w:sz w:val="24"/>
                <w:szCs w:val="24"/>
              </w:rPr>
              <w:t>Ден на акција на еко-училиштата- се реализира два пати во текот на една учебна година книга на соопштение, базар, хепенинг</w:t>
            </w:r>
          </w:p>
          <w:p w:rsidR="00101E1B" w:rsidRPr="00AF01DE" w:rsidRDefault="00101E1B" w:rsidP="00483628">
            <w:pPr>
              <w:pStyle w:val="NoSpacing"/>
              <w:rPr>
                <w:rFonts w:ascii="Arial" w:hAnsi="Arial" w:cs="Arial"/>
                <w:b/>
                <w:sz w:val="24"/>
                <w:szCs w:val="24"/>
              </w:rPr>
            </w:pPr>
            <w:r w:rsidRPr="00AF01DE">
              <w:rPr>
                <w:rFonts w:ascii="Arial" w:hAnsi="Arial" w:cs="Arial"/>
                <w:b/>
                <w:sz w:val="24"/>
                <w:szCs w:val="24"/>
              </w:rPr>
              <w:t>Ајде Македонија- ден на еколошка акција на младите и граѓаните на Република Македонија</w:t>
            </w:r>
          </w:p>
        </w:tc>
      </w:tr>
    </w:tbl>
    <w:p w:rsidR="00C933A1" w:rsidRDefault="00C933A1" w:rsidP="00F32938">
      <w:pPr>
        <w:ind w:left="540"/>
        <w:rPr>
          <w:rFonts w:ascii="Arial" w:hAnsi="Arial" w:cs="Arial"/>
          <w:lang w:val="ru-RU"/>
        </w:rPr>
      </w:pPr>
    </w:p>
    <w:p w:rsidR="00101E1B" w:rsidRDefault="00101E1B" w:rsidP="00F32938">
      <w:pPr>
        <w:ind w:left="540"/>
        <w:rPr>
          <w:rFonts w:ascii="Arial" w:hAnsi="Arial" w:cs="Arial"/>
          <w:lang w:val="ru-RU"/>
        </w:rPr>
      </w:pPr>
    </w:p>
    <w:p w:rsidR="00282A6C" w:rsidRDefault="00282A6C" w:rsidP="00F32938">
      <w:pPr>
        <w:ind w:left="540"/>
        <w:rPr>
          <w:rFonts w:ascii="Arial" w:hAnsi="Arial" w:cs="Arial"/>
          <w:lang w:val="ru-RU"/>
        </w:rPr>
      </w:pPr>
    </w:p>
    <w:p w:rsidR="00282A6C" w:rsidRDefault="00282A6C" w:rsidP="00F32938">
      <w:pPr>
        <w:ind w:left="540"/>
        <w:rPr>
          <w:rFonts w:ascii="Arial" w:hAnsi="Arial" w:cs="Arial"/>
          <w:lang w:val="ru-RU"/>
        </w:rPr>
      </w:pPr>
    </w:p>
    <w:p w:rsidR="00282A6C" w:rsidRDefault="00282A6C" w:rsidP="00F32938">
      <w:pPr>
        <w:ind w:left="540"/>
        <w:rPr>
          <w:rFonts w:ascii="Arial" w:hAnsi="Arial" w:cs="Arial"/>
          <w:lang w:val="ru-RU"/>
        </w:rPr>
      </w:pPr>
    </w:p>
    <w:p w:rsidR="00282A6C" w:rsidRDefault="00282A6C" w:rsidP="00F32938">
      <w:pPr>
        <w:ind w:left="540"/>
        <w:rPr>
          <w:rFonts w:ascii="Arial" w:hAnsi="Arial" w:cs="Arial"/>
          <w:lang w:val="ru-RU"/>
        </w:rPr>
      </w:pPr>
    </w:p>
    <w:p w:rsidR="00282A6C" w:rsidRDefault="00282A6C" w:rsidP="00F32938">
      <w:pPr>
        <w:ind w:left="540"/>
        <w:rPr>
          <w:rFonts w:ascii="Arial" w:hAnsi="Arial" w:cs="Arial"/>
          <w:lang w:val="ru-RU"/>
        </w:rPr>
      </w:pPr>
    </w:p>
    <w:p w:rsidR="00282A6C" w:rsidRDefault="00282A6C" w:rsidP="00F32938">
      <w:pPr>
        <w:ind w:left="540"/>
        <w:rPr>
          <w:rFonts w:ascii="Arial" w:hAnsi="Arial" w:cs="Arial"/>
          <w:lang w:val="ru-RU"/>
        </w:rPr>
      </w:pPr>
    </w:p>
    <w:p w:rsidR="00282A6C" w:rsidRDefault="00282A6C" w:rsidP="00F32938">
      <w:pPr>
        <w:ind w:left="540"/>
        <w:rPr>
          <w:rFonts w:ascii="Arial" w:hAnsi="Arial" w:cs="Arial"/>
          <w:lang w:val="ru-RU"/>
        </w:rPr>
      </w:pPr>
    </w:p>
    <w:p w:rsidR="00101E1B" w:rsidRPr="0057292C" w:rsidRDefault="00101E1B" w:rsidP="00F32938">
      <w:pPr>
        <w:ind w:left="540"/>
        <w:rPr>
          <w:rFonts w:ascii="Arial" w:hAnsi="Arial" w:cs="Arial"/>
          <w:lang w:val="ru-RU"/>
        </w:rPr>
      </w:pPr>
    </w:p>
    <w:p w:rsidR="00010DE2" w:rsidRPr="0057292C" w:rsidRDefault="00F812A3" w:rsidP="00520028">
      <w:pPr>
        <w:pStyle w:val="Heading1"/>
        <w:rPr>
          <w:rFonts w:ascii="Arial" w:hAnsi="Arial" w:cs="Arial"/>
          <w:b w:val="0"/>
          <w:emboss/>
          <w:lang w:val="mk-MK"/>
        </w:rPr>
      </w:pPr>
      <w:bookmarkStart w:id="21" w:name="_Toc490828685"/>
      <w:bookmarkStart w:id="22" w:name="_Toc490829530"/>
      <w:bookmarkStart w:id="23" w:name="_Toc522899513"/>
      <w:r>
        <w:rPr>
          <w:rFonts w:ascii="Arial" w:hAnsi="Arial" w:cs="Arial"/>
          <w:emboss/>
          <w:lang w:val="mk-MK"/>
        </w:rPr>
        <w:t>8</w:t>
      </w:r>
      <w:r w:rsidR="00E6547F">
        <w:rPr>
          <w:rFonts w:ascii="Arial" w:hAnsi="Arial" w:cs="Arial"/>
          <w:emboss/>
          <w:lang w:val="mk-MK"/>
        </w:rPr>
        <w:t xml:space="preserve">.  </w:t>
      </w:r>
      <w:r w:rsidR="00010DE2" w:rsidRPr="0057292C">
        <w:rPr>
          <w:rFonts w:ascii="Arial" w:hAnsi="Arial" w:cs="Arial"/>
          <w:emboss/>
          <w:lang w:val="mk-MK"/>
        </w:rPr>
        <w:t>Настава</w:t>
      </w:r>
      <w:bookmarkEnd w:id="21"/>
      <w:bookmarkEnd w:id="22"/>
      <w:bookmarkEnd w:id="23"/>
    </w:p>
    <w:p w:rsidR="00F100CB" w:rsidRPr="0057292C" w:rsidRDefault="00F100CB" w:rsidP="00F32938">
      <w:pPr>
        <w:ind w:left="540"/>
        <w:rPr>
          <w:rFonts w:ascii="Arial" w:hAnsi="Arial" w:cs="Arial"/>
          <w:lang w:val="mk-MK"/>
        </w:rPr>
      </w:pPr>
    </w:p>
    <w:p w:rsidR="00101E1B" w:rsidRPr="00AF01DE" w:rsidRDefault="00101E1B" w:rsidP="007038E6">
      <w:pPr>
        <w:numPr>
          <w:ilvl w:val="0"/>
          <w:numId w:val="5"/>
        </w:numPr>
        <w:tabs>
          <w:tab w:val="clear" w:pos="0"/>
          <w:tab w:val="num" w:pos="-360"/>
        </w:tabs>
        <w:suppressAutoHyphens/>
        <w:spacing w:after="200" w:line="276" w:lineRule="auto"/>
        <w:ind w:left="720"/>
        <w:rPr>
          <w:rFonts w:ascii="Arial" w:hAnsi="Arial" w:cs="Arial"/>
          <w:lang w:val="ru-RU"/>
        </w:rPr>
      </w:pPr>
      <w:r w:rsidRPr="00AF01DE">
        <w:rPr>
          <w:rFonts w:ascii="Arial" w:hAnsi="Arial" w:cs="Arial"/>
          <w:lang w:val="mk-MK"/>
        </w:rPr>
        <w:t>Според Законот за основно образование, Концепција за деветгодишно образование и Наставните планови и програми изготвени од страна на Бирото за развој на образованието,</w:t>
      </w:r>
      <w:r w:rsidRPr="00AF01DE">
        <w:rPr>
          <w:rFonts w:ascii="Arial" w:hAnsi="Arial" w:cs="Arial"/>
          <w:color w:val="000000"/>
          <w:lang w:val="mk-MK"/>
        </w:rPr>
        <w:t xml:space="preserve"> наставата во оваа учебна година ќе се остварува според наставните планови и програми за деветгодишно основно образование</w:t>
      </w:r>
      <w:r w:rsidR="00865EE9">
        <w:rPr>
          <w:rFonts w:ascii="Arial" w:hAnsi="Arial" w:cs="Arial"/>
          <w:color w:val="000000"/>
          <w:lang w:val="mk-MK"/>
        </w:rPr>
        <w:t>.</w:t>
      </w:r>
    </w:p>
    <w:p w:rsidR="00101E1B" w:rsidRPr="00AF01DE" w:rsidRDefault="00101E1B" w:rsidP="007038E6">
      <w:pPr>
        <w:numPr>
          <w:ilvl w:val="0"/>
          <w:numId w:val="5"/>
        </w:numPr>
        <w:tabs>
          <w:tab w:val="clear" w:pos="0"/>
          <w:tab w:val="num" w:pos="-360"/>
        </w:tabs>
        <w:suppressAutoHyphens/>
        <w:spacing w:after="200" w:line="276" w:lineRule="auto"/>
        <w:ind w:left="720"/>
        <w:rPr>
          <w:rFonts w:ascii="Arial" w:hAnsi="Arial" w:cs="Arial"/>
          <w:lang w:val="mk-MK"/>
        </w:rPr>
      </w:pPr>
      <w:r w:rsidRPr="00AF01DE">
        <w:rPr>
          <w:rFonts w:ascii="Arial" w:hAnsi="Arial" w:cs="Arial"/>
          <w:color w:val="000000"/>
          <w:lang w:val="mk-MK"/>
        </w:rPr>
        <w:t xml:space="preserve">Наставниот план и програми во основното училиште ќе се изработуваат според трите воспитно-образовни периоди, и тоа: </w:t>
      </w:r>
    </w:p>
    <w:p w:rsidR="00101E1B" w:rsidRPr="00AF01DE" w:rsidRDefault="00101E1B" w:rsidP="007038E6">
      <w:pPr>
        <w:numPr>
          <w:ilvl w:val="0"/>
          <w:numId w:val="77"/>
        </w:numPr>
        <w:suppressAutoHyphens/>
        <w:spacing w:line="276" w:lineRule="auto"/>
        <w:rPr>
          <w:rFonts w:ascii="Arial" w:hAnsi="Arial" w:cs="Arial"/>
          <w:color w:val="000000"/>
          <w:lang w:val="mk-MK"/>
        </w:rPr>
      </w:pPr>
      <w:r w:rsidRPr="00AF01DE">
        <w:rPr>
          <w:rFonts w:ascii="Arial" w:hAnsi="Arial" w:cs="Arial"/>
          <w:color w:val="000000"/>
          <w:lang w:val="mk-MK"/>
        </w:rPr>
        <w:t xml:space="preserve">од прво до трето одделение, </w:t>
      </w:r>
    </w:p>
    <w:p w:rsidR="00101E1B" w:rsidRPr="00AF01DE" w:rsidRDefault="00101E1B" w:rsidP="007038E6">
      <w:pPr>
        <w:numPr>
          <w:ilvl w:val="0"/>
          <w:numId w:val="77"/>
        </w:numPr>
        <w:suppressAutoHyphens/>
        <w:spacing w:line="276" w:lineRule="auto"/>
        <w:rPr>
          <w:rFonts w:ascii="Arial" w:hAnsi="Arial" w:cs="Arial"/>
          <w:color w:val="000000"/>
          <w:lang w:val="mk-MK"/>
        </w:rPr>
      </w:pPr>
      <w:r w:rsidRPr="00AF01DE">
        <w:rPr>
          <w:rFonts w:ascii="Arial" w:hAnsi="Arial" w:cs="Arial"/>
          <w:color w:val="000000"/>
          <w:lang w:val="mk-MK"/>
        </w:rPr>
        <w:t>од четврто до шесто одделение и</w:t>
      </w:r>
    </w:p>
    <w:p w:rsidR="00101E1B" w:rsidRPr="00AF01DE" w:rsidRDefault="00101E1B" w:rsidP="007038E6">
      <w:pPr>
        <w:numPr>
          <w:ilvl w:val="0"/>
          <w:numId w:val="77"/>
        </w:numPr>
        <w:suppressAutoHyphens/>
        <w:spacing w:line="276" w:lineRule="auto"/>
        <w:rPr>
          <w:rFonts w:ascii="Arial" w:hAnsi="Arial" w:cs="Arial"/>
          <w:color w:val="000000"/>
          <w:lang w:val="mk-MK"/>
        </w:rPr>
      </w:pPr>
      <w:r w:rsidRPr="00AF01DE">
        <w:rPr>
          <w:rFonts w:ascii="Arial" w:hAnsi="Arial" w:cs="Arial"/>
          <w:color w:val="000000"/>
          <w:lang w:val="mk-MK"/>
        </w:rPr>
        <w:t>од седмо до деветто одделение.</w:t>
      </w:r>
    </w:p>
    <w:p w:rsidR="00101E1B" w:rsidRPr="00AF01DE" w:rsidRDefault="00101E1B" w:rsidP="007038E6">
      <w:pPr>
        <w:numPr>
          <w:ilvl w:val="0"/>
          <w:numId w:val="4"/>
        </w:numPr>
        <w:tabs>
          <w:tab w:val="clear" w:pos="0"/>
          <w:tab w:val="num" w:pos="-360"/>
        </w:tabs>
        <w:suppressAutoHyphens/>
        <w:spacing w:before="240"/>
        <w:ind w:left="720"/>
        <w:rPr>
          <w:rFonts w:ascii="Arial" w:hAnsi="Arial" w:cs="Arial"/>
          <w:color w:val="000000"/>
          <w:lang w:val="mk-MK"/>
        </w:rPr>
      </w:pPr>
      <w:r w:rsidRPr="00AF01DE">
        <w:rPr>
          <w:rFonts w:ascii="Arial" w:hAnsi="Arial" w:cs="Arial"/>
          <w:color w:val="000000"/>
          <w:lang w:val="mk-MK"/>
        </w:rPr>
        <w:t>Согласно овие програмски документи дејноста на училиштето ќе се остварува според следниве воспитно- образовни подрачја: настава, воннаставни активности, проширена програма, додатна и дополнителна настава, грижа за зравјето на учениците, соработка со локалната средина, следење, вреднување и унапредување на воспитно- образовната работа, стручно и педагошко усовршување на наставниците и стручните соработници.</w:t>
      </w:r>
    </w:p>
    <w:p w:rsidR="00101E1B" w:rsidRPr="00AF01DE" w:rsidRDefault="00101E1B" w:rsidP="007038E6">
      <w:pPr>
        <w:numPr>
          <w:ilvl w:val="0"/>
          <w:numId w:val="4"/>
        </w:numPr>
        <w:tabs>
          <w:tab w:val="clear" w:pos="0"/>
          <w:tab w:val="num" w:pos="-360"/>
        </w:tabs>
        <w:suppressAutoHyphens/>
        <w:spacing w:before="240"/>
        <w:ind w:left="720"/>
        <w:rPr>
          <w:rFonts w:ascii="Arial" w:hAnsi="Arial" w:cs="Arial"/>
          <w:color w:val="000000"/>
          <w:lang w:val="mk-MK"/>
        </w:rPr>
      </w:pPr>
      <w:r w:rsidRPr="00AF01DE">
        <w:rPr>
          <w:rFonts w:ascii="Arial" w:hAnsi="Arial" w:cs="Arial"/>
          <w:color w:val="000000"/>
          <w:lang w:val="mk-MK"/>
        </w:rPr>
        <w:t>Наставата во учебната година ќе се организира во две полугодија.</w:t>
      </w:r>
    </w:p>
    <w:p w:rsidR="00101E1B" w:rsidRPr="00AF01DE" w:rsidRDefault="00101E1B" w:rsidP="007038E6">
      <w:pPr>
        <w:numPr>
          <w:ilvl w:val="0"/>
          <w:numId w:val="3"/>
        </w:numPr>
        <w:tabs>
          <w:tab w:val="clear" w:pos="0"/>
          <w:tab w:val="num" w:pos="-360"/>
        </w:tabs>
        <w:suppressAutoHyphens/>
        <w:spacing w:before="240"/>
        <w:ind w:left="720"/>
        <w:rPr>
          <w:rFonts w:ascii="Arial" w:hAnsi="Arial" w:cs="Arial"/>
          <w:lang w:val="mk-MK"/>
        </w:rPr>
      </w:pPr>
      <w:r w:rsidRPr="00AF01DE">
        <w:rPr>
          <w:rFonts w:ascii="Arial" w:hAnsi="Arial" w:cs="Arial"/>
          <w:color w:val="000000"/>
          <w:lang w:val="mk-MK"/>
        </w:rPr>
        <w:t>Целосна разработка на содржината и организацијата на воспитно- образовната работа во рамките на овие подрачја е направена во посебни програми што се однесуваат за работата на одделни стручни органи и тела. Тие програми во прилог на оваа програма.</w:t>
      </w:r>
    </w:p>
    <w:p w:rsidR="00B47249" w:rsidRPr="0057292C" w:rsidRDefault="00B47249" w:rsidP="00D5096E">
      <w:pPr>
        <w:spacing w:before="240"/>
        <w:ind w:firstLine="720"/>
        <w:rPr>
          <w:rFonts w:ascii="Arial" w:hAnsi="Arial" w:cs="Arial"/>
          <w:lang w:val="mk-MK"/>
        </w:rPr>
      </w:pPr>
    </w:p>
    <w:p w:rsidR="004643B1" w:rsidRDefault="00D5096E" w:rsidP="00F32938">
      <w:pPr>
        <w:ind w:left="540"/>
        <w:rPr>
          <w:rFonts w:ascii="Arial" w:hAnsi="Arial" w:cs="Arial"/>
          <w:b/>
          <w:lang w:val="mk-MK"/>
        </w:rPr>
      </w:pPr>
      <w:r>
        <w:rPr>
          <w:rFonts w:ascii="Arial" w:hAnsi="Arial" w:cs="Arial"/>
          <w:b/>
          <w:lang w:val="mk-MK"/>
        </w:rPr>
        <w:t>8</w:t>
      </w:r>
      <w:r w:rsidR="004643B1" w:rsidRPr="0057292C">
        <w:rPr>
          <w:rFonts w:ascii="Arial" w:hAnsi="Arial" w:cs="Arial"/>
          <w:b/>
          <w:lang w:val="mk-MK"/>
        </w:rPr>
        <w:t xml:space="preserve">.1 </w:t>
      </w:r>
      <w:r w:rsidR="00C571EF">
        <w:rPr>
          <w:rFonts w:ascii="Arial" w:hAnsi="Arial" w:cs="Arial"/>
          <w:b/>
          <w:lang w:val="mk-MK"/>
        </w:rPr>
        <w:t>Организација на з</w:t>
      </w:r>
      <w:r w:rsidR="004643B1" w:rsidRPr="0057292C">
        <w:rPr>
          <w:rFonts w:ascii="Arial" w:hAnsi="Arial" w:cs="Arial"/>
          <w:b/>
          <w:lang w:val="mk-MK"/>
        </w:rPr>
        <w:t>адолжителна настава</w:t>
      </w:r>
    </w:p>
    <w:p w:rsidR="008D50E0" w:rsidRPr="0057292C" w:rsidRDefault="008D50E0" w:rsidP="00F32938">
      <w:pPr>
        <w:ind w:left="540"/>
        <w:rPr>
          <w:rFonts w:ascii="Arial" w:hAnsi="Arial" w:cs="Arial"/>
          <w:b/>
          <w:lang w:val="mk-MK"/>
        </w:rPr>
      </w:pPr>
    </w:p>
    <w:p w:rsidR="00C571EF" w:rsidRDefault="00C571EF" w:rsidP="00C571EF">
      <w:pPr>
        <w:rPr>
          <w:rFonts w:ascii="Arial" w:hAnsi="Arial" w:cs="Arial"/>
          <w:lang w:val="mk-MK"/>
        </w:rPr>
      </w:pPr>
      <w:r w:rsidRPr="00C571EF">
        <w:rPr>
          <w:rFonts w:ascii="Arial" w:hAnsi="Arial" w:cs="Arial"/>
        </w:rPr>
        <w:t>Наставата во училиштето од прво до деветто деветгодишно образование ги опфаќа сите наставни предмет</w:t>
      </w:r>
      <w:r w:rsidR="008D50E0">
        <w:rPr>
          <w:rFonts w:ascii="Arial" w:hAnsi="Arial" w:cs="Arial"/>
        </w:rPr>
        <w:t xml:space="preserve">и што се задолжителни според </w:t>
      </w:r>
      <w:r w:rsidR="008D50E0">
        <w:rPr>
          <w:rFonts w:ascii="Arial" w:hAnsi="Arial" w:cs="Arial"/>
          <w:lang w:val="mk-MK"/>
        </w:rPr>
        <w:t>наставните планови и програми</w:t>
      </w:r>
      <w:r w:rsidRPr="00C571EF">
        <w:rPr>
          <w:rFonts w:ascii="Arial" w:hAnsi="Arial" w:cs="Arial"/>
        </w:rPr>
        <w:t xml:space="preserve"> а во рамките на утврдениот фонд на часови.</w:t>
      </w:r>
    </w:p>
    <w:p w:rsidR="005077A4" w:rsidRDefault="005077A4" w:rsidP="00C571EF">
      <w:pPr>
        <w:rPr>
          <w:rFonts w:ascii="Arial" w:hAnsi="Arial" w:cs="Arial"/>
          <w:lang w:val="mk-MK"/>
        </w:rPr>
      </w:pPr>
    </w:p>
    <w:p w:rsidR="008D1DA3" w:rsidRDefault="008D1DA3" w:rsidP="00C571EF">
      <w:pPr>
        <w:rPr>
          <w:rFonts w:ascii="Arial" w:hAnsi="Arial" w:cs="Arial"/>
          <w:lang w:val="mk-MK"/>
        </w:rPr>
      </w:pPr>
    </w:p>
    <w:p w:rsidR="00F12B03" w:rsidRDefault="00F12B03" w:rsidP="00C571EF">
      <w:pPr>
        <w:rPr>
          <w:rFonts w:ascii="Arial" w:hAnsi="Arial" w:cs="Arial"/>
          <w:lang w:val="en-US"/>
        </w:rPr>
      </w:pPr>
    </w:p>
    <w:p w:rsidR="00E65557" w:rsidRDefault="00E65557" w:rsidP="00C571EF">
      <w:pPr>
        <w:rPr>
          <w:rFonts w:ascii="Arial" w:hAnsi="Arial" w:cs="Arial"/>
          <w:lang w:val="en-US"/>
        </w:rPr>
      </w:pPr>
    </w:p>
    <w:p w:rsidR="00E65557" w:rsidRPr="00E65557" w:rsidRDefault="00E65557" w:rsidP="00C571EF">
      <w:pPr>
        <w:rPr>
          <w:rFonts w:ascii="Arial" w:hAnsi="Arial" w:cs="Arial"/>
          <w:lang w:val="en-US"/>
        </w:rPr>
      </w:pPr>
    </w:p>
    <w:p w:rsidR="00C571EF" w:rsidRPr="0057292C" w:rsidRDefault="00D5096E" w:rsidP="00D5096E">
      <w:pPr>
        <w:rPr>
          <w:rFonts w:ascii="Arial" w:hAnsi="Arial" w:cs="Arial"/>
          <w:b/>
          <w:lang w:val="mk-MK"/>
        </w:rPr>
      </w:pPr>
      <w:r>
        <w:rPr>
          <w:rFonts w:ascii="Arial" w:hAnsi="Arial" w:cs="Arial"/>
          <w:b/>
          <w:lang w:val="mk-MK"/>
        </w:rPr>
        <w:lastRenderedPageBreak/>
        <w:t>8</w:t>
      </w:r>
      <w:r w:rsidR="00C571EF" w:rsidRPr="0057292C">
        <w:rPr>
          <w:rFonts w:ascii="Arial" w:hAnsi="Arial" w:cs="Arial"/>
          <w:b/>
          <w:lang w:val="mk-MK"/>
        </w:rPr>
        <w:t>.1</w:t>
      </w:r>
      <w:r w:rsidR="00C571EF">
        <w:rPr>
          <w:rFonts w:ascii="Arial" w:hAnsi="Arial" w:cs="Arial"/>
          <w:b/>
          <w:lang w:val="mk-MK"/>
        </w:rPr>
        <w:t>.1</w:t>
      </w:r>
      <w:r w:rsidR="00C571EF" w:rsidRPr="0057292C">
        <w:rPr>
          <w:rFonts w:ascii="Arial" w:hAnsi="Arial" w:cs="Arial"/>
          <w:b/>
          <w:lang w:val="mk-MK"/>
        </w:rPr>
        <w:t xml:space="preserve"> </w:t>
      </w:r>
      <w:r w:rsidR="00C571EF">
        <w:rPr>
          <w:rFonts w:ascii="Arial" w:hAnsi="Arial" w:cs="Arial"/>
          <w:b/>
          <w:lang w:val="mk-MK"/>
        </w:rPr>
        <w:t>З</w:t>
      </w:r>
      <w:r w:rsidR="00C571EF" w:rsidRPr="0057292C">
        <w:rPr>
          <w:rFonts w:ascii="Arial" w:hAnsi="Arial" w:cs="Arial"/>
          <w:b/>
          <w:lang w:val="mk-MK"/>
        </w:rPr>
        <w:t>адолжителна настава</w:t>
      </w:r>
    </w:p>
    <w:p w:rsidR="00C10C71" w:rsidRDefault="00C10C71" w:rsidP="00F32938">
      <w:pPr>
        <w:ind w:left="540"/>
        <w:rPr>
          <w:rFonts w:ascii="Arial" w:hAnsi="Arial" w:cs="Arial"/>
          <w:lang w:val="mk-MK"/>
        </w:rPr>
      </w:pPr>
    </w:p>
    <w:p w:rsidR="008D50E0" w:rsidRPr="008D50E0" w:rsidRDefault="008D50E0" w:rsidP="008D50E0">
      <w:pPr>
        <w:rPr>
          <w:rFonts w:ascii="Arial" w:hAnsi="Arial" w:cs="Arial"/>
        </w:rPr>
      </w:pPr>
      <w:r w:rsidRPr="008D50E0">
        <w:rPr>
          <w:rFonts w:ascii="Arial" w:hAnsi="Arial" w:cs="Arial"/>
        </w:rPr>
        <w:t>Задолжителна</w:t>
      </w:r>
      <w:r>
        <w:rPr>
          <w:rFonts w:ascii="Arial" w:hAnsi="Arial" w:cs="Arial"/>
          <w:lang w:val="mk-MK"/>
        </w:rPr>
        <w:t>та</w:t>
      </w:r>
      <w:r w:rsidRPr="008D50E0">
        <w:rPr>
          <w:rFonts w:ascii="Arial" w:hAnsi="Arial" w:cs="Arial"/>
        </w:rPr>
        <w:t xml:space="preserve"> настава ќе се реализира во една смена за сите ученици од </w:t>
      </w:r>
      <w:r w:rsidRPr="008D50E0">
        <w:rPr>
          <w:rFonts w:ascii="Arial" w:hAnsi="Arial" w:cs="Arial"/>
          <w:lang w:val="en-US"/>
        </w:rPr>
        <w:t>I – IX</w:t>
      </w:r>
      <w:r w:rsidRPr="008D50E0">
        <w:rPr>
          <w:rFonts w:ascii="Arial" w:hAnsi="Arial" w:cs="Arial"/>
        </w:rPr>
        <w:t xml:space="preserve"> одд</w:t>
      </w:r>
      <w:r w:rsidR="005077A4">
        <w:rPr>
          <w:rFonts w:ascii="Arial" w:hAnsi="Arial" w:cs="Arial"/>
        </w:rPr>
        <w:t>еление кои се распределени во 2</w:t>
      </w:r>
      <w:r w:rsidR="008D1DA3">
        <w:rPr>
          <w:rFonts w:ascii="Arial" w:hAnsi="Arial" w:cs="Arial"/>
          <w:lang w:val="mk-MK"/>
        </w:rPr>
        <w:t>2</w:t>
      </w:r>
      <w:r w:rsidRPr="008D50E0">
        <w:rPr>
          <w:rFonts w:ascii="Arial" w:hAnsi="Arial" w:cs="Arial"/>
        </w:rPr>
        <w:t xml:space="preserve"> паралелки и тоа </w:t>
      </w:r>
      <w:r w:rsidRPr="008D50E0">
        <w:rPr>
          <w:rFonts w:ascii="Arial" w:hAnsi="Arial" w:cs="Arial"/>
          <w:lang w:val="en-US"/>
        </w:rPr>
        <w:t xml:space="preserve">I – </w:t>
      </w:r>
      <w:r w:rsidR="005077A4">
        <w:rPr>
          <w:rFonts w:ascii="Arial" w:hAnsi="Arial" w:cs="Arial"/>
          <w:lang w:val="en-US"/>
        </w:rPr>
        <w:t>I</w:t>
      </w:r>
      <w:r w:rsidRPr="008D50E0">
        <w:rPr>
          <w:rFonts w:ascii="Arial" w:hAnsi="Arial" w:cs="Arial"/>
          <w:lang w:val="en-US"/>
        </w:rPr>
        <w:t xml:space="preserve">V </w:t>
      </w:r>
      <w:r w:rsidRPr="008D50E0">
        <w:rPr>
          <w:rFonts w:ascii="Arial" w:hAnsi="Arial" w:cs="Arial"/>
        </w:rPr>
        <w:t>одд</w:t>
      </w:r>
      <w:r w:rsidR="005077A4">
        <w:rPr>
          <w:rFonts w:ascii="Arial" w:hAnsi="Arial" w:cs="Arial"/>
        </w:rPr>
        <w:t xml:space="preserve">еление целодневна настава – </w:t>
      </w:r>
      <w:r w:rsidR="008D1DA3">
        <w:rPr>
          <w:rFonts w:ascii="Arial" w:hAnsi="Arial" w:cs="Arial"/>
        </w:rPr>
        <w:t>1</w:t>
      </w:r>
      <w:r w:rsidR="008D1DA3">
        <w:rPr>
          <w:rFonts w:ascii="Arial" w:hAnsi="Arial" w:cs="Arial"/>
          <w:lang w:val="mk-MK"/>
        </w:rPr>
        <w:t>1</w:t>
      </w:r>
      <w:r w:rsidR="005077A4">
        <w:rPr>
          <w:rFonts w:ascii="Arial" w:hAnsi="Arial" w:cs="Arial"/>
        </w:rPr>
        <w:t xml:space="preserve"> паралелки</w:t>
      </w:r>
      <w:r w:rsidR="005077A4">
        <w:rPr>
          <w:rFonts w:ascii="Arial" w:hAnsi="Arial" w:cs="Arial"/>
          <w:lang w:val="mk-MK"/>
        </w:rPr>
        <w:t xml:space="preserve">, во </w:t>
      </w:r>
      <w:r w:rsidR="005077A4">
        <w:rPr>
          <w:rFonts w:ascii="Arial" w:hAnsi="Arial" w:cs="Arial"/>
          <w:lang w:val="en-US"/>
        </w:rPr>
        <w:t>V</w:t>
      </w:r>
      <w:r w:rsidR="005077A4">
        <w:rPr>
          <w:rFonts w:ascii="Arial" w:hAnsi="Arial" w:cs="Arial"/>
          <w:lang w:val="mk-MK"/>
        </w:rPr>
        <w:t xml:space="preserve"> одделение</w:t>
      </w:r>
      <w:r w:rsidR="005077A4" w:rsidRPr="005077A4">
        <w:rPr>
          <w:rFonts w:ascii="Arial" w:hAnsi="Arial" w:cs="Arial"/>
          <w:lang w:val="mk-MK"/>
        </w:rPr>
        <w:t xml:space="preserve"> </w:t>
      </w:r>
      <w:r w:rsidR="005077A4">
        <w:rPr>
          <w:rFonts w:ascii="Arial" w:hAnsi="Arial" w:cs="Arial"/>
          <w:lang w:val="mk-MK"/>
        </w:rPr>
        <w:t xml:space="preserve">класична настава </w:t>
      </w:r>
      <w:r w:rsidR="005077A4">
        <w:rPr>
          <w:rFonts w:ascii="Arial" w:hAnsi="Arial" w:cs="Arial"/>
          <w:lang w:val="en-US"/>
        </w:rPr>
        <w:t xml:space="preserve">– 2 </w:t>
      </w:r>
      <w:r w:rsidR="005077A4">
        <w:rPr>
          <w:rFonts w:ascii="Arial" w:hAnsi="Arial" w:cs="Arial"/>
          <w:lang w:val="mk-MK"/>
        </w:rPr>
        <w:t xml:space="preserve">паралелки и од </w:t>
      </w:r>
      <w:r w:rsidRPr="008D50E0">
        <w:rPr>
          <w:rFonts w:ascii="Arial" w:hAnsi="Arial" w:cs="Arial"/>
          <w:lang w:val="en-US"/>
        </w:rPr>
        <w:t>VI – IX</w:t>
      </w:r>
      <w:r w:rsidR="008D1DA3">
        <w:rPr>
          <w:rFonts w:ascii="Arial" w:hAnsi="Arial" w:cs="Arial"/>
        </w:rPr>
        <w:t xml:space="preserve"> одделение предметна настава – </w:t>
      </w:r>
      <w:r w:rsidR="008D1DA3">
        <w:rPr>
          <w:rFonts w:ascii="Arial" w:hAnsi="Arial" w:cs="Arial"/>
          <w:lang w:val="mk-MK"/>
        </w:rPr>
        <w:t>9</w:t>
      </w:r>
      <w:r w:rsidRPr="008D50E0">
        <w:rPr>
          <w:rFonts w:ascii="Arial" w:hAnsi="Arial" w:cs="Arial"/>
        </w:rPr>
        <w:t xml:space="preserve"> паралелки.</w:t>
      </w:r>
    </w:p>
    <w:p w:rsidR="008D50E0" w:rsidRPr="008D50E0" w:rsidRDefault="008D50E0" w:rsidP="008D50E0">
      <w:pPr>
        <w:rPr>
          <w:rFonts w:ascii="Arial" w:hAnsi="Arial" w:cs="Arial"/>
        </w:rPr>
      </w:pPr>
      <w:r w:rsidRPr="008D50E0">
        <w:rPr>
          <w:rFonts w:ascii="Arial" w:hAnsi="Arial" w:cs="Arial"/>
        </w:rPr>
        <w:t xml:space="preserve">Наставата започнува во 8 </w:t>
      </w:r>
      <w:r w:rsidRPr="008D50E0">
        <w:rPr>
          <w:rFonts w:ascii="Arial" w:hAnsi="Arial" w:cs="Arial"/>
          <w:vertAlign w:val="superscript"/>
        </w:rPr>
        <w:t>30</w:t>
      </w:r>
      <w:r w:rsidRPr="008D50E0">
        <w:rPr>
          <w:rFonts w:ascii="Arial" w:hAnsi="Arial" w:cs="Arial"/>
        </w:rPr>
        <w:t xml:space="preserve"> часот.</w:t>
      </w:r>
    </w:p>
    <w:p w:rsidR="008D50E0" w:rsidRPr="008D50E0" w:rsidRDefault="008D50E0" w:rsidP="008D50E0">
      <w:pPr>
        <w:rPr>
          <w:rFonts w:ascii="Arial" w:hAnsi="Arial" w:cs="Arial"/>
        </w:rPr>
      </w:pPr>
      <w:r w:rsidRPr="008D50E0">
        <w:rPr>
          <w:rFonts w:ascii="Arial" w:hAnsi="Arial" w:cs="Arial"/>
        </w:rPr>
        <w:t>Секој час трае 40 минути. После вториот час има голем одмор во траење од 20 минути а останатите одмори меѓу часовите со по 5 минути.</w:t>
      </w:r>
    </w:p>
    <w:p w:rsidR="008D50E0" w:rsidRPr="008D50E0" w:rsidRDefault="008D50E0" w:rsidP="008D50E0">
      <w:pPr>
        <w:rPr>
          <w:rFonts w:ascii="Arial" w:hAnsi="Arial" w:cs="Arial"/>
        </w:rPr>
      </w:pPr>
      <w:r w:rsidRPr="008D50E0">
        <w:rPr>
          <w:rFonts w:ascii="Arial" w:hAnsi="Arial" w:cs="Arial"/>
        </w:rPr>
        <w:t>Целодневна</w:t>
      </w:r>
      <w:r>
        <w:rPr>
          <w:rFonts w:ascii="Arial" w:hAnsi="Arial" w:cs="Arial"/>
          <w:lang w:val="mk-MK"/>
        </w:rPr>
        <w:t>та</w:t>
      </w:r>
      <w:r w:rsidRPr="008D50E0">
        <w:rPr>
          <w:rFonts w:ascii="Arial" w:hAnsi="Arial" w:cs="Arial"/>
        </w:rPr>
        <w:t xml:space="preserve"> настава има посебен ред на изведување на часовите, времето за појадок, ручек</w:t>
      </w:r>
      <w:r>
        <w:rPr>
          <w:rFonts w:ascii="Arial" w:hAnsi="Arial" w:cs="Arial"/>
          <w:lang w:val="mk-MK"/>
        </w:rPr>
        <w:t>от</w:t>
      </w:r>
      <w:r w:rsidRPr="008D50E0">
        <w:rPr>
          <w:rFonts w:ascii="Arial" w:hAnsi="Arial" w:cs="Arial"/>
        </w:rPr>
        <w:t xml:space="preserve"> и одморите.</w:t>
      </w:r>
    </w:p>
    <w:p w:rsidR="00C571EF" w:rsidRDefault="00C571EF" w:rsidP="00F32938">
      <w:pPr>
        <w:ind w:left="540"/>
        <w:rPr>
          <w:rFonts w:ascii="Arial" w:hAnsi="Arial" w:cs="Arial"/>
          <w:lang w:val="mk-MK"/>
        </w:rPr>
      </w:pPr>
    </w:p>
    <w:p w:rsidR="008D50E0" w:rsidRPr="0057292C" w:rsidRDefault="008D50E0" w:rsidP="008D50E0">
      <w:pPr>
        <w:rPr>
          <w:rFonts w:ascii="Arial" w:hAnsi="Arial" w:cs="Arial"/>
          <w:b/>
          <w:lang w:val="en-US"/>
        </w:rPr>
      </w:pPr>
      <w:r w:rsidRPr="0057292C">
        <w:rPr>
          <w:rFonts w:ascii="Arial" w:hAnsi="Arial" w:cs="Arial"/>
          <w:b/>
          <w:lang w:val="mk-MK"/>
        </w:rPr>
        <w:t>Распоред на звонење на часовите</w:t>
      </w:r>
      <w:r w:rsidR="00865EE9">
        <w:rPr>
          <w:rFonts w:ascii="Arial" w:hAnsi="Arial" w:cs="Arial"/>
          <w:b/>
          <w:lang w:val="mk-MK"/>
        </w:rPr>
        <w:t xml:space="preserve"> (</w:t>
      </w:r>
      <w:r w:rsidR="00F776CC">
        <w:rPr>
          <w:rFonts w:ascii="Arial" w:hAnsi="Arial" w:cs="Arial"/>
          <w:b/>
          <w:lang w:val="mk-MK"/>
        </w:rPr>
        <w:t xml:space="preserve">одделенска и </w:t>
      </w:r>
      <w:r w:rsidR="00865EE9">
        <w:rPr>
          <w:rFonts w:ascii="Arial" w:hAnsi="Arial" w:cs="Arial"/>
          <w:b/>
          <w:lang w:val="mk-MK"/>
        </w:rPr>
        <w:t>предметна настава)</w:t>
      </w:r>
    </w:p>
    <w:tbl>
      <w:tblPr>
        <w:tblpPr w:leftFromText="180" w:rightFromText="180" w:vertAnchor="text" w:horzAnchor="page" w:tblpX="1891" w:tblpY="1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880"/>
      </w:tblGrid>
      <w:tr w:rsidR="008D50E0" w:rsidRPr="0057292C" w:rsidTr="00815D42">
        <w:tc>
          <w:tcPr>
            <w:tcW w:w="1008" w:type="dxa"/>
            <w:shd w:val="clear" w:color="auto" w:fill="C00000"/>
          </w:tcPr>
          <w:p w:rsidR="008D50E0" w:rsidRPr="0057292C" w:rsidRDefault="00E7343A" w:rsidP="00815D42">
            <w:pPr>
              <w:pStyle w:val="Default"/>
              <w:spacing w:line="241" w:lineRule="atLeast"/>
              <w:jc w:val="center"/>
              <w:rPr>
                <w:rFonts w:ascii="Arial" w:hAnsi="Arial" w:cs="Arial"/>
                <w:color w:val="auto"/>
              </w:rPr>
            </w:pPr>
            <w:r w:rsidRPr="0057292C">
              <w:rPr>
                <w:rFonts w:ascii="Arial" w:hAnsi="Arial" w:cs="Arial"/>
                <w:color w:val="auto"/>
              </w:rPr>
              <w:t>Ч</w:t>
            </w:r>
            <w:r w:rsidR="008D50E0" w:rsidRPr="0057292C">
              <w:rPr>
                <w:rFonts w:ascii="Arial" w:hAnsi="Arial" w:cs="Arial"/>
                <w:color w:val="auto"/>
              </w:rPr>
              <w:t>ас</w:t>
            </w:r>
          </w:p>
        </w:tc>
        <w:tc>
          <w:tcPr>
            <w:tcW w:w="2880" w:type="dxa"/>
            <w:shd w:val="clear" w:color="auto" w:fill="C00000"/>
          </w:tcPr>
          <w:p w:rsidR="008D50E0" w:rsidRPr="0057292C" w:rsidRDefault="008D50E0" w:rsidP="00815D42">
            <w:pPr>
              <w:pStyle w:val="Default"/>
              <w:spacing w:line="241" w:lineRule="atLeast"/>
              <w:jc w:val="center"/>
              <w:rPr>
                <w:rFonts w:ascii="Arial" w:hAnsi="Arial" w:cs="Arial"/>
                <w:color w:val="auto"/>
              </w:rPr>
            </w:pPr>
            <w:r w:rsidRPr="0057292C">
              <w:rPr>
                <w:rFonts w:ascii="Arial" w:hAnsi="Arial" w:cs="Arial"/>
                <w:color w:val="auto"/>
              </w:rPr>
              <w:t>време</w:t>
            </w:r>
          </w:p>
        </w:tc>
      </w:tr>
      <w:tr w:rsidR="008D50E0" w:rsidRPr="0057292C" w:rsidTr="00815D42">
        <w:tc>
          <w:tcPr>
            <w:tcW w:w="1008" w:type="dxa"/>
          </w:tcPr>
          <w:p w:rsidR="008D50E0" w:rsidRPr="0057292C" w:rsidRDefault="008D50E0" w:rsidP="00815D42">
            <w:pPr>
              <w:pStyle w:val="Default"/>
              <w:spacing w:line="241" w:lineRule="atLeast"/>
              <w:jc w:val="center"/>
              <w:rPr>
                <w:rFonts w:ascii="Arial" w:hAnsi="Arial" w:cs="Arial"/>
                <w:color w:val="auto"/>
              </w:rPr>
            </w:pPr>
            <w:r w:rsidRPr="0057292C">
              <w:rPr>
                <w:rFonts w:ascii="Arial" w:hAnsi="Arial" w:cs="Arial"/>
                <w:color w:val="auto"/>
              </w:rPr>
              <w:t>1 час</w:t>
            </w:r>
          </w:p>
        </w:tc>
        <w:tc>
          <w:tcPr>
            <w:tcW w:w="2880" w:type="dxa"/>
          </w:tcPr>
          <w:p w:rsidR="008D50E0" w:rsidRPr="0057292C" w:rsidRDefault="00865EE9" w:rsidP="00815D42">
            <w:pPr>
              <w:pStyle w:val="Default"/>
              <w:spacing w:line="241" w:lineRule="atLeast"/>
              <w:jc w:val="center"/>
              <w:rPr>
                <w:rFonts w:ascii="Arial" w:hAnsi="Arial" w:cs="Arial"/>
                <w:color w:val="auto"/>
              </w:rPr>
            </w:pPr>
            <w:r>
              <w:rPr>
                <w:rFonts w:ascii="Arial" w:hAnsi="Arial" w:cs="Arial"/>
                <w:color w:val="auto"/>
              </w:rPr>
              <w:t>8:</w:t>
            </w:r>
            <w:r w:rsidR="00815D42">
              <w:rPr>
                <w:rFonts w:ascii="Arial" w:hAnsi="Arial" w:cs="Arial"/>
                <w:color w:val="auto"/>
              </w:rPr>
              <w:t>0</w:t>
            </w:r>
            <w:r w:rsidR="008D50E0">
              <w:rPr>
                <w:rFonts w:ascii="Arial" w:hAnsi="Arial" w:cs="Arial"/>
                <w:color w:val="auto"/>
              </w:rPr>
              <w:t>0</w:t>
            </w:r>
            <w:r>
              <w:rPr>
                <w:rFonts w:ascii="Arial" w:hAnsi="Arial" w:cs="Arial"/>
                <w:color w:val="auto"/>
              </w:rPr>
              <w:t xml:space="preserve"> – </w:t>
            </w:r>
            <w:r w:rsidR="00815D42">
              <w:rPr>
                <w:rFonts w:ascii="Arial" w:hAnsi="Arial" w:cs="Arial"/>
                <w:color w:val="auto"/>
              </w:rPr>
              <w:t>8</w:t>
            </w:r>
            <w:r>
              <w:rPr>
                <w:rFonts w:ascii="Arial" w:hAnsi="Arial" w:cs="Arial"/>
                <w:color w:val="auto"/>
              </w:rPr>
              <w:t>:</w:t>
            </w:r>
            <w:r w:rsidR="00815D42">
              <w:rPr>
                <w:rFonts w:ascii="Arial" w:hAnsi="Arial" w:cs="Arial"/>
                <w:color w:val="auto"/>
              </w:rPr>
              <w:t>4</w:t>
            </w:r>
            <w:r w:rsidR="008D50E0" w:rsidRPr="0057292C">
              <w:rPr>
                <w:rFonts w:ascii="Arial" w:hAnsi="Arial" w:cs="Arial"/>
                <w:color w:val="auto"/>
              </w:rPr>
              <w:t>0</w:t>
            </w:r>
          </w:p>
        </w:tc>
      </w:tr>
      <w:tr w:rsidR="008D50E0" w:rsidRPr="0057292C" w:rsidTr="00815D42">
        <w:tc>
          <w:tcPr>
            <w:tcW w:w="1008" w:type="dxa"/>
          </w:tcPr>
          <w:p w:rsidR="008D50E0" w:rsidRPr="0057292C" w:rsidRDefault="008D50E0" w:rsidP="00815D42">
            <w:pPr>
              <w:pStyle w:val="Default"/>
              <w:spacing w:line="241" w:lineRule="atLeast"/>
              <w:jc w:val="center"/>
              <w:rPr>
                <w:rFonts w:ascii="Arial" w:hAnsi="Arial" w:cs="Arial"/>
                <w:color w:val="auto"/>
              </w:rPr>
            </w:pPr>
            <w:r w:rsidRPr="0057292C">
              <w:rPr>
                <w:rFonts w:ascii="Arial" w:hAnsi="Arial" w:cs="Arial"/>
                <w:color w:val="auto"/>
              </w:rPr>
              <w:t>2 час</w:t>
            </w:r>
          </w:p>
        </w:tc>
        <w:tc>
          <w:tcPr>
            <w:tcW w:w="2880" w:type="dxa"/>
          </w:tcPr>
          <w:p w:rsidR="008D50E0" w:rsidRPr="0057292C" w:rsidRDefault="00815D42" w:rsidP="00815D42">
            <w:pPr>
              <w:pStyle w:val="Default"/>
              <w:spacing w:line="241" w:lineRule="atLeast"/>
              <w:jc w:val="center"/>
              <w:rPr>
                <w:rFonts w:ascii="Arial" w:hAnsi="Arial" w:cs="Arial"/>
                <w:color w:val="auto"/>
              </w:rPr>
            </w:pPr>
            <w:r>
              <w:rPr>
                <w:rFonts w:ascii="Arial" w:hAnsi="Arial" w:cs="Arial"/>
                <w:color w:val="auto"/>
              </w:rPr>
              <w:t>8</w:t>
            </w:r>
            <w:r w:rsidR="00865EE9">
              <w:rPr>
                <w:rFonts w:ascii="Arial" w:hAnsi="Arial" w:cs="Arial"/>
                <w:color w:val="auto"/>
              </w:rPr>
              <w:t>:</w:t>
            </w:r>
            <w:r>
              <w:rPr>
                <w:rFonts w:ascii="Arial" w:hAnsi="Arial" w:cs="Arial"/>
                <w:color w:val="auto"/>
              </w:rPr>
              <w:t>4</w:t>
            </w:r>
            <w:r w:rsidR="00865EE9">
              <w:rPr>
                <w:rFonts w:ascii="Arial" w:hAnsi="Arial" w:cs="Arial"/>
                <w:color w:val="auto"/>
              </w:rPr>
              <w:t>5 – 9:</w:t>
            </w:r>
            <w:r>
              <w:rPr>
                <w:rFonts w:ascii="Arial" w:hAnsi="Arial" w:cs="Arial"/>
                <w:color w:val="auto"/>
              </w:rPr>
              <w:t>2</w:t>
            </w:r>
            <w:r w:rsidR="008D50E0" w:rsidRPr="0057292C">
              <w:rPr>
                <w:rFonts w:ascii="Arial" w:hAnsi="Arial" w:cs="Arial"/>
                <w:color w:val="auto"/>
              </w:rPr>
              <w:t>5</w:t>
            </w:r>
          </w:p>
        </w:tc>
      </w:tr>
      <w:tr w:rsidR="008D50E0" w:rsidRPr="0057292C" w:rsidTr="00815D42">
        <w:tc>
          <w:tcPr>
            <w:tcW w:w="1008" w:type="dxa"/>
          </w:tcPr>
          <w:p w:rsidR="008D50E0" w:rsidRPr="0057292C" w:rsidRDefault="008D50E0" w:rsidP="00815D42">
            <w:pPr>
              <w:pStyle w:val="Default"/>
              <w:spacing w:line="241" w:lineRule="atLeast"/>
              <w:jc w:val="center"/>
              <w:rPr>
                <w:rFonts w:ascii="Arial" w:hAnsi="Arial" w:cs="Arial"/>
                <w:color w:val="auto"/>
              </w:rPr>
            </w:pPr>
            <w:r w:rsidRPr="0057292C">
              <w:rPr>
                <w:rFonts w:ascii="Arial" w:hAnsi="Arial" w:cs="Arial"/>
                <w:color w:val="auto"/>
              </w:rPr>
              <w:t>3 час</w:t>
            </w:r>
          </w:p>
        </w:tc>
        <w:tc>
          <w:tcPr>
            <w:tcW w:w="2880" w:type="dxa"/>
          </w:tcPr>
          <w:p w:rsidR="008D50E0" w:rsidRPr="0057292C" w:rsidRDefault="00815D42" w:rsidP="00815D42">
            <w:pPr>
              <w:pStyle w:val="Default"/>
              <w:spacing w:line="241" w:lineRule="atLeast"/>
              <w:jc w:val="center"/>
              <w:rPr>
                <w:rFonts w:ascii="Arial" w:hAnsi="Arial" w:cs="Arial"/>
                <w:color w:val="auto"/>
              </w:rPr>
            </w:pPr>
            <w:r>
              <w:rPr>
                <w:rFonts w:ascii="Arial" w:hAnsi="Arial" w:cs="Arial"/>
                <w:color w:val="auto"/>
              </w:rPr>
              <w:t xml:space="preserve">  9</w:t>
            </w:r>
            <w:r w:rsidR="00865EE9">
              <w:rPr>
                <w:rFonts w:ascii="Arial" w:hAnsi="Arial" w:cs="Arial"/>
                <w:color w:val="auto"/>
              </w:rPr>
              <w:t>:</w:t>
            </w:r>
            <w:r>
              <w:rPr>
                <w:rFonts w:ascii="Arial" w:hAnsi="Arial" w:cs="Arial"/>
                <w:color w:val="auto"/>
              </w:rPr>
              <w:t>4</w:t>
            </w:r>
            <w:r w:rsidR="008D50E0">
              <w:rPr>
                <w:rFonts w:ascii="Arial" w:hAnsi="Arial" w:cs="Arial"/>
                <w:color w:val="auto"/>
              </w:rPr>
              <w:t>5</w:t>
            </w:r>
            <w:r w:rsidR="00865EE9">
              <w:rPr>
                <w:rFonts w:ascii="Arial" w:hAnsi="Arial" w:cs="Arial"/>
                <w:color w:val="auto"/>
              </w:rPr>
              <w:t xml:space="preserve"> – 10:</w:t>
            </w:r>
            <w:r>
              <w:rPr>
                <w:rFonts w:ascii="Arial" w:hAnsi="Arial" w:cs="Arial"/>
                <w:color w:val="auto"/>
              </w:rPr>
              <w:t>2</w:t>
            </w:r>
            <w:r w:rsidR="008D50E0" w:rsidRPr="0057292C">
              <w:rPr>
                <w:rFonts w:ascii="Arial" w:hAnsi="Arial" w:cs="Arial"/>
                <w:color w:val="auto"/>
              </w:rPr>
              <w:t>5</w:t>
            </w:r>
          </w:p>
        </w:tc>
      </w:tr>
      <w:tr w:rsidR="008D50E0" w:rsidRPr="0057292C" w:rsidTr="00815D42">
        <w:tc>
          <w:tcPr>
            <w:tcW w:w="1008" w:type="dxa"/>
          </w:tcPr>
          <w:p w:rsidR="008D50E0" w:rsidRPr="0057292C" w:rsidRDefault="008D50E0" w:rsidP="00815D42">
            <w:pPr>
              <w:pStyle w:val="Default"/>
              <w:spacing w:line="241" w:lineRule="atLeast"/>
              <w:jc w:val="center"/>
              <w:rPr>
                <w:rFonts w:ascii="Arial" w:hAnsi="Arial" w:cs="Arial"/>
                <w:color w:val="auto"/>
              </w:rPr>
            </w:pPr>
            <w:r w:rsidRPr="0057292C">
              <w:rPr>
                <w:rFonts w:ascii="Arial" w:hAnsi="Arial" w:cs="Arial"/>
                <w:color w:val="auto"/>
              </w:rPr>
              <w:t>4 час</w:t>
            </w:r>
          </w:p>
        </w:tc>
        <w:tc>
          <w:tcPr>
            <w:tcW w:w="2880" w:type="dxa"/>
          </w:tcPr>
          <w:p w:rsidR="008D50E0" w:rsidRPr="0057292C" w:rsidRDefault="00865EE9" w:rsidP="00815D42">
            <w:pPr>
              <w:pStyle w:val="Default"/>
              <w:spacing w:line="241" w:lineRule="atLeast"/>
              <w:jc w:val="center"/>
              <w:rPr>
                <w:rFonts w:ascii="Arial" w:hAnsi="Arial" w:cs="Arial"/>
                <w:color w:val="auto"/>
              </w:rPr>
            </w:pPr>
            <w:r>
              <w:rPr>
                <w:rFonts w:ascii="Arial" w:hAnsi="Arial" w:cs="Arial"/>
                <w:color w:val="auto"/>
              </w:rPr>
              <w:t>1</w:t>
            </w:r>
            <w:r w:rsidR="00815D42">
              <w:rPr>
                <w:rFonts w:ascii="Arial" w:hAnsi="Arial" w:cs="Arial"/>
                <w:color w:val="auto"/>
              </w:rPr>
              <w:t>0:3</w:t>
            </w:r>
            <w:r>
              <w:rPr>
                <w:rFonts w:ascii="Arial" w:hAnsi="Arial" w:cs="Arial"/>
                <w:color w:val="auto"/>
              </w:rPr>
              <w:t>0 – 11:</w:t>
            </w:r>
            <w:r w:rsidR="00815D42">
              <w:rPr>
                <w:rFonts w:ascii="Arial" w:hAnsi="Arial" w:cs="Arial"/>
                <w:color w:val="auto"/>
              </w:rPr>
              <w:t>1</w:t>
            </w:r>
            <w:r w:rsidR="008D50E0" w:rsidRPr="0057292C">
              <w:rPr>
                <w:rFonts w:ascii="Arial" w:hAnsi="Arial" w:cs="Arial"/>
                <w:color w:val="auto"/>
              </w:rPr>
              <w:t>0</w:t>
            </w:r>
          </w:p>
        </w:tc>
      </w:tr>
      <w:tr w:rsidR="008D50E0" w:rsidRPr="0057292C" w:rsidTr="00815D42">
        <w:tc>
          <w:tcPr>
            <w:tcW w:w="1008" w:type="dxa"/>
          </w:tcPr>
          <w:p w:rsidR="008D50E0" w:rsidRPr="0057292C" w:rsidRDefault="008D50E0" w:rsidP="00815D42">
            <w:pPr>
              <w:pStyle w:val="Default"/>
              <w:spacing w:line="241" w:lineRule="atLeast"/>
              <w:jc w:val="center"/>
              <w:rPr>
                <w:rFonts w:ascii="Arial" w:hAnsi="Arial" w:cs="Arial"/>
                <w:color w:val="auto"/>
              </w:rPr>
            </w:pPr>
            <w:r w:rsidRPr="0057292C">
              <w:rPr>
                <w:rFonts w:ascii="Arial" w:hAnsi="Arial" w:cs="Arial"/>
                <w:color w:val="auto"/>
              </w:rPr>
              <w:t>5 час</w:t>
            </w:r>
          </w:p>
        </w:tc>
        <w:tc>
          <w:tcPr>
            <w:tcW w:w="2880" w:type="dxa"/>
          </w:tcPr>
          <w:p w:rsidR="008D50E0" w:rsidRPr="0057292C" w:rsidRDefault="00865EE9" w:rsidP="00815D42">
            <w:pPr>
              <w:pStyle w:val="Default"/>
              <w:spacing w:line="241" w:lineRule="atLeast"/>
              <w:jc w:val="center"/>
              <w:rPr>
                <w:rFonts w:ascii="Arial" w:hAnsi="Arial" w:cs="Arial"/>
                <w:color w:val="auto"/>
              </w:rPr>
            </w:pPr>
            <w:r>
              <w:rPr>
                <w:rFonts w:ascii="Arial" w:hAnsi="Arial" w:cs="Arial"/>
                <w:color w:val="auto"/>
              </w:rPr>
              <w:t>11:</w:t>
            </w:r>
            <w:r w:rsidR="00815D42">
              <w:rPr>
                <w:rFonts w:ascii="Arial" w:hAnsi="Arial" w:cs="Arial"/>
                <w:color w:val="auto"/>
              </w:rPr>
              <w:t>1</w:t>
            </w:r>
            <w:r w:rsidR="008D50E0">
              <w:rPr>
                <w:rFonts w:ascii="Arial" w:hAnsi="Arial" w:cs="Arial"/>
                <w:color w:val="auto"/>
              </w:rPr>
              <w:t>5</w:t>
            </w:r>
            <w:r>
              <w:rPr>
                <w:rFonts w:ascii="Arial" w:hAnsi="Arial" w:cs="Arial"/>
                <w:color w:val="auto"/>
              </w:rPr>
              <w:t xml:space="preserve"> – 1</w:t>
            </w:r>
            <w:r w:rsidR="00815D42">
              <w:rPr>
                <w:rFonts w:ascii="Arial" w:hAnsi="Arial" w:cs="Arial"/>
                <w:color w:val="auto"/>
              </w:rPr>
              <w:t>1</w:t>
            </w:r>
            <w:r>
              <w:rPr>
                <w:rFonts w:ascii="Arial" w:hAnsi="Arial" w:cs="Arial"/>
                <w:color w:val="auto"/>
              </w:rPr>
              <w:t>:</w:t>
            </w:r>
            <w:r w:rsidR="00815D42">
              <w:rPr>
                <w:rFonts w:ascii="Arial" w:hAnsi="Arial" w:cs="Arial"/>
                <w:color w:val="auto"/>
              </w:rPr>
              <w:t>5</w:t>
            </w:r>
            <w:r w:rsidR="008D50E0" w:rsidRPr="0057292C">
              <w:rPr>
                <w:rFonts w:ascii="Arial" w:hAnsi="Arial" w:cs="Arial"/>
                <w:color w:val="auto"/>
              </w:rPr>
              <w:t>5</w:t>
            </w:r>
          </w:p>
        </w:tc>
      </w:tr>
      <w:tr w:rsidR="008D50E0" w:rsidRPr="0057292C" w:rsidTr="00815D42">
        <w:tc>
          <w:tcPr>
            <w:tcW w:w="1008" w:type="dxa"/>
          </w:tcPr>
          <w:p w:rsidR="008D50E0" w:rsidRPr="0057292C" w:rsidRDefault="008D50E0" w:rsidP="00815D42">
            <w:pPr>
              <w:pStyle w:val="Default"/>
              <w:spacing w:line="241" w:lineRule="atLeast"/>
              <w:jc w:val="center"/>
              <w:rPr>
                <w:rFonts w:ascii="Arial" w:hAnsi="Arial" w:cs="Arial"/>
                <w:color w:val="auto"/>
              </w:rPr>
            </w:pPr>
            <w:r w:rsidRPr="0057292C">
              <w:rPr>
                <w:rFonts w:ascii="Arial" w:hAnsi="Arial" w:cs="Arial"/>
                <w:color w:val="auto"/>
              </w:rPr>
              <w:t>6 час</w:t>
            </w:r>
          </w:p>
        </w:tc>
        <w:tc>
          <w:tcPr>
            <w:tcW w:w="2880" w:type="dxa"/>
          </w:tcPr>
          <w:p w:rsidR="008D50E0" w:rsidRPr="0057292C" w:rsidRDefault="00815D42" w:rsidP="00815D42">
            <w:pPr>
              <w:pStyle w:val="Default"/>
              <w:spacing w:line="241" w:lineRule="atLeast"/>
              <w:jc w:val="center"/>
              <w:rPr>
                <w:rFonts w:ascii="Arial" w:hAnsi="Arial" w:cs="Arial"/>
                <w:color w:val="auto"/>
              </w:rPr>
            </w:pPr>
            <w:r>
              <w:rPr>
                <w:rFonts w:ascii="Arial" w:hAnsi="Arial" w:cs="Arial"/>
                <w:color w:val="auto"/>
              </w:rPr>
              <w:t>12:0</w:t>
            </w:r>
            <w:r w:rsidR="00865EE9">
              <w:rPr>
                <w:rFonts w:ascii="Arial" w:hAnsi="Arial" w:cs="Arial"/>
                <w:color w:val="auto"/>
              </w:rPr>
              <w:t>0 – 1</w:t>
            </w:r>
            <w:r>
              <w:rPr>
                <w:rFonts w:ascii="Arial" w:hAnsi="Arial" w:cs="Arial"/>
                <w:color w:val="auto"/>
              </w:rPr>
              <w:t>2</w:t>
            </w:r>
            <w:r w:rsidR="00865EE9">
              <w:rPr>
                <w:rFonts w:ascii="Arial" w:hAnsi="Arial" w:cs="Arial"/>
                <w:color w:val="auto"/>
              </w:rPr>
              <w:t>:</w:t>
            </w:r>
            <w:r>
              <w:rPr>
                <w:rFonts w:ascii="Arial" w:hAnsi="Arial" w:cs="Arial"/>
                <w:color w:val="auto"/>
              </w:rPr>
              <w:t>4</w:t>
            </w:r>
            <w:r w:rsidR="008D50E0" w:rsidRPr="0057292C">
              <w:rPr>
                <w:rFonts w:ascii="Arial" w:hAnsi="Arial" w:cs="Arial"/>
                <w:color w:val="auto"/>
              </w:rPr>
              <w:t>0</w:t>
            </w:r>
          </w:p>
        </w:tc>
      </w:tr>
      <w:tr w:rsidR="008D50E0" w:rsidRPr="0057292C" w:rsidTr="00815D42">
        <w:tc>
          <w:tcPr>
            <w:tcW w:w="1008" w:type="dxa"/>
          </w:tcPr>
          <w:p w:rsidR="008D50E0" w:rsidRPr="0057292C" w:rsidRDefault="008D50E0" w:rsidP="00815D42">
            <w:pPr>
              <w:pStyle w:val="Default"/>
              <w:spacing w:line="241" w:lineRule="atLeast"/>
              <w:jc w:val="center"/>
              <w:rPr>
                <w:rFonts w:ascii="Arial" w:hAnsi="Arial" w:cs="Arial"/>
                <w:color w:val="auto"/>
              </w:rPr>
            </w:pPr>
            <w:r w:rsidRPr="0057292C">
              <w:rPr>
                <w:rFonts w:ascii="Arial" w:hAnsi="Arial" w:cs="Arial"/>
                <w:color w:val="auto"/>
              </w:rPr>
              <w:t>7 час</w:t>
            </w:r>
          </w:p>
        </w:tc>
        <w:tc>
          <w:tcPr>
            <w:tcW w:w="2880" w:type="dxa"/>
          </w:tcPr>
          <w:p w:rsidR="008D50E0" w:rsidRPr="0057292C" w:rsidRDefault="008D50E0" w:rsidP="00815D42">
            <w:pPr>
              <w:pStyle w:val="Default"/>
              <w:spacing w:line="241" w:lineRule="atLeast"/>
              <w:jc w:val="center"/>
              <w:rPr>
                <w:rFonts w:ascii="Arial" w:hAnsi="Arial" w:cs="Arial"/>
                <w:color w:val="auto"/>
              </w:rPr>
            </w:pPr>
            <w:r>
              <w:rPr>
                <w:rFonts w:ascii="Arial" w:hAnsi="Arial" w:cs="Arial"/>
                <w:color w:val="auto"/>
              </w:rPr>
              <w:t>1</w:t>
            </w:r>
            <w:r w:rsidR="00815D42">
              <w:rPr>
                <w:rFonts w:ascii="Arial" w:hAnsi="Arial" w:cs="Arial"/>
                <w:color w:val="auto"/>
              </w:rPr>
              <w:t>2</w:t>
            </w:r>
            <w:r w:rsidR="00865EE9">
              <w:rPr>
                <w:rFonts w:ascii="Arial" w:hAnsi="Arial" w:cs="Arial"/>
                <w:color w:val="auto"/>
              </w:rPr>
              <w:t>:</w:t>
            </w:r>
            <w:r w:rsidR="00815D42">
              <w:rPr>
                <w:rFonts w:ascii="Arial" w:hAnsi="Arial" w:cs="Arial"/>
                <w:color w:val="auto"/>
              </w:rPr>
              <w:t>4</w:t>
            </w:r>
            <w:r>
              <w:rPr>
                <w:rFonts w:ascii="Arial" w:hAnsi="Arial" w:cs="Arial"/>
                <w:color w:val="auto"/>
              </w:rPr>
              <w:t>5</w:t>
            </w:r>
            <w:r w:rsidR="00865EE9">
              <w:rPr>
                <w:rFonts w:ascii="Arial" w:hAnsi="Arial" w:cs="Arial"/>
                <w:color w:val="auto"/>
              </w:rPr>
              <w:t xml:space="preserve"> – 13:</w:t>
            </w:r>
            <w:r w:rsidR="00815D42">
              <w:rPr>
                <w:rFonts w:ascii="Arial" w:hAnsi="Arial" w:cs="Arial"/>
                <w:color w:val="auto"/>
              </w:rPr>
              <w:t>2</w:t>
            </w:r>
            <w:r w:rsidRPr="0057292C">
              <w:rPr>
                <w:rFonts w:ascii="Arial" w:hAnsi="Arial" w:cs="Arial"/>
                <w:color w:val="auto"/>
              </w:rPr>
              <w:t>5</w:t>
            </w:r>
          </w:p>
        </w:tc>
      </w:tr>
    </w:tbl>
    <w:p w:rsidR="008D50E0" w:rsidRPr="0057292C" w:rsidRDefault="008D50E0" w:rsidP="008D50E0">
      <w:pPr>
        <w:rPr>
          <w:rFonts w:ascii="Arial" w:hAnsi="Arial" w:cs="Arial"/>
          <w:b/>
          <w:lang w:val="en-US"/>
        </w:rPr>
      </w:pPr>
    </w:p>
    <w:p w:rsidR="008D50E0" w:rsidRPr="0057292C" w:rsidRDefault="008D50E0" w:rsidP="008D50E0">
      <w:pPr>
        <w:ind w:left="540"/>
        <w:rPr>
          <w:rFonts w:ascii="Arial" w:hAnsi="Arial" w:cs="Arial"/>
          <w:sz w:val="20"/>
          <w:szCs w:val="20"/>
          <w:lang w:val="mk-MK"/>
        </w:rPr>
      </w:pPr>
    </w:p>
    <w:p w:rsidR="008D50E0" w:rsidRPr="0057292C" w:rsidRDefault="008D50E0" w:rsidP="008D50E0">
      <w:pPr>
        <w:rPr>
          <w:rFonts w:ascii="Arial" w:hAnsi="Arial" w:cs="Arial"/>
          <w:sz w:val="20"/>
          <w:szCs w:val="20"/>
          <w:lang w:val="mk-MK"/>
        </w:rPr>
      </w:pPr>
    </w:p>
    <w:p w:rsidR="008D50E0" w:rsidRPr="0057292C" w:rsidRDefault="008D50E0" w:rsidP="008D50E0">
      <w:pPr>
        <w:rPr>
          <w:rFonts w:ascii="Arial" w:hAnsi="Arial" w:cs="Arial"/>
          <w:sz w:val="20"/>
          <w:szCs w:val="20"/>
          <w:lang w:val="mk-MK"/>
        </w:rPr>
      </w:pPr>
    </w:p>
    <w:p w:rsidR="008D50E0" w:rsidRPr="0057292C" w:rsidRDefault="008D50E0" w:rsidP="008D50E0">
      <w:pPr>
        <w:rPr>
          <w:rFonts w:ascii="Arial" w:hAnsi="Arial" w:cs="Arial"/>
          <w:sz w:val="20"/>
          <w:szCs w:val="20"/>
          <w:lang w:val="mk-MK"/>
        </w:rPr>
      </w:pPr>
    </w:p>
    <w:p w:rsidR="008D50E0" w:rsidRPr="0057292C" w:rsidRDefault="008D50E0" w:rsidP="008D50E0">
      <w:pPr>
        <w:rPr>
          <w:rFonts w:ascii="Arial" w:hAnsi="Arial" w:cs="Arial"/>
          <w:sz w:val="20"/>
          <w:szCs w:val="20"/>
          <w:lang w:val="mk-MK"/>
        </w:rPr>
      </w:pPr>
    </w:p>
    <w:p w:rsidR="008D50E0" w:rsidRPr="0057292C" w:rsidRDefault="008D50E0" w:rsidP="008D50E0">
      <w:pPr>
        <w:rPr>
          <w:rFonts w:ascii="Arial" w:hAnsi="Arial" w:cs="Arial"/>
          <w:sz w:val="20"/>
          <w:szCs w:val="20"/>
          <w:lang w:val="mk-MK"/>
        </w:rPr>
      </w:pPr>
    </w:p>
    <w:p w:rsidR="008D50E0" w:rsidRPr="0057292C" w:rsidRDefault="008D50E0" w:rsidP="008D50E0">
      <w:pPr>
        <w:rPr>
          <w:rFonts w:ascii="Arial" w:hAnsi="Arial" w:cs="Arial"/>
          <w:sz w:val="20"/>
          <w:szCs w:val="20"/>
          <w:lang w:val="mk-MK"/>
        </w:rPr>
      </w:pPr>
    </w:p>
    <w:p w:rsidR="008D50E0" w:rsidRPr="0057292C" w:rsidRDefault="008D50E0" w:rsidP="008D50E0">
      <w:pPr>
        <w:rPr>
          <w:rFonts w:ascii="Arial" w:hAnsi="Arial" w:cs="Arial"/>
          <w:sz w:val="20"/>
          <w:szCs w:val="20"/>
          <w:lang w:val="mk-MK"/>
        </w:rPr>
      </w:pPr>
    </w:p>
    <w:p w:rsidR="008D50E0" w:rsidRPr="0057292C" w:rsidRDefault="008D50E0" w:rsidP="008D50E0">
      <w:pPr>
        <w:rPr>
          <w:rFonts w:ascii="Arial" w:hAnsi="Arial" w:cs="Arial"/>
          <w:sz w:val="20"/>
          <w:szCs w:val="20"/>
          <w:lang w:val="mk-MK"/>
        </w:rPr>
      </w:pPr>
    </w:p>
    <w:p w:rsidR="008D50E0" w:rsidRPr="0057292C" w:rsidRDefault="008D50E0" w:rsidP="008D50E0">
      <w:pPr>
        <w:rPr>
          <w:rFonts w:ascii="Arial" w:hAnsi="Arial" w:cs="Arial"/>
          <w:sz w:val="20"/>
          <w:szCs w:val="20"/>
          <w:lang w:val="mk-MK"/>
        </w:rPr>
      </w:pPr>
    </w:p>
    <w:p w:rsidR="008D50E0" w:rsidRPr="008D50E0" w:rsidRDefault="008D50E0" w:rsidP="008D50E0">
      <w:pPr>
        <w:rPr>
          <w:rFonts w:ascii="Arial" w:hAnsi="Arial" w:cs="Arial"/>
        </w:rPr>
      </w:pPr>
      <w:r w:rsidRPr="008D50E0">
        <w:rPr>
          <w:rFonts w:ascii="Arial" w:hAnsi="Arial" w:cs="Arial"/>
        </w:rPr>
        <w:t>Наставата се реализира во различн</w:t>
      </w:r>
      <w:r>
        <w:rPr>
          <w:rFonts w:ascii="Arial" w:hAnsi="Arial" w:cs="Arial"/>
          <w:lang w:val="mk-MK"/>
        </w:rPr>
        <w:t>и</w:t>
      </w:r>
      <w:r w:rsidRPr="008D50E0">
        <w:rPr>
          <w:rFonts w:ascii="Arial" w:hAnsi="Arial" w:cs="Arial"/>
        </w:rPr>
        <w:t xml:space="preserve"> простории и тоа: 17 </w:t>
      </w:r>
      <w:r>
        <w:rPr>
          <w:rFonts w:ascii="Arial" w:hAnsi="Arial" w:cs="Arial"/>
          <w:lang w:val="mk-MK"/>
        </w:rPr>
        <w:t xml:space="preserve">класични </w:t>
      </w:r>
      <w:r>
        <w:rPr>
          <w:rFonts w:ascii="Arial" w:hAnsi="Arial" w:cs="Arial"/>
        </w:rPr>
        <w:t>училници</w:t>
      </w:r>
      <w:r w:rsidRPr="008D50E0">
        <w:rPr>
          <w:rFonts w:ascii="Arial" w:hAnsi="Arial" w:cs="Arial"/>
        </w:rPr>
        <w:t>, 3 кабинети и 1 фискултурна сала. Од нив 6 училници се опремени со компјутери, а во 5 училници има на располагање детски лап-топ.</w:t>
      </w:r>
    </w:p>
    <w:p w:rsidR="008D50E0" w:rsidRPr="008D50E0" w:rsidRDefault="008D50E0" w:rsidP="008D50E0">
      <w:pPr>
        <w:ind w:firstLine="720"/>
        <w:rPr>
          <w:rFonts w:ascii="Arial" w:hAnsi="Arial" w:cs="Arial"/>
        </w:rPr>
      </w:pPr>
      <w:r w:rsidRPr="008D50E0">
        <w:rPr>
          <w:rFonts w:ascii="Arial" w:hAnsi="Arial" w:cs="Arial"/>
        </w:rPr>
        <w:t xml:space="preserve">Како прв странски јазик се изучува </w:t>
      </w:r>
      <w:r>
        <w:rPr>
          <w:rFonts w:ascii="Arial" w:hAnsi="Arial" w:cs="Arial"/>
          <w:lang w:val="mk-MK"/>
        </w:rPr>
        <w:t>А</w:t>
      </w:r>
      <w:r w:rsidRPr="008D50E0">
        <w:rPr>
          <w:rFonts w:ascii="Arial" w:hAnsi="Arial" w:cs="Arial"/>
        </w:rPr>
        <w:t xml:space="preserve">нглиски јазик а од шесто одделение се изучува </w:t>
      </w:r>
      <w:r>
        <w:rPr>
          <w:rFonts w:ascii="Arial" w:hAnsi="Arial" w:cs="Arial"/>
          <w:lang w:val="mk-MK"/>
        </w:rPr>
        <w:t>Г</w:t>
      </w:r>
      <w:r w:rsidRPr="008D50E0">
        <w:rPr>
          <w:rFonts w:ascii="Arial" w:hAnsi="Arial" w:cs="Arial"/>
        </w:rPr>
        <w:t>ермански јазик како втор странски јазик со напомена дека германскиот ј</w:t>
      </w:r>
      <w:r>
        <w:rPr>
          <w:rFonts w:ascii="Arial" w:hAnsi="Arial" w:cs="Arial"/>
        </w:rPr>
        <w:t xml:space="preserve">азик како проектна активност </w:t>
      </w:r>
      <w:r>
        <w:rPr>
          <w:rFonts w:ascii="Arial" w:hAnsi="Arial" w:cs="Arial"/>
          <w:lang w:val="mk-MK"/>
        </w:rPr>
        <w:t>„</w:t>
      </w:r>
      <w:r w:rsidRPr="008D50E0">
        <w:rPr>
          <w:rFonts w:ascii="Arial" w:hAnsi="Arial" w:cs="Arial"/>
        </w:rPr>
        <w:t>Рано изучување на германскиот јазик</w:t>
      </w:r>
      <w:r>
        <w:rPr>
          <w:rFonts w:ascii="Arial" w:hAnsi="Arial" w:cs="Arial"/>
          <w:lang w:val="mk-MK"/>
        </w:rPr>
        <w:t>“</w:t>
      </w:r>
      <w:r w:rsidRPr="008D50E0">
        <w:rPr>
          <w:rFonts w:ascii="Arial" w:hAnsi="Arial" w:cs="Arial"/>
        </w:rPr>
        <w:t xml:space="preserve"> се изучува од </w:t>
      </w:r>
      <w:r w:rsidRPr="008D50E0">
        <w:rPr>
          <w:rFonts w:ascii="Arial" w:hAnsi="Arial" w:cs="Arial"/>
          <w:lang w:val="en-US"/>
        </w:rPr>
        <w:t>I</w:t>
      </w:r>
      <w:r w:rsidRPr="008D50E0">
        <w:rPr>
          <w:rFonts w:ascii="Arial" w:hAnsi="Arial" w:cs="Arial"/>
        </w:rPr>
        <w:t xml:space="preserve"> одделение.</w:t>
      </w:r>
    </w:p>
    <w:p w:rsidR="008D50E0" w:rsidRDefault="008D50E0" w:rsidP="008D50E0">
      <w:pPr>
        <w:ind w:firstLine="540"/>
        <w:rPr>
          <w:rFonts w:ascii="Arial" w:hAnsi="Arial" w:cs="Arial"/>
          <w:lang w:val="mk-MK"/>
        </w:rPr>
      </w:pPr>
      <w:r w:rsidRPr="008D50E0">
        <w:rPr>
          <w:rFonts w:ascii="Arial" w:hAnsi="Arial" w:cs="Arial"/>
        </w:rPr>
        <w:t>На часот на одделенеската заедница ќе се разработуваат содржини за личниот и социјалниот развој со помош на Прирачни</w:t>
      </w:r>
      <w:r>
        <w:rPr>
          <w:rFonts w:ascii="Arial" w:hAnsi="Arial" w:cs="Arial"/>
          <w:lang w:val="mk-MK"/>
        </w:rPr>
        <w:t>ците</w:t>
      </w:r>
      <w:r w:rsidRPr="008D50E0">
        <w:rPr>
          <w:rFonts w:ascii="Arial" w:hAnsi="Arial" w:cs="Arial"/>
        </w:rPr>
        <w:t xml:space="preserve"> за Животни Вештини.</w:t>
      </w:r>
    </w:p>
    <w:p w:rsidR="008D50E0" w:rsidRPr="008D50E0" w:rsidRDefault="008D50E0" w:rsidP="008D50E0">
      <w:pPr>
        <w:ind w:firstLine="540"/>
        <w:rPr>
          <w:rFonts w:ascii="Arial" w:hAnsi="Arial" w:cs="Arial"/>
        </w:rPr>
      </w:pPr>
      <w:r w:rsidRPr="008D50E0">
        <w:rPr>
          <w:rFonts w:ascii="Arial" w:hAnsi="Arial" w:cs="Arial"/>
        </w:rPr>
        <w:t xml:space="preserve"> Оваа</w:t>
      </w:r>
      <w:r w:rsidR="00B370CB">
        <w:rPr>
          <w:rFonts w:ascii="Arial" w:hAnsi="Arial" w:cs="Arial"/>
          <w:lang w:val="mk-MK"/>
        </w:rPr>
        <w:t xml:space="preserve"> </w:t>
      </w:r>
      <w:r w:rsidRPr="008D50E0">
        <w:rPr>
          <w:rFonts w:ascii="Arial" w:hAnsi="Arial" w:cs="Arial"/>
        </w:rPr>
        <w:t xml:space="preserve">учебна </w:t>
      </w:r>
      <w:r w:rsidR="00CD4BF0">
        <w:rPr>
          <w:rFonts w:ascii="Arial" w:hAnsi="Arial" w:cs="Arial"/>
        </w:rPr>
        <w:t>201</w:t>
      </w:r>
      <w:r w:rsidR="00B71789">
        <w:rPr>
          <w:rFonts w:ascii="Arial" w:hAnsi="Arial" w:cs="Arial"/>
          <w:lang w:val="mk-MK"/>
        </w:rPr>
        <w:t>8</w:t>
      </w:r>
      <w:r w:rsidR="00CD4BF0">
        <w:rPr>
          <w:rFonts w:ascii="Arial" w:hAnsi="Arial" w:cs="Arial"/>
        </w:rPr>
        <w:t>/1</w:t>
      </w:r>
      <w:r w:rsidR="00B71789">
        <w:rPr>
          <w:rFonts w:ascii="Arial" w:hAnsi="Arial" w:cs="Arial"/>
          <w:lang w:val="mk-MK"/>
        </w:rPr>
        <w:t>9</w:t>
      </w:r>
      <w:r w:rsidR="00FD16B5">
        <w:rPr>
          <w:rFonts w:ascii="Arial" w:hAnsi="Arial" w:cs="Arial"/>
        </w:rPr>
        <w:t xml:space="preserve"> </w:t>
      </w:r>
      <w:r w:rsidRPr="008D50E0">
        <w:rPr>
          <w:rFonts w:ascii="Arial" w:hAnsi="Arial" w:cs="Arial"/>
        </w:rPr>
        <w:t>година наставата ќе</w:t>
      </w:r>
      <w:r w:rsidR="00DC2708">
        <w:rPr>
          <w:rFonts w:ascii="Arial" w:hAnsi="Arial" w:cs="Arial"/>
        </w:rPr>
        <w:t xml:space="preserve"> се реализира во вкупно 2</w:t>
      </w:r>
      <w:r w:rsidR="00B71789">
        <w:rPr>
          <w:rFonts w:ascii="Arial" w:hAnsi="Arial" w:cs="Arial"/>
          <w:lang w:val="mk-MK"/>
        </w:rPr>
        <w:t>2</w:t>
      </w:r>
      <w:r>
        <w:rPr>
          <w:rFonts w:ascii="Arial" w:hAnsi="Arial" w:cs="Arial"/>
        </w:rPr>
        <w:t xml:space="preserve"> пара</w:t>
      </w:r>
      <w:r w:rsidR="00483628">
        <w:rPr>
          <w:rFonts w:ascii="Arial" w:hAnsi="Arial" w:cs="Arial"/>
          <w:lang w:val="mk-MK"/>
        </w:rPr>
        <w:t>л</w:t>
      </w:r>
      <w:r w:rsidR="00DC2708">
        <w:rPr>
          <w:rFonts w:ascii="Arial" w:hAnsi="Arial" w:cs="Arial"/>
        </w:rPr>
        <w:t>елк</w:t>
      </w:r>
      <w:r w:rsidR="00B71789">
        <w:rPr>
          <w:rFonts w:ascii="Arial" w:hAnsi="Arial" w:cs="Arial"/>
          <w:lang w:val="mk-MK"/>
        </w:rPr>
        <w:t>и</w:t>
      </w:r>
      <w:r w:rsidRPr="008D50E0">
        <w:rPr>
          <w:rFonts w:ascii="Arial" w:hAnsi="Arial" w:cs="Arial"/>
        </w:rPr>
        <w:t>.</w:t>
      </w:r>
    </w:p>
    <w:p w:rsidR="008D50E0" w:rsidRDefault="008D50E0" w:rsidP="00F32938">
      <w:pPr>
        <w:ind w:left="540"/>
        <w:rPr>
          <w:rFonts w:ascii="Arial" w:hAnsi="Arial" w:cs="Arial"/>
          <w:lang w:val="mk-MK"/>
        </w:rPr>
      </w:pPr>
    </w:p>
    <w:p w:rsidR="00D5096E" w:rsidRDefault="00AB78B4" w:rsidP="00AB78B4">
      <w:pPr>
        <w:rPr>
          <w:rFonts w:ascii="Arial" w:hAnsi="Arial" w:cs="Arial"/>
          <w:lang w:val="mk-MK"/>
        </w:rPr>
      </w:pPr>
      <w:r>
        <w:rPr>
          <w:rFonts w:ascii="Arial" w:hAnsi="Arial" w:cs="Arial"/>
          <w:lang w:val="mk-MK"/>
        </w:rPr>
        <w:t>За подобрување на условите за изведување на наставата во училиштето секој учебна година се изведуваат инфраструктурни промени. Оваа учебна година реализирани се следниве :</w:t>
      </w:r>
    </w:p>
    <w:p w:rsidR="005077A4" w:rsidRDefault="00E65557" w:rsidP="007038E6">
      <w:pPr>
        <w:pStyle w:val="ListParagraph"/>
        <w:numPr>
          <w:ilvl w:val="0"/>
          <w:numId w:val="76"/>
        </w:numPr>
        <w:spacing w:after="0" w:line="240" w:lineRule="auto"/>
        <w:rPr>
          <w:rFonts w:ascii="Arial" w:hAnsi="Arial" w:cs="Arial"/>
          <w:sz w:val="24"/>
          <w:szCs w:val="24"/>
          <w:lang w:val="mk-MK"/>
        </w:rPr>
      </w:pPr>
      <w:r>
        <w:rPr>
          <w:rFonts w:ascii="Arial" w:hAnsi="Arial" w:cs="Arial"/>
          <w:sz w:val="24"/>
          <w:szCs w:val="24"/>
          <w:lang w:val="mk-MK"/>
        </w:rPr>
        <w:t xml:space="preserve">Варосување на </w:t>
      </w:r>
      <w:r w:rsidR="008D1DA3">
        <w:rPr>
          <w:rFonts w:ascii="Arial" w:hAnsi="Arial" w:cs="Arial"/>
          <w:sz w:val="24"/>
          <w:szCs w:val="24"/>
          <w:lang w:val="mk-MK"/>
        </w:rPr>
        <w:t>ходниците во училиштето</w:t>
      </w:r>
    </w:p>
    <w:p w:rsidR="008D1DA3" w:rsidRDefault="008D1DA3" w:rsidP="007038E6">
      <w:pPr>
        <w:pStyle w:val="ListParagraph"/>
        <w:numPr>
          <w:ilvl w:val="0"/>
          <w:numId w:val="76"/>
        </w:numPr>
        <w:spacing w:after="0" w:line="240" w:lineRule="auto"/>
        <w:rPr>
          <w:rFonts w:ascii="Arial" w:hAnsi="Arial" w:cs="Arial"/>
          <w:sz w:val="24"/>
          <w:szCs w:val="24"/>
          <w:lang w:val="mk-MK"/>
        </w:rPr>
      </w:pPr>
      <w:r>
        <w:rPr>
          <w:rFonts w:ascii="Arial" w:hAnsi="Arial" w:cs="Arial"/>
          <w:sz w:val="24"/>
          <w:szCs w:val="24"/>
          <w:lang w:val="mk-MK"/>
        </w:rPr>
        <w:t>Варосување на тоалетите</w:t>
      </w:r>
    </w:p>
    <w:p w:rsidR="008D1DA3" w:rsidRDefault="008D1DA3" w:rsidP="007038E6">
      <w:pPr>
        <w:pStyle w:val="ListParagraph"/>
        <w:numPr>
          <w:ilvl w:val="0"/>
          <w:numId w:val="76"/>
        </w:numPr>
        <w:spacing w:after="0" w:line="240" w:lineRule="auto"/>
        <w:rPr>
          <w:rFonts w:ascii="Arial" w:hAnsi="Arial" w:cs="Arial"/>
          <w:sz w:val="24"/>
          <w:szCs w:val="24"/>
          <w:lang w:val="mk-MK"/>
        </w:rPr>
      </w:pPr>
      <w:r>
        <w:rPr>
          <w:rFonts w:ascii="Arial" w:hAnsi="Arial" w:cs="Arial"/>
          <w:sz w:val="24"/>
          <w:szCs w:val="24"/>
          <w:lang w:val="mk-MK"/>
        </w:rPr>
        <w:t>Варосување на две училници</w:t>
      </w:r>
    </w:p>
    <w:p w:rsidR="00E65557" w:rsidRDefault="00445C9F" w:rsidP="00445C9F">
      <w:pPr>
        <w:pStyle w:val="ListParagraph"/>
        <w:numPr>
          <w:ilvl w:val="0"/>
          <w:numId w:val="76"/>
        </w:numPr>
        <w:spacing w:after="0" w:line="240" w:lineRule="auto"/>
        <w:rPr>
          <w:rFonts w:ascii="Arial" w:hAnsi="Arial" w:cs="Arial"/>
          <w:lang w:val="mk-MK"/>
        </w:rPr>
      </w:pPr>
      <w:r w:rsidRPr="00445C9F">
        <w:rPr>
          <w:rFonts w:ascii="Arial" w:hAnsi="Arial" w:cs="Arial"/>
          <w:sz w:val="24"/>
          <w:szCs w:val="24"/>
          <w:lang w:val="mk-MK"/>
        </w:rPr>
        <w:t>Промена на вратите на кабините од тоалетите</w:t>
      </w:r>
      <w:r w:rsidR="00E65557" w:rsidRPr="00445C9F">
        <w:rPr>
          <w:rFonts w:ascii="Arial" w:hAnsi="Arial" w:cs="Arial"/>
          <w:lang w:val="mk-MK"/>
        </w:rPr>
        <w:t>.</w:t>
      </w:r>
    </w:p>
    <w:p w:rsidR="00A76006" w:rsidRPr="00445C9F" w:rsidRDefault="00A76006" w:rsidP="00445C9F">
      <w:pPr>
        <w:pStyle w:val="ListParagraph"/>
        <w:numPr>
          <w:ilvl w:val="0"/>
          <w:numId w:val="76"/>
        </w:numPr>
        <w:spacing w:after="0" w:line="240" w:lineRule="auto"/>
        <w:rPr>
          <w:rFonts w:ascii="Arial" w:hAnsi="Arial" w:cs="Arial"/>
          <w:lang w:val="mk-MK"/>
        </w:rPr>
      </w:pPr>
      <w:r>
        <w:rPr>
          <w:rFonts w:ascii="Arial" w:hAnsi="Arial" w:cs="Arial"/>
          <w:lang w:val="mk-MK"/>
        </w:rPr>
        <w:t>Варосување на фасададта на училиштето</w:t>
      </w:r>
    </w:p>
    <w:p w:rsidR="00445C9F" w:rsidRDefault="00445C9F" w:rsidP="0000133F">
      <w:pPr>
        <w:jc w:val="center"/>
        <w:rPr>
          <w:rFonts w:ascii="Arial" w:hAnsi="Arial" w:cs="Arial"/>
          <w:b/>
          <w:sz w:val="28"/>
          <w:szCs w:val="28"/>
          <w:lang w:val="mk-MK"/>
        </w:rPr>
      </w:pPr>
    </w:p>
    <w:p w:rsidR="0000133F" w:rsidRPr="008150F8" w:rsidRDefault="0000133F" w:rsidP="0000133F">
      <w:pPr>
        <w:jc w:val="center"/>
        <w:rPr>
          <w:rFonts w:ascii="Arial" w:hAnsi="Arial" w:cs="Arial"/>
          <w:b/>
          <w:sz w:val="26"/>
          <w:szCs w:val="26"/>
          <w:lang w:val="mk-MK"/>
        </w:rPr>
      </w:pPr>
      <w:r w:rsidRPr="008A52EE">
        <w:rPr>
          <w:rFonts w:ascii="Arial" w:hAnsi="Arial" w:cs="Arial"/>
          <w:b/>
          <w:sz w:val="28"/>
          <w:szCs w:val="28"/>
          <w:lang w:val="mk-MK"/>
        </w:rPr>
        <w:t xml:space="preserve">Преглед на вработени во ООУ „Коле Неделковски“ за учебната  </w:t>
      </w:r>
      <w:r w:rsidR="002A3419">
        <w:rPr>
          <w:rFonts w:ascii="Arial" w:hAnsi="Arial" w:cs="Arial"/>
          <w:b/>
          <w:sz w:val="28"/>
          <w:szCs w:val="28"/>
          <w:lang w:val="mk-MK"/>
        </w:rPr>
        <w:t>201</w:t>
      </w:r>
      <w:r w:rsidR="00B71789">
        <w:rPr>
          <w:rFonts w:ascii="Arial" w:hAnsi="Arial" w:cs="Arial"/>
          <w:b/>
          <w:sz w:val="28"/>
          <w:szCs w:val="28"/>
          <w:lang w:val="mk-MK"/>
        </w:rPr>
        <w:t>8</w:t>
      </w:r>
      <w:r w:rsidR="002A3419">
        <w:rPr>
          <w:rFonts w:ascii="Arial" w:hAnsi="Arial" w:cs="Arial"/>
          <w:b/>
          <w:sz w:val="28"/>
          <w:szCs w:val="28"/>
          <w:lang w:val="mk-MK"/>
        </w:rPr>
        <w:t>/201</w:t>
      </w:r>
      <w:r w:rsidR="00B71789">
        <w:rPr>
          <w:rFonts w:ascii="Arial" w:hAnsi="Arial" w:cs="Arial"/>
          <w:b/>
          <w:sz w:val="28"/>
          <w:szCs w:val="28"/>
          <w:lang w:val="mk-MK"/>
        </w:rPr>
        <w:t>9</w:t>
      </w:r>
      <w:r w:rsidR="002A3419">
        <w:rPr>
          <w:rFonts w:ascii="Arial" w:hAnsi="Arial" w:cs="Arial"/>
          <w:b/>
          <w:sz w:val="28"/>
          <w:szCs w:val="28"/>
          <w:lang w:val="mk-MK"/>
        </w:rPr>
        <w:t xml:space="preserve"> </w:t>
      </w:r>
      <w:r w:rsidRPr="008A52EE">
        <w:rPr>
          <w:rFonts w:ascii="Arial" w:hAnsi="Arial" w:cs="Arial"/>
          <w:b/>
          <w:sz w:val="28"/>
          <w:szCs w:val="28"/>
          <w:lang w:val="mk-MK"/>
        </w:rPr>
        <w:t>год</w:t>
      </w:r>
    </w:p>
    <w:p w:rsidR="0000133F" w:rsidRDefault="0000133F" w:rsidP="0000133F">
      <w:pPr>
        <w:ind w:left="360"/>
        <w:rPr>
          <w:rFonts w:ascii="Arial" w:hAnsi="Arial" w:cs="Arial"/>
          <w:b/>
          <w:sz w:val="28"/>
          <w:szCs w:val="28"/>
          <w:lang w:val="mk-MK"/>
        </w:rPr>
      </w:pPr>
    </w:p>
    <w:p w:rsidR="0000133F" w:rsidRPr="00261CA6" w:rsidRDefault="0000133F" w:rsidP="0000133F">
      <w:pPr>
        <w:jc w:val="center"/>
        <w:rPr>
          <w:rFonts w:ascii="Arial" w:hAnsi="Arial" w:cs="Arial"/>
          <w:b/>
          <w:sz w:val="28"/>
          <w:szCs w:val="28"/>
          <w:lang w:val="mk-MK"/>
        </w:rPr>
      </w:pPr>
      <w:r w:rsidRPr="00261CA6">
        <w:rPr>
          <w:rFonts w:ascii="Arial" w:hAnsi="Arial" w:cs="Arial"/>
          <w:b/>
          <w:sz w:val="28"/>
          <w:szCs w:val="28"/>
          <w:lang w:val="mk-MK"/>
        </w:rPr>
        <w:t>Администрација</w:t>
      </w:r>
    </w:p>
    <w:p w:rsidR="0000133F" w:rsidRPr="00F87E15" w:rsidRDefault="0000133F" w:rsidP="0000133F">
      <w:pPr>
        <w:ind w:left="720"/>
        <w:jc w:val="both"/>
        <w:rPr>
          <w:rFonts w:ascii="MAC C Swiss" w:hAnsi="MAC C Swiss"/>
          <w:sz w:val="28"/>
          <w:szCs w:val="28"/>
          <w:lang w:val="ru-RU"/>
        </w:rPr>
      </w:pPr>
    </w:p>
    <w:tbl>
      <w:tblPr>
        <w:tblW w:w="9924" w:type="dxa"/>
        <w:jc w:val="center"/>
        <w:tblInd w:w="-318" w:type="dxa"/>
        <w:tblBorders>
          <w:top w:val="double" w:sz="4" w:space="0" w:color="auto"/>
          <w:left w:val="double" w:sz="4" w:space="0" w:color="auto"/>
          <w:bottom w:val="double" w:sz="4" w:space="0" w:color="auto"/>
          <w:right w:val="double" w:sz="4" w:space="0" w:color="auto"/>
        </w:tblBorders>
        <w:tblLayout w:type="fixed"/>
        <w:tblLook w:val="0000"/>
      </w:tblPr>
      <w:tblGrid>
        <w:gridCol w:w="852"/>
        <w:gridCol w:w="3174"/>
        <w:gridCol w:w="1980"/>
        <w:gridCol w:w="1800"/>
        <w:gridCol w:w="2118"/>
      </w:tblGrid>
      <w:tr w:rsidR="0000133F" w:rsidRPr="00766E67" w:rsidTr="006870EA">
        <w:trPr>
          <w:trHeight w:val="566"/>
          <w:jc w:val="center"/>
        </w:trPr>
        <w:tc>
          <w:tcPr>
            <w:tcW w:w="852" w:type="dxa"/>
            <w:tcBorders>
              <w:top w:val="double" w:sz="4" w:space="0" w:color="auto"/>
              <w:bottom w:val="double" w:sz="4" w:space="0" w:color="auto"/>
              <w:right w:val="double" w:sz="4" w:space="0" w:color="auto"/>
            </w:tcBorders>
            <w:shd w:val="clear" w:color="auto" w:fill="BFBFBF"/>
            <w:vAlign w:val="center"/>
          </w:tcPr>
          <w:p w:rsidR="0000133F" w:rsidRPr="00766E67" w:rsidRDefault="0000133F" w:rsidP="006870EA">
            <w:pPr>
              <w:jc w:val="center"/>
              <w:rPr>
                <w:rFonts w:ascii="MAC C Swiss" w:hAnsi="MAC C Swiss"/>
                <w:b/>
              </w:rPr>
            </w:pPr>
            <w:r w:rsidRPr="00766E67">
              <w:rPr>
                <w:rFonts w:ascii="MAC C Swiss" w:hAnsi="MAC C Swiss"/>
                <w:b/>
              </w:rPr>
              <w:t>red br.</w:t>
            </w:r>
          </w:p>
        </w:tc>
        <w:tc>
          <w:tcPr>
            <w:tcW w:w="3174" w:type="dxa"/>
            <w:tcBorders>
              <w:top w:val="double" w:sz="4" w:space="0" w:color="auto"/>
              <w:left w:val="double" w:sz="4" w:space="0" w:color="auto"/>
              <w:bottom w:val="double" w:sz="4" w:space="0" w:color="auto"/>
              <w:right w:val="double" w:sz="4" w:space="0" w:color="auto"/>
            </w:tcBorders>
            <w:shd w:val="clear" w:color="auto" w:fill="BFBFBF"/>
            <w:vAlign w:val="center"/>
          </w:tcPr>
          <w:p w:rsidR="0000133F" w:rsidRPr="00766E67" w:rsidRDefault="0000133F" w:rsidP="006870EA">
            <w:pPr>
              <w:jc w:val="center"/>
              <w:rPr>
                <w:rFonts w:ascii="MAC C Swiss" w:hAnsi="MAC C Swiss"/>
                <w:b/>
              </w:rPr>
            </w:pPr>
            <w:r w:rsidRPr="00766E67">
              <w:rPr>
                <w:rFonts w:ascii="MAC C Swiss" w:hAnsi="MAC C Swiss"/>
                <w:b/>
              </w:rPr>
              <w:t>ime i prezime</w:t>
            </w:r>
          </w:p>
        </w:tc>
        <w:tc>
          <w:tcPr>
            <w:tcW w:w="1980" w:type="dxa"/>
            <w:tcBorders>
              <w:top w:val="double" w:sz="4" w:space="0" w:color="auto"/>
              <w:left w:val="double" w:sz="4" w:space="0" w:color="auto"/>
              <w:bottom w:val="double" w:sz="4" w:space="0" w:color="auto"/>
              <w:right w:val="double" w:sz="4" w:space="0" w:color="auto"/>
            </w:tcBorders>
            <w:shd w:val="clear" w:color="auto" w:fill="BFBFBF"/>
            <w:vAlign w:val="center"/>
          </w:tcPr>
          <w:p w:rsidR="0000133F" w:rsidRPr="001A11EC" w:rsidRDefault="0000133F" w:rsidP="006870EA">
            <w:pPr>
              <w:jc w:val="center"/>
              <w:rPr>
                <w:rFonts w:ascii="Arial" w:hAnsi="Arial" w:cs="Arial"/>
                <w:b/>
                <w:lang w:val="mk-MK"/>
              </w:rPr>
            </w:pPr>
            <w:r>
              <w:rPr>
                <w:rFonts w:ascii="Arial" w:hAnsi="Arial" w:cs="Arial"/>
                <w:b/>
                <w:lang w:val="mk-MK"/>
              </w:rPr>
              <w:t>работно место</w:t>
            </w:r>
          </w:p>
        </w:tc>
        <w:tc>
          <w:tcPr>
            <w:tcW w:w="1800" w:type="dxa"/>
            <w:tcBorders>
              <w:top w:val="double" w:sz="4" w:space="0" w:color="auto"/>
              <w:left w:val="double" w:sz="4" w:space="0" w:color="auto"/>
              <w:bottom w:val="double" w:sz="4" w:space="0" w:color="auto"/>
            </w:tcBorders>
            <w:shd w:val="clear" w:color="auto" w:fill="BFBFBF"/>
            <w:vAlign w:val="center"/>
          </w:tcPr>
          <w:p w:rsidR="0000133F" w:rsidRPr="00766E67" w:rsidRDefault="0000133F" w:rsidP="006870EA">
            <w:pPr>
              <w:jc w:val="center"/>
              <w:rPr>
                <w:rFonts w:ascii="MAC C Swiss" w:hAnsi="MAC C Swiss"/>
                <w:b/>
              </w:rPr>
            </w:pPr>
            <w:r w:rsidRPr="00766E67">
              <w:rPr>
                <w:rFonts w:ascii="MAC C Swiss" w:hAnsi="MAC C Swiss"/>
                <w:b/>
              </w:rPr>
              <w:t>stepen na obrazovanie</w:t>
            </w:r>
          </w:p>
        </w:tc>
        <w:tc>
          <w:tcPr>
            <w:tcW w:w="2118" w:type="dxa"/>
            <w:tcBorders>
              <w:top w:val="double" w:sz="4" w:space="0" w:color="auto"/>
              <w:left w:val="double" w:sz="4" w:space="0" w:color="auto"/>
              <w:bottom w:val="double" w:sz="4" w:space="0" w:color="auto"/>
            </w:tcBorders>
            <w:shd w:val="clear" w:color="auto" w:fill="BFBFBF"/>
            <w:vAlign w:val="center"/>
          </w:tcPr>
          <w:p w:rsidR="0000133F" w:rsidRPr="001A11EC" w:rsidRDefault="0000133F" w:rsidP="006870EA">
            <w:pPr>
              <w:jc w:val="center"/>
              <w:rPr>
                <w:rFonts w:ascii="Arial" w:hAnsi="Arial" w:cs="Arial"/>
                <w:b/>
                <w:lang w:val="mk-MK"/>
              </w:rPr>
            </w:pPr>
            <w:r>
              <w:rPr>
                <w:rFonts w:ascii="Arial" w:hAnsi="Arial" w:cs="Arial"/>
                <w:b/>
                <w:lang w:val="mk-MK"/>
              </w:rPr>
              <w:t xml:space="preserve">статус </w:t>
            </w:r>
          </w:p>
        </w:tc>
      </w:tr>
      <w:tr w:rsidR="0000133F" w:rsidRPr="00BC1F46" w:rsidTr="006870EA">
        <w:trPr>
          <w:trHeight w:hRule="exact" w:val="340"/>
          <w:jc w:val="center"/>
        </w:trPr>
        <w:tc>
          <w:tcPr>
            <w:tcW w:w="852" w:type="dxa"/>
            <w:tcBorders>
              <w:top w:val="double" w:sz="4" w:space="0" w:color="auto"/>
              <w:right w:val="double" w:sz="4" w:space="0" w:color="auto"/>
            </w:tcBorders>
          </w:tcPr>
          <w:p w:rsidR="0000133F" w:rsidRPr="00097FCA" w:rsidRDefault="0000133F" w:rsidP="006870EA">
            <w:pPr>
              <w:jc w:val="center"/>
              <w:rPr>
                <w:rFonts w:ascii="MAC C Swiss" w:hAnsi="MAC C Swiss"/>
              </w:rPr>
            </w:pPr>
            <w:r w:rsidRPr="00097FCA">
              <w:rPr>
                <w:rFonts w:ascii="MAC C Swiss" w:hAnsi="MAC C Swiss"/>
              </w:rPr>
              <w:t>1</w:t>
            </w:r>
          </w:p>
        </w:tc>
        <w:tc>
          <w:tcPr>
            <w:tcW w:w="3174" w:type="dxa"/>
            <w:tcBorders>
              <w:top w:val="double" w:sz="4" w:space="0" w:color="auto"/>
              <w:left w:val="double" w:sz="4" w:space="0" w:color="auto"/>
              <w:right w:val="double" w:sz="4" w:space="0" w:color="auto"/>
            </w:tcBorders>
          </w:tcPr>
          <w:p w:rsidR="0000133F" w:rsidRPr="001A11EC" w:rsidRDefault="0000133F" w:rsidP="006870EA">
            <w:pPr>
              <w:jc w:val="both"/>
              <w:rPr>
                <w:rFonts w:ascii="MAC C Swiss" w:hAnsi="MAC C Swiss"/>
              </w:rPr>
            </w:pPr>
            <w:r>
              <w:rPr>
                <w:rFonts w:ascii="MAC C Swiss" w:hAnsi="MAC C Swiss"/>
              </w:rPr>
              <w:t>Svetlana Maslarevska</w:t>
            </w:r>
          </w:p>
        </w:tc>
        <w:tc>
          <w:tcPr>
            <w:tcW w:w="1980" w:type="dxa"/>
            <w:tcBorders>
              <w:top w:val="double" w:sz="4" w:space="0" w:color="auto"/>
              <w:left w:val="double" w:sz="4" w:space="0" w:color="auto"/>
              <w:right w:val="double" w:sz="4" w:space="0" w:color="auto"/>
            </w:tcBorders>
          </w:tcPr>
          <w:p w:rsidR="0000133F" w:rsidRPr="001A11EC" w:rsidRDefault="0000133F" w:rsidP="006870EA">
            <w:pPr>
              <w:jc w:val="center"/>
              <w:rPr>
                <w:rFonts w:ascii="MAC C Swiss" w:hAnsi="MAC C Swiss" w:cs="Arial"/>
              </w:rPr>
            </w:pPr>
            <w:r>
              <w:rPr>
                <w:rFonts w:ascii="MAC C Swiss" w:hAnsi="MAC C Swiss" w:cs="Arial"/>
              </w:rPr>
              <w:t>direktor</w:t>
            </w:r>
          </w:p>
          <w:p w:rsidR="0000133F" w:rsidRPr="00097FCA" w:rsidRDefault="0000133F" w:rsidP="006870EA">
            <w:pPr>
              <w:jc w:val="center"/>
              <w:rPr>
                <w:rFonts w:ascii="MAC C Swiss" w:hAnsi="MAC C Swiss"/>
              </w:rPr>
            </w:pPr>
          </w:p>
          <w:p w:rsidR="0000133F" w:rsidRPr="00097FCA" w:rsidRDefault="0000133F" w:rsidP="006870EA">
            <w:pPr>
              <w:jc w:val="center"/>
              <w:rPr>
                <w:rFonts w:ascii="MAC C Swiss" w:hAnsi="MAC C Swiss"/>
              </w:rPr>
            </w:pPr>
            <w:r w:rsidRPr="00097FCA">
              <w:rPr>
                <w:rFonts w:ascii="MAC C Swiss" w:hAnsi="MAC C Swiss"/>
              </w:rPr>
              <w:t>prvo</w:t>
            </w:r>
          </w:p>
          <w:p w:rsidR="0000133F" w:rsidRPr="00097FCA" w:rsidRDefault="0000133F" w:rsidP="006870EA">
            <w:pPr>
              <w:jc w:val="center"/>
            </w:pPr>
          </w:p>
        </w:tc>
        <w:tc>
          <w:tcPr>
            <w:tcW w:w="1800" w:type="dxa"/>
            <w:tcBorders>
              <w:top w:val="double" w:sz="4" w:space="0" w:color="auto"/>
              <w:left w:val="double" w:sz="4" w:space="0" w:color="auto"/>
            </w:tcBorders>
          </w:tcPr>
          <w:p w:rsidR="0000133F" w:rsidRPr="001A11EC" w:rsidRDefault="0000133F" w:rsidP="006870EA">
            <w:pPr>
              <w:jc w:val="center"/>
              <w:rPr>
                <w:rFonts w:ascii="MAC C Swiss" w:hAnsi="MAC C Swiss"/>
              </w:rPr>
            </w:pPr>
            <w:r>
              <w:rPr>
                <w:rFonts w:ascii="MAC C Swiss" w:hAnsi="MAC C Swiss"/>
              </w:rPr>
              <w:t>VSS</w:t>
            </w:r>
          </w:p>
        </w:tc>
        <w:tc>
          <w:tcPr>
            <w:tcW w:w="2118" w:type="dxa"/>
            <w:tcBorders>
              <w:top w:val="double" w:sz="4" w:space="0" w:color="auto"/>
              <w:left w:val="double" w:sz="4" w:space="0" w:color="auto"/>
            </w:tcBorders>
          </w:tcPr>
          <w:p w:rsidR="0000133F" w:rsidRPr="001A11EC" w:rsidRDefault="008F37F4" w:rsidP="006870EA">
            <w:pPr>
              <w:jc w:val="center"/>
              <w:rPr>
                <w:rFonts w:ascii="MAC C Swiss" w:hAnsi="MAC C Swiss"/>
              </w:rPr>
            </w:pPr>
            <w:r>
              <w:rPr>
                <w:rFonts w:ascii="Arial" w:hAnsi="Arial" w:cs="Arial"/>
                <w:lang w:val="mk-MK"/>
              </w:rPr>
              <w:t>Н</w:t>
            </w:r>
            <w:r w:rsidR="0000133F">
              <w:rPr>
                <w:rFonts w:ascii="MAC C Swiss" w:hAnsi="MAC C Swiss"/>
              </w:rPr>
              <w:t>eopredeleno</w:t>
            </w:r>
          </w:p>
        </w:tc>
      </w:tr>
      <w:tr w:rsidR="0000133F" w:rsidRPr="00BC1F46" w:rsidTr="006870EA">
        <w:trPr>
          <w:trHeight w:hRule="exact" w:val="340"/>
          <w:jc w:val="center"/>
        </w:trPr>
        <w:tc>
          <w:tcPr>
            <w:tcW w:w="852" w:type="dxa"/>
            <w:tcBorders>
              <w:right w:val="double" w:sz="4" w:space="0" w:color="auto"/>
            </w:tcBorders>
          </w:tcPr>
          <w:p w:rsidR="0000133F" w:rsidRPr="00097FCA" w:rsidRDefault="0000133F" w:rsidP="006870EA">
            <w:pPr>
              <w:jc w:val="center"/>
              <w:rPr>
                <w:rFonts w:ascii="MAC C Swiss" w:hAnsi="MAC C Swiss"/>
              </w:rPr>
            </w:pPr>
            <w:r w:rsidRPr="00097FCA">
              <w:rPr>
                <w:rFonts w:ascii="MAC C Swiss" w:hAnsi="MAC C Swiss"/>
              </w:rPr>
              <w:t>2</w:t>
            </w:r>
          </w:p>
        </w:tc>
        <w:tc>
          <w:tcPr>
            <w:tcW w:w="3174" w:type="dxa"/>
            <w:tcBorders>
              <w:left w:val="double" w:sz="4" w:space="0" w:color="auto"/>
              <w:right w:val="double" w:sz="4" w:space="0" w:color="auto"/>
            </w:tcBorders>
          </w:tcPr>
          <w:p w:rsidR="0000133F" w:rsidRPr="001A11EC" w:rsidRDefault="0000133F" w:rsidP="006870EA">
            <w:pPr>
              <w:jc w:val="both"/>
              <w:rPr>
                <w:rFonts w:ascii="MAC C Swiss" w:hAnsi="MAC C Swiss"/>
              </w:rPr>
            </w:pPr>
            <w:r>
              <w:rPr>
                <w:rFonts w:ascii="MAC C Swiss" w:hAnsi="MAC C Swiss"/>
              </w:rPr>
              <w:t>Biljana Jovanova</w:t>
            </w:r>
          </w:p>
        </w:tc>
        <w:tc>
          <w:tcPr>
            <w:tcW w:w="1980" w:type="dxa"/>
            <w:tcBorders>
              <w:left w:val="double" w:sz="4" w:space="0" w:color="auto"/>
              <w:right w:val="double" w:sz="4" w:space="0" w:color="auto"/>
            </w:tcBorders>
          </w:tcPr>
          <w:p w:rsidR="0000133F" w:rsidRPr="001A11EC" w:rsidRDefault="0000133F" w:rsidP="006870EA">
            <w:pPr>
              <w:jc w:val="center"/>
              <w:rPr>
                <w:rFonts w:ascii="MAC C Swiss" w:hAnsi="MAC C Swiss"/>
              </w:rPr>
            </w:pPr>
            <w:r>
              <w:rPr>
                <w:rFonts w:ascii="MAC C Swiss" w:hAnsi="MAC C Swiss"/>
              </w:rPr>
              <w:t>pedagog</w:t>
            </w:r>
          </w:p>
        </w:tc>
        <w:tc>
          <w:tcPr>
            <w:tcW w:w="1800" w:type="dxa"/>
            <w:tcBorders>
              <w:left w:val="double" w:sz="4" w:space="0" w:color="auto"/>
            </w:tcBorders>
          </w:tcPr>
          <w:p w:rsidR="0000133F" w:rsidRPr="00097FCA" w:rsidRDefault="0000133F" w:rsidP="006870EA">
            <w:pPr>
              <w:jc w:val="center"/>
              <w:rPr>
                <w:rFonts w:ascii="MAC C Swiss" w:hAnsi="MAC C Swiss"/>
              </w:rPr>
            </w:pPr>
            <w:r w:rsidRPr="00097FCA">
              <w:rPr>
                <w:rFonts w:ascii="MAC C Swiss" w:hAnsi="MAC C Swiss"/>
              </w:rPr>
              <w:t>VSS</w:t>
            </w:r>
          </w:p>
        </w:tc>
        <w:tc>
          <w:tcPr>
            <w:tcW w:w="2118" w:type="dxa"/>
            <w:tcBorders>
              <w:left w:val="double" w:sz="4" w:space="0" w:color="auto"/>
            </w:tcBorders>
          </w:tcPr>
          <w:p w:rsidR="0000133F" w:rsidRPr="00097FCA" w:rsidRDefault="008F37F4" w:rsidP="006870EA">
            <w:pPr>
              <w:jc w:val="center"/>
              <w:rPr>
                <w:rFonts w:ascii="MAC C Swiss" w:hAnsi="MAC C Swiss"/>
              </w:rPr>
            </w:pPr>
            <w:r>
              <w:rPr>
                <w:rFonts w:ascii="Arial" w:hAnsi="Arial" w:cs="Arial"/>
                <w:lang w:val="mk-MK"/>
              </w:rPr>
              <w:t>Н</w:t>
            </w:r>
            <w:r w:rsidR="0000133F">
              <w:rPr>
                <w:rFonts w:ascii="MAC C Swiss" w:hAnsi="MAC C Swiss"/>
              </w:rPr>
              <w:t>eopredeleno</w:t>
            </w:r>
          </w:p>
        </w:tc>
      </w:tr>
      <w:tr w:rsidR="0000133F" w:rsidRPr="00BC1F46" w:rsidTr="006870EA">
        <w:trPr>
          <w:trHeight w:hRule="exact" w:val="340"/>
          <w:jc w:val="center"/>
        </w:trPr>
        <w:tc>
          <w:tcPr>
            <w:tcW w:w="852" w:type="dxa"/>
            <w:tcBorders>
              <w:right w:val="double" w:sz="4" w:space="0" w:color="auto"/>
            </w:tcBorders>
          </w:tcPr>
          <w:p w:rsidR="0000133F" w:rsidRPr="00097FCA" w:rsidRDefault="0000133F" w:rsidP="006870EA">
            <w:pPr>
              <w:jc w:val="center"/>
              <w:rPr>
                <w:rFonts w:ascii="MAC C Swiss" w:hAnsi="MAC C Swiss"/>
              </w:rPr>
            </w:pPr>
            <w:r w:rsidRPr="00097FCA">
              <w:rPr>
                <w:rFonts w:ascii="MAC C Swiss" w:hAnsi="MAC C Swiss"/>
              </w:rPr>
              <w:t>3</w:t>
            </w:r>
          </w:p>
        </w:tc>
        <w:tc>
          <w:tcPr>
            <w:tcW w:w="3174" w:type="dxa"/>
            <w:tcBorders>
              <w:left w:val="double" w:sz="4" w:space="0" w:color="auto"/>
              <w:right w:val="double" w:sz="4" w:space="0" w:color="auto"/>
            </w:tcBorders>
          </w:tcPr>
          <w:p w:rsidR="0000133F" w:rsidRPr="001A11EC" w:rsidRDefault="0000133F" w:rsidP="006870EA">
            <w:pPr>
              <w:jc w:val="both"/>
              <w:rPr>
                <w:rFonts w:ascii="MAC C Swiss" w:hAnsi="MAC C Swiss"/>
              </w:rPr>
            </w:pPr>
            <w:r>
              <w:rPr>
                <w:rFonts w:ascii="MAC C Swiss" w:hAnsi="MAC C Swiss"/>
              </w:rPr>
              <w:t>Liljana Aleksovska</w:t>
            </w:r>
          </w:p>
        </w:tc>
        <w:tc>
          <w:tcPr>
            <w:tcW w:w="1980" w:type="dxa"/>
            <w:tcBorders>
              <w:left w:val="double" w:sz="4" w:space="0" w:color="auto"/>
              <w:right w:val="double" w:sz="4" w:space="0" w:color="auto"/>
            </w:tcBorders>
          </w:tcPr>
          <w:p w:rsidR="0000133F" w:rsidRPr="001A11EC" w:rsidRDefault="0000133F" w:rsidP="006870EA">
            <w:pPr>
              <w:jc w:val="center"/>
              <w:rPr>
                <w:rFonts w:ascii="MAC C Swiss" w:hAnsi="MAC C Swiss"/>
              </w:rPr>
            </w:pPr>
            <w:r>
              <w:rPr>
                <w:rFonts w:ascii="MAC C Swiss" w:hAnsi="MAC C Swiss"/>
              </w:rPr>
              <w:t>sekretar</w:t>
            </w:r>
          </w:p>
        </w:tc>
        <w:tc>
          <w:tcPr>
            <w:tcW w:w="1800" w:type="dxa"/>
            <w:tcBorders>
              <w:left w:val="double" w:sz="4" w:space="0" w:color="auto"/>
            </w:tcBorders>
          </w:tcPr>
          <w:p w:rsidR="0000133F" w:rsidRPr="00097FCA" w:rsidRDefault="0000133F" w:rsidP="006870EA">
            <w:pPr>
              <w:jc w:val="center"/>
              <w:rPr>
                <w:rFonts w:ascii="MAC C Swiss" w:hAnsi="MAC C Swiss"/>
              </w:rPr>
            </w:pPr>
            <w:r>
              <w:rPr>
                <w:rFonts w:ascii="MAC C Swiss" w:hAnsi="MAC C Swiss"/>
              </w:rPr>
              <w:t>S</w:t>
            </w:r>
            <w:r w:rsidRPr="00097FCA">
              <w:rPr>
                <w:rFonts w:ascii="MAC C Swiss" w:hAnsi="MAC C Swiss"/>
              </w:rPr>
              <w:t>SS</w:t>
            </w:r>
          </w:p>
        </w:tc>
        <w:tc>
          <w:tcPr>
            <w:tcW w:w="2118" w:type="dxa"/>
            <w:tcBorders>
              <w:left w:val="double" w:sz="4" w:space="0" w:color="auto"/>
            </w:tcBorders>
          </w:tcPr>
          <w:p w:rsidR="0000133F" w:rsidRPr="00097FCA" w:rsidRDefault="008F37F4" w:rsidP="006870EA">
            <w:pPr>
              <w:jc w:val="center"/>
              <w:rPr>
                <w:rFonts w:ascii="MAC C Swiss" w:hAnsi="MAC C Swiss"/>
              </w:rPr>
            </w:pPr>
            <w:r>
              <w:rPr>
                <w:rFonts w:ascii="Arial" w:hAnsi="Arial" w:cs="Arial"/>
                <w:lang w:val="mk-MK"/>
              </w:rPr>
              <w:t>Н</w:t>
            </w:r>
            <w:r w:rsidR="0000133F">
              <w:rPr>
                <w:rFonts w:ascii="MAC C Swiss" w:hAnsi="MAC C Swiss"/>
              </w:rPr>
              <w:t>eopredeleno</w:t>
            </w:r>
          </w:p>
        </w:tc>
      </w:tr>
      <w:tr w:rsidR="0000133F" w:rsidRPr="00F31184" w:rsidTr="006870EA">
        <w:trPr>
          <w:trHeight w:hRule="exact" w:val="340"/>
          <w:jc w:val="center"/>
        </w:trPr>
        <w:tc>
          <w:tcPr>
            <w:tcW w:w="852" w:type="dxa"/>
            <w:tcBorders>
              <w:right w:val="double" w:sz="4" w:space="0" w:color="auto"/>
            </w:tcBorders>
          </w:tcPr>
          <w:p w:rsidR="0000133F" w:rsidRPr="00F31184" w:rsidRDefault="0000133F" w:rsidP="006870EA">
            <w:pPr>
              <w:jc w:val="center"/>
              <w:rPr>
                <w:rFonts w:ascii="MAC C Swiss" w:hAnsi="MAC C Swiss"/>
                <w:lang w:val="mk-MK"/>
              </w:rPr>
            </w:pPr>
            <w:r w:rsidRPr="00F31184">
              <w:rPr>
                <w:rFonts w:ascii="MAC C Swiss" w:hAnsi="MAC C Swiss"/>
                <w:lang w:val="mk-MK"/>
              </w:rPr>
              <w:t>4</w:t>
            </w:r>
          </w:p>
        </w:tc>
        <w:tc>
          <w:tcPr>
            <w:tcW w:w="3174" w:type="dxa"/>
            <w:tcBorders>
              <w:left w:val="double" w:sz="4" w:space="0" w:color="auto"/>
              <w:right w:val="double" w:sz="4" w:space="0" w:color="auto"/>
            </w:tcBorders>
          </w:tcPr>
          <w:p w:rsidR="0000133F" w:rsidRPr="00F31184" w:rsidRDefault="0000133F" w:rsidP="006870EA">
            <w:pPr>
              <w:jc w:val="both"/>
              <w:rPr>
                <w:rFonts w:ascii="MAC C Swiss" w:hAnsi="MAC C Swiss" w:cs="Arial"/>
              </w:rPr>
            </w:pPr>
            <w:r>
              <w:rPr>
                <w:rFonts w:ascii="MAC C Swiss" w:hAnsi="MAC C Swiss" w:cs="Arial"/>
              </w:rPr>
              <w:t>Vesna Trajkovska</w:t>
            </w:r>
          </w:p>
        </w:tc>
        <w:tc>
          <w:tcPr>
            <w:tcW w:w="1980" w:type="dxa"/>
            <w:tcBorders>
              <w:left w:val="double" w:sz="4" w:space="0" w:color="auto"/>
              <w:right w:val="double" w:sz="4" w:space="0" w:color="auto"/>
            </w:tcBorders>
          </w:tcPr>
          <w:p w:rsidR="0000133F" w:rsidRPr="00F31184" w:rsidRDefault="0000133F" w:rsidP="006870EA">
            <w:pPr>
              <w:jc w:val="center"/>
              <w:rPr>
                <w:rFonts w:ascii="MAC C Swiss" w:hAnsi="MAC C Swiss"/>
              </w:rPr>
            </w:pPr>
            <w:r>
              <w:rPr>
                <w:rFonts w:ascii="Arial" w:hAnsi="Arial" w:cs="Arial"/>
                <w:lang w:val="mk-MK"/>
              </w:rPr>
              <w:t>б</w:t>
            </w:r>
            <w:r>
              <w:rPr>
                <w:rFonts w:ascii="MAC C Swiss" w:hAnsi="MAC C Swiss"/>
              </w:rPr>
              <w:t>ibliotekar</w:t>
            </w:r>
          </w:p>
        </w:tc>
        <w:tc>
          <w:tcPr>
            <w:tcW w:w="1800" w:type="dxa"/>
            <w:tcBorders>
              <w:left w:val="double" w:sz="4" w:space="0" w:color="auto"/>
            </w:tcBorders>
          </w:tcPr>
          <w:p w:rsidR="0000133F" w:rsidRPr="00F31184" w:rsidRDefault="0000133F" w:rsidP="006870EA">
            <w:pPr>
              <w:jc w:val="center"/>
              <w:rPr>
                <w:rFonts w:ascii="MAC C Swiss" w:hAnsi="MAC C Swiss"/>
              </w:rPr>
            </w:pPr>
            <w:r>
              <w:rPr>
                <w:rFonts w:ascii="MAC C Swiss" w:hAnsi="MAC C Swiss"/>
              </w:rPr>
              <w:t>VSS</w:t>
            </w:r>
          </w:p>
        </w:tc>
        <w:tc>
          <w:tcPr>
            <w:tcW w:w="2118" w:type="dxa"/>
            <w:tcBorders>
              <w:left w:val="double" w:sz="4" w:space="0" w:color="auto"/>
            </w:tcBorders>
          </w:tcPr>
          <w:p w:rsidR="0000133F" w:rsidRPr="00F31184" w:rsidRDefault="008F37F4" w:rsidP="006870EA">
            <w:pPr>
              <w:jc w:val="center"/>
              <w:rPr>
                <w:rFonts w:ascii="MAC C Swiss" w:hAnsi="MAC C Swiss"/>
              </w:rPr>
            </w:pPr>
            <w:r>
              <w:rPr>
                <w:rFonts w:ascii="Arial" w:hAnsi="Arial" w:cs="Arial"/>
                <w:lang w:val="mk-MK"/>
              </w:rPr>
              <w:t>Н</w:t>
            </w:r>
            <w:r w:rsidR="0000133F">
              <w:rPr>
                <w:rFonts w:ascii="MAC C Swiss" w:hAnsi="MAC C Swiss"/>
              </w:rPr>
              <w:t>eopredeleno</w:t>
            </w:r>
          </w:p>
        </w:tc>
      </w:tr>
    </w:tbl>
    <w:p w:rsidR="0000133F" w:rsidRPr="00037ED4" w:rsidRDefault="0000133F" w:rsidP="0000133F">
      <w:pPr>
        <w:ind w:left="720"/>
        <w:rPr>
          <w:rFonts w:ascii="Arial" w:hAnsi="Arial" w:cs="Arial"/>
          <w:b/>
          <w:sz w:val="28"/>
          <w:szCs w:val="28"/>
          <w:lang w:val="mk-MK"/>
        </w:rPr>
      </w:pPr>
    </w:p>
    <w:p w:rsidR="0000133F" w:rsidRDefault="0000133F" w:rsidP="0000133F">
      <w:pPr>
        <w:jc w:val="center"/>
        <w:rPr>
          <w:rFonts w:ascii="Arial" w:hAnsi="Arial" w:cs="Arial"/>
          <w:b/>
          <w:sz w:val="28"/>
          <w:szCs w:val="28"/>
        </w:rPr>
      </w:pPr>
      <w:r w:rsidRPr="00F0547D">
        <w:rPr>
          <w:rFonts w:ascii="Arial" w:hAnsi="Arial" w:cs="Arial"/>
          <w:b/>
          <w:sz w:val="28"/>
          <w:szCs w:val="28"/>
          <w:lang w:val="mk-MK"/>
        </w:rPr>
        <w:t>Наставен кадар</w:t>
      </w:r>
    </w:p>
    <w:p w:rsidR="0000133F" w:rsidRDefault="0000133F" w:rsidP="00483628">
      <w:pPr>
        <w:jc w:val="center"/>
        <w:rPr>
          <w:rFonts w:ascii="Arial" w:hAnsi="Arial" w:cs="Arial"/>
          <w:b/>
          <w:sz w:val="26"/>
          <w:szCs w:val="26"/>
          <w:lang w:val="mk-MK"/>
        </w:rPr>
      </w:pPr>
    </w:p>
    <w:p w:rsidR="00483628" w:rsidRDefault="00483628" w:rsidP="00483628">
      <w:pPr>
        <w:jc w:val="center"/>
        <w:rPr>
          <w:rFonts w:ascii="MAC C Swiss" w:hAnsi="MAC C Swiss"/>
          <w:sz w:val="28"/>
          <w:szCs w:val="28"/>
        </w:rPr>
      </w:pPr>
      <w:r w:rsidRPr="003250F2">
        <w:rPr>
          <w:rFonts w:ascii="Arial" w:hAnsi="Arial" w:cs="Arial"/>
          <w:b/>
          <w:sz w:val="26"/>
          <w:szCs w:val="26"/>
          <w:lang w:val="mk-MK"/>
        </w:rPr>
        <w:t>Преглед на одделенските наставници по паралелки</w:t>
      </w:r>
      <w:r>
        <w:rPr>
          <w:rFonts w:ascii="Arial" w:hAnsi="Arial" w:cs="Arial"/>
          <w:b/>
          <w:sz w:val="26"/>
          <w:szCs w:val="26"/>
          <w:lang w:val="mk-MK"/>
        </w:rPr>
        <w:t xml:space="preserve"> во учебната </w:t>
      </w:r>
      <w:r w:rsidR="00CD4BF0">
        <w:rPr>
          <w:rFonts w:ascii="Arial" w:hAnsi="Arial" w:cs="Arial"/>
          <w:b/>
          <w:sz w:val="26"/>
          <w:szCs w:val="26"/>
          <w:lang w:val="mk-MK"/>
        </w:rPr>
        <w:t>201</w:t>
      </w:r>
      <w:r w:rsidR="00B71789">
        <w:rPr>
          <w:rFonts w:ascii="Arial" w:hAnsi="Arial" w:cs="Arial"/>
          <w:b/>
          <w:sz w:val="26"/>
          <w:szCs w:val="26"/>
          <w:lang w:val="mk-MK"/>
        </w:rPr>
        <w:t>8</w:t>
      </w:r>
      <w:r w:rsidR="00CD4BF0">
        <w:rPr>
          <w:rFonts w:ascii="Arial" w:hAnsi="Arial" w:cs="Arial"/>
          <w:b/>
          <w:sz w:val="26"/>
          <w:szCs w:val="26"/>
          <w:lang w:val="mk-MK"/>
        </w:rPr>
        <w:t>/1</w:t>
      </w:r>
      <w:r w:rsidR="00B71789">
        <w:rPr>
          <w:rFonts w:ascii="Arial" w:hAnsi="Arial" w:cs="Arial"/>
          <w:b/>
          <w:sz w:val="26"/>
          <w:szCs w:val="26"/>
          <w:lang w:val="mk-MK"/>
        </w:rPr>
        <w:t>9</w:t>
      </w:r>
      <w:r>
        <w:rPr>
          <w:rFonts w:ascii="Arial" w:hAnsi="Arial" w:cs="Arial"/>
          <w:b/>
          <w:sz w:val="26"/>
          <w:szCs w:val="26"/>
          <w:lang w:val="mk-MK"/>
        </w:rPr>
        <w:t xml:space="preserve"> год.</w:t>
      </w:r>
    </w:p>
    <w:p w:rsidR="00483628" w:rsidRPr="001A11EC" w:rsidRDefault="00483628" w:rsidP="00483628">
      <w:pPr>
        <w:ind w:left="720"/>
        <w:jc w:val="both"/>
        <w:rPr>
          <w:rFonts w:ascii="MAC C Swiss" w:hAnsi="MAC C Swiss"/>
          <w:sz w:val="28"/>
          <w:szCs w:val="28"/>
        </w:rPr>
      </w:pPr>
    </w:p>
    <w:tbl>
      <w:tblPr>
        <w:tblW w:w="9678" w:type="dxa"/>
        <w:jc w:val="center"/>
        <w:tblInd w:w="-318" w:type="dxa"/>
        <w:tblBorders>
          <w:top w:val="double" w:sz="4" w:space="0" w:color="auto"/>
          <w:left w:val="double" w:sz="4" w:space="0" w:color="auto"/>
          <w:bottom w:val="double" w:sz="4" w:space="0" w:color="auto"/>
          <w:right w:val="double" w:sz="4" w:space="0" w:color="auto"/>
        </w:tblBorders>
        <w:tblLayout w:type="fixed"/>
        <w:tblLook w:val="0000"/>
      </w:tblPr>
      <w:tblGrid>
        <w:gridCol w:w="817"/>
        <w:gridCol w:w="2891"/>
        <w:gridCol w:w="1564"/>
        <w:gridCol w:w="1675"/>
        <w:gridCol w:w="2731"/>
      </w:tblGrid>
      <w:tr w:rsidR="00483628" w:rsidRPr="00766E67" w:rsidTr="00B71789">
        <w:trPr>
          <w:trHeight w:val="566"/>
          <w:jc w:val="center"/>
        </w:trPr>
        <w:tc>
          <w:tcPr>
            <w:tcW w:w="817" w:type="dxa"/>
            <w:tcBorders>
              <w:top w:val="double" w:sz="4" w:space="0" w:color="auto"/>
              <w:bottom w:val="double" w:sz="4" w:space="0" w:color="auto"/>
              <w:right w:val="double" w:sz="4" w:space="0" w:color="auto"/>
            </w:tcBorders>
            <w:shd w:val="clear" w:color="auto" w:fill="BFBFBF"/>
            <w:vAlign w:val="center"/>
          </w:tcPr>
          <w:p w:rsidR="00483628" w:rsidRPr="00766E67" w:rsidRDefault="00483628" w:rsidP="00483628">
            <w:pPr>
              <w:jc w:val="center"/>
              <w:rPr>
                <w:rFonts w:ascii="MAC C Swiss" w:hAnsi="MAC C Swiss"/>
                <w:b/>
              </w:rPr>
            </w:pPr>
            <w:r w:rsidRPr="00766E67">
              <w:rPr>
                <w:rFonts w:ascii="MAC C Swiss" w:hAnsi="MAC C Swiss"/>
                <w:b/>
              </w:rPr>
              <w:t>red br.</w:t>
            </w:r>
          </w:p>
        </w:tc>
        <w:tc>
          <w:tcPr>
            <w:tcW w:w="2891" w:type="dxa"/>
            <w:tcBorders>
              <w:top w:val="double" w:sz="4" w:space="0" w:color="auto"/>
              <w:left w:val="double" w:sz="4" w:space="0" w:color="auto"/>
              <w:bottom w:val="double" w:sz="4" w:space="0" w:color="auto"/>
              <w:right w:val="double" w:sz="4" w:space="0" w:color="auto"/>
            </w:tcBorders>
            <w:shd w:val="clear" w:color="auto" w:fill="BFBFBF"/>
            <w:vAlign w:val="center"/>
          </w:tcPr>
          <w:p w:rsidR="00483628" w:rsidRPr="00766E67" w:rsidRDefault="00483628" w:rsidP="00483628">
            <w:pPr>
              <w:jc w:val="center"/>
              <w:rPr>
                <w:rFonts w:ascii="MAC C Swiss" w:hAnsi="MAC C Swiss"/>
                <w:b/>
              </w:rPr>
            </w:pPr>
            <w:r w:rsidRPr="00766E67">
              <w:rPr>
                <w:rFonts w:ascii="MAC C Swiss" w:hAnsi="MAC C Swiss"/>
                <w:b/>
              </w:rPr>
              <w:t>ime i prezime</w:t>
            </w:r>
          </w:p>
        </w:tc>
        <w:tc>
          <w:tcPr>
            <w:tcW w:w="1564" w:type="dxa"/>
            <w:tcBorders>
              <w:top w:val="double" w:sz="4" w:space="0" w:color="auto"/>
              <w:left w:val="double" w:sz="4" w:space="0" w:color="auto"/>
              <w:bottom w:val="double" w:sz="4" w:space="0" w:color="auto"/>
              <w:right w:val="double" w:sz="4" w:space="0" w:color="auto"/>
            </w:tcBorders>
            <w:shd w:val="clear" w:color="auto" w:fill="BFBFBF"/>
            <w:vAlign w:val="center"/>
          </w:tcPr>
          <w:p w:rsidR="00483628" w:rsidRPr="00766E67" w:rsidRDefault="00483628" w:rsidP="00483628">
            <w:pPr>
              <w:jc w:val="center"/>
              <w:rPr>
                <w:rFonts w:ascii="MAC C Swiss" w:hAnsi="MAC C Swiss"/>
                <w:b/>
              </w:rPr>
            </w:pPr>
            <w:r w:rsidRPr="00766E67">
              <w:rPr>
                <w:rFonts w:ascii="MAC C Swiss" w:hAnsi="MAC C Swiss"/>
                <w:b/>
              </w:rPr>
              <w:t>oddelenie</w:t>
            </w:r>
          </w:p>
        </w:tc>
        <w:tc>
          <w:tcPr>
            <w:tcW w:w="1675" w:type="dxa"/>
            <w:tcBorders>
              <w:top w:val="double" w:sz="4" w:space="0" w:color="auto"/>
              <w:left w:val="double" w:sz="4" w:space="0" w:color="auto"/>
              <w:bottom w:val="double" w:sz="4" w:space="0" w:color="auto"/>
              <w:right w:val="double" w:sz="4" w:space="0" w:color="auto"/>
            </w:tcBorders>
            <w:shd w:val="clear" w:color="auto" w:fill="BFBFBF"/>
            <w:vAlign w:val="center"/>
          </w:tcPr>
          <w:p w:rsidR="00483628" w:rsidRPr="00766E67" w:rsidRDefault="00483628" w:rsidP="00483628">
            <w:pPr>
              <w:jc w:val="center"/>
              <w:rPr>
                <w:rFonts w:ascii="MAC C Swiss" w:hAnsi="MAC C Swiss"/>
                <w:b/>
              </w:rPr>
            </w:pPr>
            <w:r w:rsidRPr="00766E67">
              <w:rPr>
                <w:rFonts w:ascii="MAC C Swiss" w:hAnsi="MAC C Swiss"/>
                <w:b/>
              </w:rPr>
              <w:t>vid na nastava</w:t>
            </w:r>
          </w:p>
        </w:tc>
        <w:tc>
          <w:tcPr>
            <w:tcW w:w="2731" w:type="dxa"/>
            <w:tcBorders>
              <w:top w:val="double" w:sz="4" w:space="0" w:color="auto"/>
              <w:left w:val="double" w:sz="4" w:space="0" w:color="auto"/>
              <w:bottom w:val="double" w:sz="4" w:space="0" w:color="auto"/>
            </w:tcBorders>
            <w:shd w:val="clear" w:color="auto" w:fill="BFBFBF"/>
            <w:vAlign w:val="center"/>
          </w:tcPr>
          <w:p w:rsidR="00483628" w:rsidRPr="00766E67" w:rsidRDefault="00483628" w:rsidP="00483628">
            <w:pPr>
              <w:jc w:val="center"/>
              <w:rPr>
                <w:rFonts w:ascii="MAC C Swiss" w:hAnsi="MAC C Swiss"/>
                <w:b/>
              </w:rPr>
            </w:pPr>
            <w:r w:rsidRPr="00766E67">
              <w:rPr>
                <w:rFonts w:ascii="MAC C Swiss" w:hAnsi="MAC C Swiss"/>
                <w:b/>
              </w:rPr>
              <w:t>stepen na obrazovanie</w:t>
            </w:r>
          </w:p>
        </w:tc>
      </w:tr>
      <w:tr w:rsidR="00B71789" w:rsidRPr="00BC1F46" w:rsidTr="00B71789">
        <w:trPr>
          <w:trHeight w:hRule="exact" w:val="340"/>
          <w:jc w:val="center"/>
        </w:trPr>
        <w:tc>
          <w:tcPr>
            <w:tcW w:w="817" w:type="dxa"/>
            <w:tcBorders>
              <w:top w:val="double" w:sz="4" w:space="0" w:color="auto"/>
              <w:bottom w:val="nil"/>
              <w:right w:val="double" w:sz="4" w:space="0" w:color="auto"/>
            </w:tcBorders>
            <w:vAlign w:val="center"/>
          </w:tcPr>
          <w:p w:rsidR="00B71789" w:rsidRPr="00097FCA" w:rsidRDefault="00B71789" w:rsidP="008D1DA3">
            <w:pPr>
              <w:jc w:val="center"/>
              <w:rPr>
                <w:rFonts w:ascii="MAC C Swiss" w:hAnsi="MAC C Swiss"/>
              </w:rPr>
            </w:pPr>
            <w:r w:rsidRPr="00097FCA">
              <w:rPr>
                <w:rFonts w:ascii="MAC C Swiss" w:hAnsi="MAC C Swiss"/>
              </w:rPr>
              <w:t>1</w:t>
            </w:r>
          </w:p>
        </w:tc>
        <w:tc>
          <w:tcPr>
            <w:tcW w:w="2891" w:type="dxa"/>
            <w:tcBorders>
              <w:top w:val="double" w:sz="4" w:space="0" w:color="auto"/>
              <w:left w:val="double" w:sz="4" w:space="0" w:color="auto"/>
              <w:bottom w:val="nil"/>
              <w:right w:val="double" w:sz="4" w:space="0" w:color="auto"/>
            </w:tcBorders>
            <w:vAlign w:val="center"/>
          </w:tcPr>
          <w:p w:rsidR="00B71789" w:rsidRPr="00097FCA" w:rsidRDefault="00B73707" w:rsidP="00BD4F34">
            <w:pPr>
              <w:rPr>
                <w:rFonts w:ascii="MAC C Swiss" w:hAnsi="MAC C Swiss"/>
              </w:rPr>
            </w:pPr>
            <w:r>
              <w:rPr>
                <w:rFonts w:ascii="MAC C Swiss" w:hAnsi="MAC C Swiss"/>
              </w:rPr>
              <w:t>Julijana Tri~</w:t>
            </w:r>
            <w:r w:rsidR="00445C9F">
              <w:rPr>
                <w:rFonts w:ascii="MAC C Swiss" w:hAnsi="MAC C Swiss"/>
              </w:rPr>
              <w:t>kovska</w:t>
            </w:r>
          </w:p>
        </w:tc>
        <w:tc>
          <w:tcPr>
            <w:tcW w:w="1564" w:type="dxa"/>
            <w:vMerge w:val="restart"/>
            <w:tcBorders>
              <w:top w:val="nil"/>
              <w:left w:val="double" w:sz="4" w:space="0" w:color="auto"/>
              <w:bottom w:val="double" w:sz="4" w:space="0" w:color="auto"/>
              <w:right w:val="double" w:sz="4" w:space="0" w:color="auto"/>
            </w:tcBorders>
          </w:tcPr>
          <w:p w:rsidR="00B71789" w:rsidRDefault="00B71789" w:rsidP="002A3419">
            <w:pPr>
              <w:jc w:val="center"/>
              <w:rPr>
                <w:rFonts w:ascii="MAC C Swiss" w:hAnsi="MAC C Swiss" w:cs="Arial"/>
                <w:lang w:val="en-US"/>
              </w:rPr>
            </w:pPr>
          </w:p>
          <w:p w:rsidR="00B71789" w:rsidRDefault="00B71789" w:rsidP="002A3419">
            <w:pPr>
              <w:jc w:val="center"/>
              <w:rPr>
                <w:rFonts w:ascii="MAC C Swiss" w:hAnsi="MAC C Swiss" w:cs="Arial"/>
                <w:lang w:val="en-US"/>
              </w:rPr>
            </w:pPr>
          </w:p>
          <w:p w:rsidR="00B71789" w:rsidRDefault="00B71789" w:rsidP="002A3419">
            <w:pPr>
              <w:jc w:val="center"/>
              <w:rPr>
                <w:rFonts w:ascii="MAC C Swiss" w:hAnsi="MAC C Swiss" w:cs="Arial"/>
                <w:lang w:val="en-US"/>
              </w:rPr>
            </w:pPr>
          </w:p>
          <w:p w:rsidR="00B71789" w:rsidRDefault="00B71789" w:rsidP="002A3419">
            <w:pPr>
              <w:jc w:val="center"/>
              <w:rPr>
                <w:rFonts w:ascii="MAC C Swiss" w:hAnsi="MAC C Swiss" w:cs="Arial"/>
                <w:lang w:val="en-US"/>
              </w:rPr>
            </w:pPr>
            <w:r>
              <w:rPr>
                <w:rFonts w:ascii="MAC C Swiss" w:hAnsi="MAC C Swiss" w:cs="Arial"/>
                <w:lang w:val="en-US"/>
              </w:rPr>
              <w:t>prvo</w:t>
            </w:r>
          </w:p>
        </w:tc>
        <w:tc>
          <w:tcPr>
            <w:tcW w:w="1675" w:type="dxa"/>
            <w:vMerge w:val="restart"/>
            <w:tcBorders>
              <w:top w:val="nil"/>
              <w:left w:val="double" w:sz="4" w:space="0" w:color="auto"/>
              <w:bottom w:val="double" w:sz="4" w:space="0" w:color="auto"/>
              <w:right w:val="double" w:sz="4" w:space="0" w:color="auto"/>
            </w:tcBorders>
          </w:tcPr>
          <w:p w:rsidR="00B71789" w:rsidRDefault="00B71789" w:rsidP="002A3419">
            <w:pPr>
              <w:jc w:val="center"/>
              <w:rPr>
                <w:rFonts w:ascii="MAC C Swiss" w:hAnsi="MAC C Swiss"/>
              </w:rPr>
            </w:pPr>
          </w:p>
          <w:p w:rsidR="00B71789" w:rsidRDefault="00B71789" w:rsidP="002A3419">
            <w:pPr>
              <w:jc w:val="center"/>
              <w:rPr>
                <w:rFonts w:ascii="MAC C Swiss" w:hAnsi="MAC C Swiss"/>
              </w:rPr>
            </w:pPr>
          </w:p>
          <w:p w:rsidR="00B71789" w:rsidRDefault="00B71789" w:rsidP="002A3419">
            <w:pPr>
              <w:jc w:val="center"/>
              <w:rPr>
                <w:rFonts w:ascii="MAC C Swiss" w:hAnsi="MAC C Swiss"/>
              </w:rPr>
            </w:pPr>
          </w:p>
          <w:p w:rsidR="00B71789" w:rsidRDefault="00B71789" w:rsidP="002A3419">
            <w:pPr>
              <w:jc w:val="center"/>
              <w:rPr>
                <w:rFonts w:asciiTheme="minorHAnsi" w:hAnsiTheme="minorHAnsi"/>
                <w:lang w:val="mk-MK"/>
              </w:rPr>
            </w:pPr>
            <w:r w:rsidRPr="00097FCA">
              <w:rPr>
                <w:rFonts w:ascii="MAC C Swiss" w:hAnsi="MAC C Swiss"/>
              </w:rPr>
              <w:t>celodnevna nastava</w:t>
            </w:r>
          </w:p>
        </w:tc>
        <w:tc>
          <w:tcPr>
            <w:tcW w:w="2731" w:type="dxa"/>
            <w:tcBorders>
              <w:top w:val="double" w:sz="4" w:space="0" w:color="auto"/>
              <w:left w:val="double" w:sz="4" w:space="0" w:color="auto"/>
              <w:bottom w:val="nil"/>
            </w:tcBorders>
            <w:vAlign w:val="center"/>
          </w:tcPr>
          <w:p w:rsidR="00B71789" w:rsidRDefault="00B71789" w:rsidP="008D1DA3">
            <w:pPr>
              <w:jc w:val="center"/>
            </w:pPr>
            <w:r w:rsidRPr="00913DFF">
              <w:rPr>
                <w:rFonts w:ascii="MAC C Swiss" w:hAnsi="MAC C Swiss"/>
              </w:rPr>
              <w:t>VSS</w:t>
            </w:r>
          </w:p>
        </w:tc>
      </w:tr>
      <w:tr w:rsidR="00B71789" w:rsidRPr="00BC1F46" w:rsidTr="00B71789">
        <w:trPr>
          <w:trHeight w:hRule="exact" w:val="340"/>
          <w:jc w:val="center"/>
        </w:trPr>
        <w:tc>
          <w:tcPr>
            <w:tcW w:w="817" w:type="dxa"/>
            <w:tcBorders>
              <w:top w:val="nil"/>
              <w:bottom w:val="nil"/>
              <w:right w:val="double" w:sz="4" w:space="0" w:color="auto"/>
            </w:tcBorders>
            <w:vAlign w:val="center"/>
          </w:tcPr>
          <w:p w:rsidR="00B71789" w:rsidRPr="00097FCA" w:rsidRDefault="00B71789" w:rsidP="008D1DA3">
            <w:pPr>
              <w:jc w:val="center"/>
              <w:rPr>
                <w:rFonts w:ascii="MAC C Swiss" w:hAnsi="MAC C Swiss"/>
              </w:rPr>
            </w:pPr>
            <w:r>
              <w:rPr>
                <w:rFonts w:ascii="MAC C Swiss" w:hAnsi="MAC C Swiss"/>
              </w:rPr>
              <w:t>2</w:t>
            </w:r>
          </w:p>
        </w:tc>
        <w:tc>
          <w:tcPr>
            <w:tcW w:w="2891" w:type="dxa"/>
            <w:tcBorders>
              <w:top w:val="nil"/>
              <w:left w:val="double" w:sz="4" w:space="0" w:color="auto"/>
              <w:bottom w:val="nil"/>
              <w:right w:val="double" w:sz="4" w:space="0" w:color="auto"/>
            </w:tcBorders>
            <w:vAlign w:val="center"/>
          </w:tcPr>
          <w:p w:rsidR="00B71789" w:rsidRPr="00097FCA" w:rsidRDefault="00445C9F" w:rsidP="00BD4F34">
            <w:pPr>
              <w:rPr>
                <w:rFonts w:ascii="MAC C Swiss" w:hAnsi="MAC C Swiss"/>
              </w:rPr>
            </w:pPr>
            <w:r>
              <w:rPr>
                <w:rFonts w:ascii="MAC C Swiss" w:hAnsi="MAC C Swiss"/>
              </w:rPr>
              <w:t>Ana Bla`evska</w:t>
            </w:r>
          </w:p>
        </w:tc>
        <w:tc>
          <w:tcPr>
            <w:tcW w:w="1564" w:type="dxa"/>
            <w:vMerge/>
            <w:tcBorders>
              <w:top w:val="nil"/>
              <w:left w:val="double" w:sz="4" w:space="0" w:color="auto"/>
              <w:bottom w:val="double" w:sz="4" w:space="0" w:color="auto"/>
              <w:right w:val="double" w:sz="4" w:space="0" w:color="auto"/>
            </w:tcBorders>
          </w:tcPr>
          <w:p w:rsidR="00B71789" w:rsidRDefault="00B71789" w:rsidP="002A3419">
            <w:pPr>
              <w:jc w:val="center"/>
              <w:rPr>
                <w:rFonts w:ascii="MAC C Swiss" w:hAnsi="MAC C Swiss" w:cs="Arial"/>
                <w:lang w:val="en-US"/>
              </w:rPr>
            </w:pPr>
          </w:p>
        </w:tc>
        <w:tc>
          <w:tcPr>
            <w:tcW w:w="1675" w:type="dxa"/>
            <w:vMerge/>
            <w:tcBorders>
              <w:top w:val="nil"/>
              <w:left w:val="double" w:sz="4" w:space="0" w:color="auto"/>
              <w:bottom w:val="double" w:sz="4" w:space="0" w:color="auto"/>
              <w:right w:val="double" w:sz="4" w:space="0" w:color="auto"/>
            </w:tcBorders>
          </w:tcPr>
          <w:p w:rsidR="00B71789" w:rsidRDefault="00B71789" w:rsidP="002A3419">
            <w:pPr>
              <w:jc w:val="center"/>
              <w:rPr>
                <w:rFonts w:asciiTheme="minorHAnsi" w:hAnsiTheme="minorHAnsi"/>
                <w:lang w:val="mk-MK"/>
              </w:rPr>
            </w:pPr>
          </w:p>
        </w:tc>
        <w:tc>
          <w:tcPr>
            <w:tcW w:w="2731" w:type="dxa"/>
            <w:tcBorders>
              <w:top w:val="nil"/>
              <w:left w:val="double" w:sz="4" w:space="0" w:color="auto"/>
              <w:bottom w:val="nil"/>
            </w:tcBorders>
            <w:vAlign w:val="center"/>
          </w:tcPr>
          <w:p w:rsidR="00B71789" w:rsidRDefault="00B71789" w:rsidP="008D1DA3">
            <w:pPr>
              <w:jc w:val="center"/>
            </w:pPr>
            <w:r w:rsidRPr="00913DFF">
              <w:rPr>
                <w:rFonts w:ascii="MAC C Swiss" w:hAnsi="MAC C Swiss"/>
              </w:rPr>
              <w:t>VSS</w:t>
            </w:r>
          </w:p>
        </w:tc>
      </w:tr>
      <w:tr w:rsidR="00B71789" w:rsidRPr="00BC1F46" w:rsidTr="00B71789">
        <w:trPr>
          <w:trHeight w:hRule="exact" w:val="340"/>
          <w:jc w:val="center"/>
        </w:trPr>
        <w:tc>
          <w:tcPr>
            <w:tcW w:w="817" w:type="dxa"/>
            <w:tcBorders>
              <w:top w:val="nil"/>
              <w:bottom w:val="nil"/>
              <w:right w:val="double" w:sz="4" w:space="0" w:color="auto"/>
            </w:tcBorders>
            <w:vAlign w:val="center"/>
          </w:tcPr>
          <w:p w:rsidR="00B71789" w:rsidRPr="00097FCA" w:rsidRDefault="00B71789" w:rsidP="008D1DA3">
            <w:pPr>
              <w:jc w:val="center"/>
              <w:rPr>
                <w:rFonts w:ascii="MAC C Swiss" w:hAnsi="MAC C Swiss"/>
              </w:rPr>
            </w:pPr>
            <w:r>
              <w:rPr>
                <w:rFonts w:ascii="MAC C Swiss" w:hAnsi="MAC C Swiss"/>
              </w:rPr>
              <w:t>3</w:t>
            </w:r>
          </w:p>
        </w:tc>
        <w:tc>
          <w:tcPr>
            <w:tcW w:w="2891" w:type="dxa"/>
            <w:tcBorders>
              <w:top w:val="nil"/>
              <w:left w:val="double" w:sz="4" w:space="0" w:color="auto"/>
              <w:bottom w:val="nil"/>
              <w:right w:val="double" w:sz="4" w:space="0" w:color="auto"/>
            </w:tcBorders>
            <w:vAlign w:val="center"/>
          </w:tcPr>
          <w:p w:rsidR="00B71789" w:rsidRPr="009061DD" w:rsidRDefault="00327B83" w:rsidP="00327B83">
            <w:pPr>
              <w:rPr>
                <w:rFonts w:ascii="Arial" w:hAnsi="Arial" w:cs="Arial"/>
                <w:lang w:val="mk-MK"/>
              </w:rPr>
            </w:pPr>
            <w:r>
              <w:rPr>
                <w:rFonts w:ascii="MAC C Swiss" w:hAnsi="MAC C Swiss" w:cs="Arial"/>
                <w:lang w:val="en-US"/>
              </w:rPr>
              <w:t>Verica Bixovska</w:t>
            </w:r>
          </w:p>
        </w:tc>
        <w:tc>
          <w:tcPr>
            <w:tcW w:w="1564" w:type="dxa"/>
            <w:vMerge/>
            <w:tcBorders>
              <w:top w:val="nil"/>
              <w:left w:val="double" w:sz="4" w:space="0" w:color="auto"/>
              <w:bottom w:val="double" w:sz="4" w:space="0" w:color="auto"/>
              <w:right w:val="double" w:sz="4" w:space="0" w:color="auto"/>
            </w:tcBorders>
          </w:tcPr>
          <w:p w:rsidR="00B71789" w:rsidRDefault="00B71789" w:rsidP="002A3419">
            <w:pPr>
              <w:jc w:val="center"/>
              <w:rPr>
                <w:rFonts w:ascii="MAC C Swiss" w:hAnsi="MAC C Swiss" w:cs="Arial"/>
                <w:lang w:val="en-US"/>
              </w:rPr>
            </w:pPr>
          </w:p>
        </w:tc>
        <w:tc>
          <w:tcPr>
            <w:tcW w:w="1675" w:type="dxa"/>
            <w:vMerge/>
            <w:tcBorders>
              <w:top w:val="nil"/>
              <w:left w:val="double" w:sz="4" w:space="0" w:color="auto"/>
              <w:bottom w:val="double" w:sz="4" w:space="0" w:color="auto"/>
              <w:right w:val="double" w:sz="4" w:space="0" w:color="auto"/>
            </w:tcBorders>
          </w:tcPr>
          <w:p w:rsidR="00B71789" w:rsidRDefault="00B71789" w:rsidP="002A3419">
            <w:pPr>
              <w:jc w:val="center"/>
              <w:rPr>
                <w:rFonts w:asciiTheme="minorHAnsi" w:hAnsiTheme="minorHAnsi"/>
                <w:lang w:val="mk-MK"/>
              </w:rPr>
            </w:pPr>
          </w:p>
        </w:tc>
        <w:tc>
          <w:tcPr>
            <w:tcW w:w="2731" w:type="dxa"/>
            <w:tcBorders>
              <w:top w:val="nil"/>
              <w:left w:val="double" w:sz="4" w:space="0" w:color="auto"/>
              <w:bottom w:val="nil"/>
            </w:tcBorders>
            <w:vAlign w:val="center"/>
          </w:tcPr>
          <w:p w:rsidR="00B71789" w:rsidRDefault="00B71789" w:rsidP="008D1DA3">
            <w:pPr>
              <w:jc w:val="center"/>
            </w:pPr>
            <w:r w:rsidRPr="00913DFF">
              <w:rPr>
                <w:rFonts w:ascii="MAC C Swiss" w:hAnsi="MAC C Swiss"/>
              </w:rPr>
              <w:t>VSS</w:t>
            </w:r>
          </w:p>
        </w:tc>
      </w:tr>
      <w:tr w:rsidR="00B71789" w:rsidRPr="00BC1F46" w:rsidTr="00B71789">
        <w:trPr>
          <w:trHeight w:hRule="exact" w:val="340"/>
          <w:jc w:val="center"/>
        </w:trPr>
        <w:tc>
          <w:tcPr>
            <w:tcW w:w="817" w:type="dxa"/>
            <w:tcBorders>
              <w:top w:val="nil"/>
              <w:bottom w:val="nil"/>
              <w:right w:val="double" w:sz="4" w:space="0" w:color="auto"/>
            </w:tcBorders>
            <w:vAlign w:val="center"/>
          </w:tcPr>
          <w:p w:rsidR="00B71789" w:rsidRPr="00DC2708" w:rsidRDefault="00B71789" w:rsidP="008D1DA3">
            <w:pPr>
              <w:jc w:val="center"/>
              <w:rPr>
                <w:rFonts w:asciiTheme="minorHAnsi" w:hAnsiTheme="minorHAnsi"/>
                <w:lang w:val="mk-MK"/>
              </w:rPr>
            </w:pPr>
            <w:r>
              <w:rPr>
                <w:rFonts w:asciiTheme="minorHAnsi" w:hAnsiTheme="minorHAnsi"/>
                <w:lang w:val="mk-MK"/>
              </w:rPr>
              <w:t>4</w:t>
            </w:r>
          </w:p>
        </w:tc>
        <w:tc>
          <w:tcPr>
            <w:tcW w:w="2891" w:type="dxa"/>
            <w:tcBorders>
              <w:top w:val="nil"/>
              <w:left w:val="double" w:sz="4" w:space="0" w:color="auto"/>
              <w:bottom w:val="nil"/>
              <w:right w:val="double" w:sz="4" w:space="0" w:color="auto"/>
            </w:tcBorders>
            <w:vAlign w:val="center"/>
          </w:tcPr>
          <w:p w:rsidR="00B71789" w:rsidRPr="006F1D2A" w:rsidRDefault="00327B83" w:rsidP="00327B83">
            <w:pPr>
              <w:rPr>
                <w:rFonts w:ascii="Arial" w:hAnsi="Arial" w:cs="Arial"/>
                <w:lang w:val="mk-MK"/>
              </w:rPr>
            </w:pPr>
            <w:r>
              <w:rPr>
                <w:rFonts w:ascii="MAC C Swiss" w:hAnsi="MAC C Swiss" w:cs="Arial"/>
                <w:lang w:val="en-US"/>
              </w:rPr>
              <w:t>Hristina Ristoska</w:t>
            </w:r>
          </w:p>
        </w:tc>
        <w:tc>
          <w:tcPr>
            <w:tcW w:w="1564" w:type="dxa"/>
            <w:vMerge/>
            <w:tcBorders>
              <w:top w:val="nil"/>
              <w:left w:val="double" w:sz="4" w:space="0" w:color="auto"/>
              <w:bottom w:val="double" w:sz="4" w:space="0" w:color="auto"/>
              <w:right w:val="double" w:sz="4" w:space="0" w:color="auto"/>
            </w:tcBorders>
          </w:tcPr>
          <w:p w:rsidR="00B71789" w:rsidRDefault="00B71789" w:rsidP="002A3419">
            <w:pPr>
              <w:jc w:val="center"/>
              <w:rPr>
                <w:rFonts w:ascii="MAC C Swiss" w:hAnsi="MAC C Swiss" w:cs="Arial"/>
                <w:lang w:val="en-US"/>
              </w:rPr>
            </w:pPr>
          </w:p>
        </w:tc>
        <w:tc>
          <w:tcPr>
            <w:tcW w:w="1675" w:type="dxa"/>
            <w:vMerge/>
            <w:tcBorders>
              <w:top w:val="nil"/>
              <w:left w:val="double" w:sz="4" w:space="0" w:color="auto"/>
              <w:bottom w:val="double" w:sz="4" w:space="0" w:color="auto"/>
              <w:right w:val="double" w:sz="4" w:space="0" w:color="auto"/>
            </w:tcBorders>
          </w:tcPr>
          <w:p w:rsidR="00B71789" w:rsidRDefault="00B71789" w:rsidP="002A3419">
            <w:pPr>
              <w:jc w:val="center"/>
              <w:rPr>
                <w:rFonts w:asciiTheme="minorHAnsi" w:hAnsiTheme="minorHAnsi"/>
                <w:lang w:val="mk-MK"/>
              </w:rPr>
            </w:pPr>
          </w:p>
        </w:tc>
        <w:tc>
          <w:tcPr>
            <w:tcW w:w="2731" w:type="dxa"/>
            <w:tcBorders>
              <w:top w:val="nil"/>
              <w:left w:val="double" w:sz="4" w:space="0" w:color="auto"/>
              <w:bottom w:val="nil"/>
            </w:tcBorders>
            <w:vAlign w:val="center"/>
          </w:tcPr>
          <w:p w:rsidR="00B71789" w:rsidRPr="00097FCA" w:rsidRDefault="00B71789" w:rsidP="008D1DA3">
            <w:pPr>
              <w:jc w:val="center"/>
              <w:rPr>
                <w:rFonts w:ascii="MAC C Swiss" w:hAnsi="MAC C Swiss"/>
              </w:rPr>
            </w:pPr>
            <w:r w:rsidRPr="00097FCA">
              <w:rPr>
                <w:rFonts w:ascii="MAC C Swiss" w:hAnsi="MAC C Swiss"/>
              </w:rPr>
              <w:t>VSS</w:t>
            </w:r>
          </w:p>
        </w:tc>
      </w:tr>
      <w:tr w:rsidR="00B71789" w:rsidRPr="00BC1F46" w:rsidTr="00B71789">
        <w:trPr>
          <w:trHeight w:hRule="exact" w:val="340"/>
          <w:jc w:val="center"/>
        </w:trPr>
        <w:tc>
          <w:tcPr>
            <w:tcW w:w="817" w:type="dxa"/>
            <w:tcBorders>
              <w:top w:val="nil"/>
              <w:bottom w:val="nil"/>
              <w:right w:val="double" w:sz="4" w:space="0" w:color="auto"/>
            </w:tcBorders>
            <w:vAlign w:val="center"/>
          </w:tcPr>
          <w:p w:rsidR="00B71789" w:rsidRPr="00DC2708" w:rsidRDefault="00B71789" w:rsidP="008D1DA3">
            <w:pPr>
              <w:jc w:val="center"/>
              <w:rPr>
                <w:rFonts w:asciiTheme="minorHAnsi" w:hAnsiTheme="minorHAnsi"/>
                <w:lang w:val="mk-MK"/>
              </w:rPr>
            </w:pPr>
            <w:r>
              <w:rPr>
                <w:rFonts w:asciiTheme="minorHAnsi" w:hAnsiTheme="minorHAnsi"/>
                <w:lang w:val="mk-MK"/>
              </w:rPr>
              <w:t>5</w:t>
            </w:r>
          </w:p>
        </w:tc>
        <w:tc>
          <w:tcPr>
            <w:tcW w:w="2891" w:type="dxa"/>
            <w:tcBorders>
              <w:top w:val="nil"/>
              <w:left w:val="double" w:sz="4" w:space="0" w:color="auto"/>
              <w:bottom w:val="nil"/>
              <w:right w:val="double" w:sz="4" w:space="0" w:color="auto"/>
            </w:tcBorders>
            <w:vAlign w:val="center"/>
          </w:tcPr>
          <w:p w:rsidR="00B71789" w:rsidRPr="00097FCA" w:rsidRDefault="00B71789" w:rsidP="00BD4F34">
            <w:pPr>
              <w:rPr>
                <w:rFonts w:ascii="MAC C Swiss" w:hAnsi="MAC C Swiss"/>
              </w:rPr>
            </w:pPr>
          </w:p>
        </w:tc>
        <w:tc>
          <w:tcPr>
            <w:tcW w:w="1564" w:type="dxa"/>
            <w:vMerge/>
            <w:tcBorders>
              <w:top w:val="nil"/>
              <w:left w:val="double" w:sz="4" w:space="0" w:color="auto"/>
              <w:bottom w:val="double" w:sz="4" w:space="0" w:color="auto"/>
              <w:right w:val="double" w:sz="4" w:space="0" w:color="auto"/>
            </w:tcBorders>
          </w:tcPr>
          <w:p w:rsidR="00B71789" w:rsidRDefault="00B71789" w:rsidP="002A3419">
            <w:pPr>
              <w:jc w:val="center"/>
              <w:rPr>
                <w:rFonts w:ascii="MAC C Swiss" w:hAnsi="MAC C Swiss" w:cs="Arial"/>
                <w:lang w:val="en-US"/>
              </w:rPr>
            </w:pPr>
          </w:p>
        </w:tc>
        <w:tc>
          <w:tcPr>
            <w:tcW w:w="1675" w:type="dxa"/>
            <w:vMerge/>
            <w:tcBorders>
              <w:top w:val="nil"/>
              <w:left w:val="double" w:sz="4" w:space="0" w:color="auto"/>
              <w:bottom w:val="double" w:sz="4" w:space="0" w:color="auto"/>
              <w:right w:val="double" w:sz="4" w:space="0" w:color="auto"/>
            </w:tcBorders>
          </w:tcPr>
          <w:p w:rsidR="00B71789" w:rsidRDefault="00B71789" w:rsidP="002A3419">
            <w:pPr>
              <w:jc w:val="center"/>
              <w:rPr>
                <w:rFonts w:asciiTheme="minorHAnsi" w:hAnsiTheme="minorHAnsi"/>
                <w:lang w:val="mk-MK"/>
              </w:rPr>
            </w:pPr>
          </w:p>
        </w:tc>
        <w:tc>
          <w:tcPr>
            <w:tcW w:w="2731" w:type="dxa"/>
            <w:tcBorders>
              <w:top w:val="nil"/>
              <w:left w:val="double" w:sz="4" w:space="0" w:color="auto"/>
              <w:bottom w:val="nil"/>
            </w:tcBorders>
            <w:vAlign w:val="center"/>
          </w:tcPr>
          <w:p w:rsidR="00B71789" w:rsidRPr="00097FCA" w:rsidRDefault="00B71789" w:rsidP="008D1DA3">
            <w:pPr>
              <w:jc w:val="center"/>
              <w:rPr>
                <w:rFonts w:ascii="MAC C Swiss" w:hAnsi="MAC C Swiss"/>
              </w:rPr>
            </w:pPr>
            <w:r w:rsidRPr="00097FCA">
              <w:rPr>
                <w:rFonts w:ascii="MAC C Swiss" w:hAnsi="MAC C Swiss"/>
              </w:rPr>
              <w:t>VSS</w:t>
            </w:r>
          </w:p>
        </w:tc>
      </w:tr>
      <w:tr w:rsidR="00B71789" w:rsidRPr="00BC1F46" w:rsidTr="00B71789">
        <w:trPr>
          <w:trHeight w:hRule="exact" w:val="340"/>
          <w:jc w:val="center"/>
        </w:trPr>
        <w:tc>
          <w:tcPr>
            <w:tcW w:w="817" w:type="dxa"/>
            <w:tcBorders>
              <w:top w:val="nil"/>
              <w:bottom w:val="double" w:sz="4" w:space="0" w:color="auto"/>
              <w:right w:val="double" w:sz="4" w:space="0" w:color="auto"/>
            </w:tcBorders>
            <w:vAlign w:val="center"/>
          </w:tcPr>
          <w:p w:rsidR="00B71789" w:rsidRPr="00DC2708" w:rsidRDefault="00B71789" w:rsidP="008D1DA3">
            <w:pPr>
              <w:jc w:val="center"/>
              <w:rPr>
                <w:rFonts w:asciiTheme="minorHAnsi" w:hAnsiTheme="minorHAnsi"/>
                <w:lang w:val="mk-MK"/>
              </w:rPr>
            </w:pPr>
            <w:r>
              <w:rPr>
                <w:rFonts w:asciiTheme="minorHAnsi" w:hAnsiTheme="minorHAnsi"/>
                <w:lang w:val="mk-MK"/>
              </w:rPr>
              <w:t>6</w:t>
            </w:r>
          </w:p>
        </w:tc>
        <w:tc>
          <w:tcPr>
            <w:tcW w:w="2891" w:type="dxa"/>
            <w:tcBorders>
              <w:top w:val="nil"/>
              <w:left w:val="double" w:sz="4" w:space="0" w:color="auto"/>
              <w:bottom w:val="double" w:sz="4" w:space="0" w:color="auto"/>
              <w:right w:val="double" w:sz="4" w:space="0" w:color="auto"/>
            </w:tcBorders>
            <w:vAlign w:val="center"/>
          </w:tcPr>
          <w:p w:rsidR="00B71789" w:rsidRPr="00097FCA" w:rsidRDefault="00B71789" w:rsidP="00BD4F34">
            <w:pPr>
              <w:rPr>
                <w:rFonts w:ascii="MAC C Swiss" w:hAnsi="MAC C Swiss"/>
              </w:rPr>
            </w:pPr>
          </w:p>
        </w:tc>
        <w:tc>
          <w:tcPr>
            <w:tcW w:w="1564" w:type="dxa"/>
            <w:vMerge/>
            <w:tcBorders>
              <w:top w:val="nil"/>
              <w:left w:val="double" w:sz="4" w:space="0" w:color="auto"/>
              <w:bottom w:val="double" w:sz="4" w:space="0" w:color="auto"/>
              <w:right w:val="double" w:sz="4" w:space="0" w:color="auto"/>
            </w:tcBorders>
          </w:tcPr>
          <w:p w:rsidR="00B71789" w:rsidRDefault="00B71789" w:rsidP="002A3419">
            <w:pPr>
              <w:jc w:val="center"/>
              <w:rPr>
                <w:rFonts w:ascii="MAC C Swiss" w:hAnsi="MAC C Swiss" w:cs="Arial"/>
                <w:lang w:val="en-US"/>
              </w:rPr>
            </w:pPr>
          </w:p>
        </w:tc>
        <w:tc>
          <w:tcPr>
            <w:tcW w:w="1675" w:type="dxa"/>
            <w:vMerge/>
            <w:tcBorders>
              <w:top w:val="nil"/>
              <w:left w:val="double" w:sz="4" w:space="0" w:color="auto"/>
              <w:bottom w:val="double" w:sz="4" w:space="0" w:color="auto"/>
              <w:right w:val="double" w:sz="4" w:space="0" w:color="auto"/>
            </w:tcBorders>
          </w:tcPr>
          <w:p w:rsidR="00B71789" w:rsidRDefault="00B71789" w:rsidP="002A3419">
            <w:pPr>
              <w:jc w:val="center"/>
              <w:rPr>
                <w:rFonts w:asciiTheme="minorHAnsi" w:hAnsiTheme="minorHAnsi"/>
                <w:lang w:val="mk-MK"/>
              </w:rPr>
            </w:pPr>
          </w:p>
        </w:tc>
        <w:tc>
          <w:tcPr>
            <w:tcW w:w="2731" w:type="dxa"/>
            <w:tcBorders>
              <w:top w:val="nil"/>
              <w:left w:val="double" w:sz="4" w:space="0" w:color="auto"/>
              <w:bottom w:val="double" w:sz="4" w:space="0" w:color="auto"/>
            </w:tcBorders>
            <w:vAlign w:val="center"/>
          </w:tcPr>
          <w:p w:rsidR="00B71789" w:rsidRPr="00097FCA" w:rsidRDefault="00B71789" w:rsidP="008D1DA3">
            <w:pPr>
              <w:jc w:val="center"/>
              <w:rPr>
                <w:rFonts w:ascii="MAC C Swiss" w:hAnsi="MAC C Swiss"/>
              </w:rPr>
            </w:pPr>
            <w:r w:rsidRPr="00097FCA">
              <w:rPr>
                <w:rFonts w:ascii="MAC C Swiss" w:hAnsi="MAC C Swiss"/>
              </w:rPr>
              <w:t>VSS</w:t>
            </w:r>
          </w:p>
        </w:tc>
      </w:tr>
      <w:tr w:rsidR="00B71789" w:rsidRPr="00BC1F46" w:rsidTr="00B71789">
        <w:trPr>
          <w:trHeight w:hRule="exact" w:val="340"/>
          <w:jc w:val="center"/>
        </w:trPr>
        <w:tc>
          <w:tcPr>
            <w:tcW w:w="817" w:type="dxa"/>
            <w:tcBorders>
              <w:top w:val="double" w:sz="4" w:space="0" w:color="auto"/>
              <w:bottom w:val="nil"/>
              <w:right w:val="double" w:sz="4" w:space="0" w:color="auto"/>
            </w:tcBorders>
            <w:vAlign w:val="center"/>
          </w:tcPr>
          <w:p w:rsidR="00B71789" w:rsidRPr="00DC2708" w:rsidRDefault="00B71789" w:rsidP="008D1DA3">
            <w:pPr>
              <w:jc w:val="center"/>
              <w:rPr>
                <w:rFonts w:asciiTheme="minorHAnsi" w:hAnsiTheme="minorHAnsi"/>
                <w:lang w:val="mk-MK"/>
              </w:rPr>
            </w:pPr>
            <w:r>
              <w:rPr>
                <w:rFonts w:asciiTheme="minorHAnsi" w:hAnsiTheme="minorHAnsi"/>
                <w:lang w:val="mk-MK"/>
              </w:rPr>
              <w:t>7</w:t>
            </w:r>
          </w:p>
        </w:tc>
        <w:tc>
          <w:tcPr>
            <w:tcW w:w="2891" w:type="dxa"/>
            <w:tcBorders>
              <w:top w:val="double" w:sz="4" w:space="0" w:color="auto"/>
              <w:left w:val="double" w:sz="4" w:space="0" w:color="auto"/>
              <w:bottom w:val="nil"/>
              <w:right w:val="double" w:sz="4" w:space="0" w:color="auto"/>
            </w:tcBorders>
            <w:vAlign w:val="center"/>
          </w:tcPr>
          <w:p w:rsidR="00B71789" w:rsidRPr="00CD6F39" w:rsidRDefault="00B71789" w:rsidP="008D1DA3">
            <w:pPr>
              <w:rPr>
                <w:rFonts w:ascii="MAC C Swiss" w:hAnsi="MAC C Swiss" w:cs="Arial"/>
              </w:rPr>
            </w:pPr>
            <w:r>
              <w:rPr>
                <w:rFonts w:ascii="MAC C Swiss" w:hAnsi="MAC C Swiss" w:cs="Arial"/>
              </w:rPr>
              <w:t>Milena Kuzmanovska</w:t>
            </w:r>
          </w:p>
        </w:tc>
        <w:tc>
          <w:tcPr>
            <w:tcW w:w="1564" w:type="dxa"/>
            <w:vMerge w:val="restart"/>
            <w:tcBorders>
              <w:top w:val="double" w:sz="4" w:space="0" w:color="auto"/>
              <w:left w:val="double" w:sz="4" w:space="0" w:color="auto"/>
              <w:bottom w:val="double" w:sz="4" w:space="0" w:color="auto"/>
              <w:right w:val="double" w:sz="4" w:space="0" w:color="auto"/>
            </w:tcBorders>
          </w:tcPr>
          <w:p w:rsidR="00B71789" w:rsidRDefault="00B71789" w:rsidP="002A3419">
            <w:pPr>
              <w:jc w:val="center"/>
              <w:rPr>
                <w:rFonts w:ascii="MAC C Swiss" w:hAnsi="MAC C Swiss" w:cs="Arial"/>
                <w:lang w:val="en-US"/>
              </w:rPr>
            </w:pPr>
          </w:p>
          <w:p w:rsidR="00B71789" w:rsidRDefault="00B71789" w:rsidP="002A3419">
            <w:pPr>
              <w:jc w:val="center"/>
              <w:rPr>
                <w:rFonts w:asciiTheme="minorHAnsi" w:hAnsiTheme="minorHAnsi" w:cs="Arial"/>
                <w:lang w:val="mk-MK"/>
              </w:rPr>
            </w:pPr>
          </w:p>
          <w:p w:rsidR="00B71789" w:rsidRPr="00DC2708" w:rsidRDefault="00B71789" w:rsidP="002A3419">
            <w:pPr>
              <w:jc w:val="center"/>
              <w:rPr>
                <w:rFonts w:asciiTheme="minorHAnsi" w:hAnsiTheme="minorHAnsi" w:cs="Arial"/>
                <w:lang w:val="mk-MK"/>
              </w:rPr>
            </w:pPr>
          </w:p>
          <w:p w:rsidR="00B71789" w:rsidRPr="00F141EC" w:rsidRDefault="00B71789" w:rsidP="002A3419">
            <w:pPr>
              <w:jc w:val="center"/>
              <w:rPr>
                <w:rFonts w:ascii="MAC C Swiss" w:hAnsi="MAC C Swiss" w:cs="Arial"/>
                <w:lang w:val="en-US"/>
              </w:rPr>
            </w:pPr>
            <w:r>
              <w:rPr>
                <w:rFonts w:ascii="MAC C Swiss" w:hAnsi="MAC C Swiss" w:cs="Arial"/>
                <w:lang w:val="en-US"/>
              </w:rPr>
              <w:t>vtoro</w:t>
            </w:r>
          </w:p>
        </w:tc>
        <w:tc>
          <w:tcPr>
            <w:tcW w:w="1675" w:type="dxa"/>
            <w:vMerge w:val="restart"/>
            <w:tcBorders>
              <w:top w:val="double" w:sz="4" w:space="0" w:color="auto"/>
              <w:left w:val="double" w:sz="4" w:space="0" w:color="auto"/>
              <w:bottom w:val="double" w:sz="4" w:space="0" w:color="auto"/>
              <w:right w:val="double" w:sz="4" w:space="0" w:color="auto"/>
            </w:tcBorders>
          </w:tcPr>
          <w:p w:rsidR="00B71789" w:rsidRDefault="00B71789" w:rsidP="002A3419">
            <w:pPr>
              <w:jc w:val="center"/>
              <w:rPr>
                <w:rFonts w:asciiTheme="minorHAnsi" w:hAnsiTheme="minorHAnsi"/>
                <w:lang w:val="mk-MK"/>
              </w:rPr>
            </w:pPr>
          </w:p>
          <w:p w:rsidR="00B71789" w:rsidRDefault="00B71789" w:rsidP="002A3419">
            <w:pPr>
              <w:jc w:val="center"/>
              <w:rPr>
                <w:rFonts w:asciiTheme="minorHAnsi" w:hAnsiTheme="minorHAnsi"/>
                <w:lang w:val="mk-MK"/>
              </w:rPr>
            </w:pPr>
          </w:p>
          <w:p w:rsidR="00B71789" w:rsidRPr="00DC2708" w:rsidRDefault="00B71789" w:rsidP="002A3419">
            <w:pPr>
              <w:jc w:val="center"/>
              <w:rPr>
                <w:rFonts w:asciiTheme="minorHAnsi" w:hAnsiTheme="minorHAnsi"/>
                <w:lang w:val="mk-MK"/>
              </w:rPr>
            </w:pPr>
          </w:p>
          <w:p w:rsidR="00B71789" w:rsidRPr="00097FCA" w:rsidRDefault="00B71789" w:rsidP="002A3419">
            <w:pPr>
              <w:jc w:val="center"/>
              <w:rPr>
                <w:rFonts w:ascii="MAC C Swiss" w:hAnsi="MAC C Swiss"/>
              </w:rPr>
            </w:pPr>
            <w:r w:rsidRPr="00097FCA">
              <w:rPr>
                <w:rFonts w:ascii="MAC C Swiss" w:hAnsi="MAC C Swiss"/>
              </w:rPr>
              <w:t>celodnevna nastava</w:t>
            </w:r>
          </w:p>
        </w:tc>
        <w:tc>
          <w:tcPr>
            <w:tcW w:w="2731" w:type="dxa"/>
            <w:tcBorders>
              <w:top w:val="double" w:sz="4" w:space="0" w:color="auto"/>
              <w:left w:val="double" w:sz="4" w:space="0" w:color="auto"/>
              <w:bottom w:val="nil"/>
            </w:tcBorders>
            <w:vAlign w:val="center"/>
          </w:tcPr>
          <w:p w:rsidR="00B71789" w:rsidRDefault="00B71789" w:rsidP="00BD4F34">
            <w:pPr>
              <w:jc w:val="center"/>
            </w:pPr>
            <w:r w:rsidRPr="00913DFF">
              <w:rPr>
                <w:rFonts w:ascii="MAC C Swiss" w:hAnsi="MAC C Swiss"/>
              </w:rPr>
              <w:t>VSS</w:t>
            </w:r>
          </w:p>
        </w:tc>
      </w:tr>
      <w:tr w:rsidR="00B71789" w:rsidRPr="00BC1F46" w:rsidTr="00B71789">
        <w:trPr>
          <w:trHeight w:hRule="exact" w:val="340"/>
          <w:jc w:val="center"/>
        </w:trPr>
        <w:tc>
          <w:tcPr>
            <w:tcW w:w="817" w:type="dxa"/>
            <w:tcBorders>
              <w:top w:val="nil"/>
              <w:bottom w:val="nil"/>
              <w:right w:val="double" w:sz="4" w:space="0" w:color="auto"/>
            </w:tcBorders>
            <w:vAlign w:val="center"/>
          </w:tcPr>
          <w:p w:rsidR="00B71789" w:rsidRPr="00DC2708" w:rsidRDefault="00B71789" w:rsidP="008D1DA3">
            <w:pPr>
              <w:jc w:val="center"/>
              <w:rPr>
                <w:rFonts w:asciiTheme="minorHAnsi" w:hAnsiTheme="minorHAnsi"/>
                <w:lang w:val="mk-MK"/>
              </w:rPr>
            </w:pPr>
            <w:r>
              <w:rPr>
                <w:rFonts w:asciiTheme="minorHAnsi" w:hAnsiTheme="minorHAnsi"/>
                <w:lang w:val="mk-MK"/>
              </w:rPr>
              <w:t>8</w:t>
            </w:r>
          </w:p>
        </w:tc>
        <w:tc>
          <w:tcPr>
            <w:tcW w:w="2891" w:type="dxa"/>
            <w:tcBorders>
              <w:top w:val="nil"/>
              <w:left w:val="double" w:sz="4" w:space="0" w:color="auto"/>
              <w:bottom w:val="nil"/>
              <w:right w:val="double" w:sz="4" w:space="0" w:color="auto"/>
            </w:tcBorders>
            <w:vAlign w:val="center"/>
          </w:tcPr>
          <w:p w:rsidR="00B71789" w:rsidRPr="00CD6F39" w:rsidRDefault="00B71789" w:rsidP="008D1DA3">
            <w:pPr>
              <w:rPr>
                <w:rFonts w:ascii="MAC C Swiss" w:hAnsi="MAC C Swiss" w:cs="Arial"/>
              </w:rPr>
            </w:pPr>
            <w:r>
              <w:rPr>
                <w:rFonts w:ascii="MAC C Swiss" w:hAnsi="MAC C Swiss" w:cs="Arial"/>
              </w:rPr>
              <w:t>Tina Lazarovska</w:t>
            </w:r>
          </w:p>
        </w:tc>
        <w:tc>
          <w:tcPr>
            <w:tcW w:w="1564" w:type="dxa"/>
            <w:vMerge/>
            <w:tcBorders>
              <w:top w:val="nil"/>
              <w:left w:val="double" w:sz="4" w:space="0" w:color="auto"/>
              <w:bottom w:val="double" w:sz="4" w:space="0" w:color="auto"/>
              <w:right w:val="double" w:sz="4" w:space="0" w:color="auto"/>
            </w:tcBorders>
          </w:tcPr>
          <w:p w:rsidR="00B71789" w:rsidRPr="00097FCA" w:rsidRDefault="00B71789" w:rsidP="002A3419">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B71789" w:rsidRPr="00097FCA" w:rsidRDefault="00B71789" w:rsidP="002A3419">
            <w:pPr>
              <w:jc w:val="center"/>
              <w:rPr>
                <w:rFonts w:ascii="MAC C Swiss" w:hAnsi="MAC C Swiss"/>
              </w:rPr>
            </w:pPr>
          </w:p>
        </w:tc>
        <w:tc>
          <w:tcPr>
            <w:tcW w:w="2731" w:type="dxa"/>
            <w:tcBorders>
              <w:top w:val="nil"/>
              <w:left w:val="double" w:sz="4" w:space="0" w:color="auto"/>
              <w:bottom w:val="nil"/>
            </w:tcBorders>
            <w:vAlign w:val="center"/>
          </w:tcPr>
          <w:p w:rsidR="00B71789" w:rsidRDefault="00B71789" w:rsidP="00BD4F34">
            <w:pPr>
              <w:jc w:val="center"/>
            </w:pPr>
            <w:r w:rsidRPr="00913DFF">
              <w:rPr>
                <w:rFonts w:ascii="MAC C Swiss" w:hAnsi="MAC C Swiss"/>
              </w:rPr>
              <w:t>VSS</w:t>
            </w:r>
          </w:p>
        </w:tc>
      </w:tr>
      <w:tr w:rsidR="00B71789" w:rsidRPr="00BC1F46" w:rsidTr="00B71789">
        <w:trPr>
          <w:trHeight w:hRule="exact" w:val="340"/>
          <w:jc w:val="center"/>
        </w:trPr>
        <w:tc>
          <w:tcPr>
            <w:tcW w:w="817" w:type="dxa"/>
            <w:tcBorders>
              <w:top w:val="nil"/>
              <w:bottom w:val="nil"/>
              <w:right w:val="double" w:sz="4" w:space="0" w:color="auto"/>
            </w:tcBorders>
            <w:vAlign w:val="center"/>
          </w:tcPr>
          <w:p w:rsidR="00B71789" w:rsidRPr="00DC2708" w:rsidRDefault="00B71789" w:rsidP="008D1DA3">
            <w:pPr>
              <w:jc w:val="center"/>
              <w:rPr>
                <w:rFonts w:asciiTheme="minorHAnsi" w:hAnsiTheme="minorHAnsi"/>
                <w:lang w:val="mk-MK"/>
              </w:rPr>
            </w:pPr>
            <w:r>
              <w:rPr>
                <w:rFonts w:asciiTheme="minorHAnsi" w:hAnsiTheme="minorHAnsi"/>
                <w:lang w:val="mk-MK"/>
              </w:rPr>
              <w:t>9</w:t>
            </w:r>
          </w:p>
        </w:tc>
        <w:tc>
          <w:tcPr>
            <w:tcW w:w="2891" w:type="dxa"/>
            <w:tcBorders>
              <w:top w:val="nil"/>
              <w:left w:val="double" w:sz="4" w:space="0" w:color="auto"/>
              <w:bottom w:val="nil"/>
              <w:right w:val="double" w:sz="4" w:space="0" w:color="auto"/>
            </w:tcBorders>
            <w:vAlign w:val="center"/>
          </w:tcPr>
          <w:p w:rsidR="00B71789" w:rsidRPr="00097FCA" w:rsidRDefault="00B71789" w:rsidP="008D1DA3">
            <w:pPr>
              <w:rPr>
                <w:rFonts w:ascii="MAC C Swiss" w:hAnsi="MAC C Swiss"/>
              </w:rPr>
            </w:pPr>
            <w:r w:rsidRPr="00097FCA">
              <w:rPr>
                <w:rFonts w:ascii="MAC C Swiss" w:hAnsi="MAC C Swiss"/>
              </w:rPr>
              <w:t>Katerina Petkovska</w:t>
            </w:r>
          </w:p>
        </w:tc>
        <w:tc>
          <w:tcPr>
            <w:tcW w:w="1564" w:type="dxa"/>
            <w:vMerge/>
            <w:tcBorders>
              <w:top w:val="nil"/>
              <w:left w:val="double" w:sz="4" w:space="0" w:color="auto"/>
              <w:bottom w:val="double" w:sz="4" w:space="0" w:color="auto"/>
              <w:right w:val="double" w:sz="4" w:space="0" w:color="auto"/>
            </w:tcBorders>
          </w:tcPr>
          <w:p w:rsidR="00B71789" w:rsidRPr="00097FCA" w:rsidRDefault="00B71789" w:rsidP="002A3419">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B71789" w:rsidRPr="00097FCA" w:rsidRDefault="00B71789" w:rsidP="002A3419">
            <w:pPr>
              <w:jc w:val="center"/>
              <w:rPr>
                <w:rFonts w:ascii="MAC C Swiss" w:hAnsi="MAC C Swiss"/>
              </w:rPr>
            </w:pPr>
          </w:p>
        </w:tc>
        <w:tc>
          <w:tcPr>
            <w:tcW w:w="2731" w:type="dxa"/>
            <w:tcBorders>
              <w:top w:val="nil"/>
              <w:left w:val="double" w:sz="4" w:space="0" w:color="auto"/>
              <w:bottom w:val="nil"/>
            </w:tcBorders>
            <w:vAlign w:val="center"/>
          </w:tcPr>
          <w:p w:rsidR="00B71789" w:rsidRDefault="00B71789" w:rsidP="00BD4F34">
            <w:pPr>
              <w:jc w:val="center"/>
            </w:pPr>
            <w:r w:rsidRPr="00913DFF">
              <w:rPr>
                <w:rFonts w:ascii="MAC C Swiss" w:hAnsi="MAC C Swiss"/>
              </w:rPr>
              <w:t>VSS</w:t>
            </w:r>
          </w:p>
        </w:tc>
      </w:tr>
      <w:tr w:rsidR="00B71789" w:rsidRPr="00BC1F46" w:rsidTr="00B71789">
        <w:trPr>
          <w:trHeight w:hRule="exact" w:val="340"/>
          <w:jc w:val="center"/>
        </w:trPr>
        <w:tc>
          <w:tcPr>
            <w:tcW w:w="817" w:type="dxa"/>
            <w:tcBorders>
              <w:top w:val="nil"/>
              <w:bottom w:val="nil"/>
              <w:right w:val="double" w:sz="4" w:space="0" w:color="auto"/>
            </w:tcBorders>
            <w:vAlign w:val="center"/>
          </w:tcPr>
          <w:p w:rsidR="00B71789" w:rsidRPr="00DC2708" w:rsidRDefault="00B71789" w:rsidP="008D1DA3">
            <w:pPr>
              <w:jc w:val="center"/>
              <w:rPr>
                <w:rFonts w:asciiTheme="minorHAnsi" w:hAnsiTheme="minorHAnsi"/>
                <w:lang w:val="mk-MK"/>
              </w:rPr>
            </w:pPr>
            <w:r>
              <w:rPr>
                <w:rFonts w:asciiTheme="minorHAnsi" w:hAnsiTheme="minorHAnsi"/>
                <w:lang w:val="mk-MK"/>
              </w:rPr>
              <w:t>10</w:t>
            </w:r>
          </w:p>
        </w:tc>
        <w:tc>
          <w:tcPr>
            <w:tcW w:w="2891" w:type="dxa"/>
            <w:tcBorders>
              <w:top w:val="nil"/>
              <w:left w:val="double" w:sz="4" w:space="0" w:color="auto"/>
              <w:bottom w:val="nil"/>
              <w:right w:val="double" w:sz="4" w:space="0" w:color="auto"/>
            </w:tcBorders>
            <w:vAlign w:val="center"/>
          </w:tcPr>
          <w:p w:rsidR="00B71789" w:rsidRPr="00097FCA" w:rsidRDefault="00B71789" w:rsidP="008D1DA3">
            <w:pPr>
              <w:rPr>
                <w:rFonts w:ascii="MAC C Swiss" w:hAnsi="MAC C Swiss"/>
              </w:rPr>
            </w:pPr>
            <w:r>
              <w:rPr>
                <w:rFonts w:ascii="MAC C Swiss" w:hAnsi="MAC C Swiss" w:cs="Arial"/>
              </w:rPr>
              <w:t>Simona Simonovska</w:t>
            </w:r>
          </w:p>
        </w:tc>
        <w:tc>
          <w:tcPr>
            <w:tcW w:w="1564" w:type="dxa"/>
            <w:vMerge/>
            <w:tcBorders>
              <w:top w:val="nil"/>
              <w:left w:val="double" w:sz="4" w:space="0" w:color="auto"/>
              <w:bottom w:val="double" w:sz="4" w:space="0" w:color="auto"/>
              <w:right w:val="double" w:sz="4" w:space="0" w:color="auto"/>
            </w:tcBorders>
          </w:tcPr>
          <w:p w:rsidR="00B71789" w:rsidRPr="00097FCA" w:rsidRDefault="00B71789" w:rsidP="002A3419">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B71789" w:rsidRPr="00097FCA" w:rsidRDefault="00B71789" w:rsidP="002A3419">
            <w:pPr>
              <w:jc w:val="center"/>
              <w:rPr>
                <w:rFonts w:ascii="MAC C Swiss" w:hAnsi="MAC C Swiss"/>
              </w:rPr>
            </w:pPr>
          </w:p>
        </w:tc>
        <w:tc>
          <w:tcPr>
            <w:tcW w:w="2731" w:type="dxa"/>
            <w:tcBorders>
              <w:top w:val="nil"/>
              <w:left w:val="double" w:sz="4" w:space="0" w:color="auto"/>
              <w:bottom w:val="nil"/>
            </w:tcBorders>
            <w:vAlign w:val="center"/>
          </w:tcPr>
          <w:p w:rsidR="00B71789" w:rsidRPr="00097FCA" w:rsidRDefault="00B71789" w:rsidP="00BD4F34">
            <w:pPr>
              <w:jc w:val="center"/>
              <w:rPr>
                <w:rFonts w:ascii="MAC C Swiss" w:hAnsi="MAC C Swiss"/>
              </w:rPr>
            </w:pPr>
            <w:r w:rsidRPr="00097FCA">
              <w:rPr>
                <w:rFonts w:ascii="MAC C Swiss" w:hAnsi="MAC C Swiss"/>
              </w:rPr>
              <w:t>VSS</w:t>
            </w:r>
          </w:p>
        </w:tc>
      </w:tr>
      <w:tr w:rsidR="00B71789" w:rsidRPr="00BC1F46" w:rsidTr="00B71789">
        <w:trPr>
          <w:trHeight w:hRule="exact" w:val="340"/>
          <w:jc w:val="center"/>
        </w:trPr>
        <w:tc>
          <w:tcPr>
            <w:tcW w:w="817" w:type="dxa"/>
            <w:tcBorders>
              <w:top w:val="nil"/>
              <w:bottom w:val="nil"/>
              <w:right w:val="double" w:sz="4" w:space="0" w:color="auto"/>
            </w:tcBorders>
            <w:vAlign w:val="center"/>
          </w:tcPr>
          <w:p w:rsidR="00B71789" w:rsidRPr="00097FCA" w:rsidRDefault="00B71789" w:rsidP="008D1DA3">
            <w:pPr>
              <w:jc w:val="center"/>
              <w:rPr>
                <w:rFonts w:ascii="MAC C Swiss" w:hAnsi="MAC C Swiss"/>
              </w:rPr>
            </w:pPr>
            <w:r w:rsidRPr="00097FCA">
              <w:rPr>
                <w:rFonts w:ascii="MAC C Swiss" w:hAnsi="MAC C Swiss"/>
              </w:rPr>
              <w:t>11</w:t>
            </w:r>
          </w:p>
        </w:tc>
        <w:tc>
          <w:tcPr>
            <w:tcW w:w="2891" w:type="dxa"/>
            <w:tcBorders>
              <w:top w:val="nil"/>
              <w:left w:val="double" w:sz="4" w:space="0" w:color="auto"/>
              <w:bottom w:val="nil"/>
              <w:right w:val="double" w:sz="4" w:space="0" w:color="auto"/>
            </w:tcBorders>
            <w:vAlign w:val="center"/>
          </w:tcPr>
          <w:p w:rsidR="00B71789" w:rsidRPr="00097FCA" w:rsidRDefault="00B71789" w:rsidP="008D1DA3">
            <w:pPr>
              <w:rPr>
                <w:rFonts w:ascii="MAC C Swiss" w:hAnsi="MAC C Swiss"/>
              </w:rPr>
            </w:pPr>
            <w:r>
              <w:rPr>
                <w:rFonts w:ascii="MAC C Swiss" w:hAnsi="MAC C Swiss"/>
              </w:rPr>
              <w:t>Biljana Stojanovska</w:t>
            </w:r>
          </w:p>
        </w:tc>
        <w:tc>
          <w:tcPr>
            <w:tcW w:w="1564" w:type="dxa"/>
            <w:vMerge/>
            <w:tcBorders>
              <w:top w:val="nil"/>
              <w:left w:val="double" w:sz="4" w:space="0" w:color="auto"/>
              <w:bottom w:val="double" w:sz="4" w:space="0" w:color="auto"/>
              <w:right w:val="double" w:sz="4" w:space="0" w:color="auto"/>
            </w:tcBorders>
          </w:tcPr>
          <w:p w:rsidR="00B71789" w:rsidRPr="00097FCA" w:rsidRDefault="00B71789" w:rsidP="002A3419">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B71789" w:rsidRPr="00097FCA" w:rsidRDefault="00B71789" w:rsidP="002A3419">
            <w:pPr>
              <w:jc w:val="center"/>
              <w:rPr>
                <w:rFonts w:ascii="MAC C Swiss" w:hAnsi="MAC C Swiss"/>
              </w:rPr>
            </w:pPr>
          </w:p>
        </w:tc>
        <w:tc>
          <w:tcPr>
            <w:tcW w:w="2731" w:type="dxa"/>
            <w:tcBorders>
              <w:top w:val="nil"/>
              <w:left w:val="double" w:sz="4" w:space="0" w:color="auto"/>
              <w:bottom w:val="nil"/>
            </w:tcBorders>
            <w:vAlign w:val="center"/>
          </w:tcPr>
          <w:p w:rsidR="00B71789" w:rsidRPr="00097FCA" w:rsidRDefault="00B71789" w:rsidP="00BD4F34">
            <w:pPr>
              <w:jc w:val="center"/>
              <w:rPr>
                <w:rFonts w:ascii="MAC C Swiss" w:hAnsi="MAC C Swiss"/>
              </w:rPr>
            </w:pPr>
            <w:r w:rsidRPr="00097FCA">
              <w:rPr>
                <w:rFonts w:ascii="MAC C Swiss" w:hAnsi="MAC C Swiss"/>
              </w:rPr>
              <w:t>VSS</w:t>
            </w:r>
          </w:p>
        </w:tc>
      </w:tr>
      <w:tr w:rsidR="00B71789" w:rsidRPr="00BC1F46" w:rsidTr="00B71789">
        <w:trPr>
          <w:trHeight w:hRule="exact" w:val="340"/>
          <w:jc w:val="center"/>
        </w:trPr>
        <w:tc>
          <w:tcPr>
            <w:tcW w:w="817" w:type="dxa"/>
            <w:tcBorders>
              <w:top w:val="nil"/>
              <w:bottom w:val="nil"/>
              <w:right w:val="double" w:sz="4" w:space="0" w:color="auto"/>
            </w:tcBorders>
            <w:vAlign w:val="center"/>
          </w:tcPr>
          <w:p w:rsidR="00B71789" w:rsidRPr="00097FCA" w:rsidRDefault="00B71789" w:rsidP="008D1DA3">
            <w:pPr>
              <w:jc w:val="center"/>
              <w:rPr>
                <w:rFonts w:ascii="MAC C Swiss" w:hAnsi="MAC C Swiss"/>
              </w:rPr>
            </w:pPr>
            <w:r w:rsidRPr="00097FCA">
              <w:rPr>
                <w:rFonts w:ascii="MAC C Swiss" w:hAnsi="MAC C Swiss"/>
              </w:rPr>
              <w:t>12</w:t>
            </w:r>
          </w:p>
        </w:tc>
        <w:tc>
          <w:tcPr>
            <w:tcW w:w="2891" w:type="dxa"/>
            <w:tcBorders>
              <w:top w:val="nil"/>
              <w:left w:val="double" w:sz="4" w:space="0" w:color="auto"/>
              <w:bottom w:val="double" w:sz="4" w:space="0" w:color="auto"/>
              <w:right w:val="double" w:sz="4" w:space="0" w:color="auto"/>
            </w:tcBorders>
            <w:vAlign w:val="center"/>
          </w:tcPr>
          <w:p w:rsidR="00B71789" w:rsidRPr="00097FCA" w:rsidRDefault="00B71789" w:rsidP="008D1DA3">
            <w:pPr>
              <w:rPr>
                <w:rFonts w:ascii="MAC C Swiss" w:hAnsi="MAC C Swiss"/>
              </w:rPr>
            </w:pPr>
            <w:r w:rsidRPr="00097FCA">
              <w:rPr>
                <w:rFonts w:ascii="MAC C Swiss" w:hAnsi="MAC C Swiss"/>
              </w:rPr>
              <w:t>Anela Atanasovska</w:t>
            </w:r>
          </w:p>
        </w:tc>
        <w:tc>
          <w:tcPr>
            <w:tcW w:w="1564" w:type="dxa"/>
            <w:vMerge/>
            <w:tcBorders>
              <w:top w:val="nil"/>
              <w:left w:val="double" w:sz="4" w:space="0" w:color="auto"/>
              <w:bottom w:val="double" w:sz="4" w:space="0" w:color="auto"/>
              <w:right w:val="double" w:sz="4" w:space="0" w:color="auto"/>
            </w:tcBorders>
          </w:tcPr>
          <w:p w:rsidR="00B71789" w:rsidRPr="00097FCA" w:rsidRDefault="00B71789" w:rsidP="002A3419">
            <w:pPr>
              <w:jc w:val="center"/>
            </w:pPr>
          </w:p>
        </w:tc>
        <w:tc>
          <w:tcPr>
            <w:tcW w:w="1675" w:type="dxa"/>
            <w:vMerge/>
            <w:tcBorders>
              <w:top w:val="double" w:sz="4" w:space="0" w:color="auto"/>
              <w:left w:val="double" w:sz="4" w:space="0" w:color="auto"/>
              <w:bottom w:val="double" w:sz="4" w:space="0" w:color="auto"/>
              <w:right w:val="double" w:sz="4" w:space="0" w:color="auto"/>
            </w:tcBorders>
          </w:tcPr>
          <w:p w:rsidR="00B71789" w:rsidRPr="00097FCA" w:rsidRDefault="00B71789" w:rsidP="002A3419">
            <w:pPr>
              <w:jc w:val="center"/>
              <w:rPr>
                <w:rFonts w:ascii="MAC C Swiss" w:hAnsi="MAC C Swiss"/>
              </w:rPr>
            </w:pPr>
          </w:p>
        </w:tc>
        <w:tc>
          <w:tcPr>
            <w:tcW w:w="2731" w:type="dxa"/>
            <w:tcBorders>
              <w:top w:val="nil"/>
              <w:left w:val="double" w:sz="4" w:space="0" w:color="auto"/>
              <w:bottom w:val="double" w:sz="4" w:space="0" w:color="auto"/>
            </w:tcBorders>
            <w:vAlign w:val="center"/>
          </w:tcPr>
          <w:p w:rsidR="00B71789" w:rsidRPr="00097FCA" w:rsidRDefault="00B71789" w:rsidP="00BD4F34">
            <w:pPr>
              <w:jc w:val="center"/>
              <w:rPr>
                <w:rFonts w:ascii="MAC C Swiss" w:hAnsi="MAC C Swiss"/>
              </w:rPr>
            </w:pPr>
            <w:r w:rsidRPr="00097FCA">
              <w:rPr>
                <w:rFonts w:ascii="MAC C Swiss" w:hAnsi="MAC C Swiss"/>
              </w:rPr>
              <w:t>VSS</w:t>
            </w:r>
          </w:p>
        </w:tc>
      </w:tr>
      <w:tr w:rsidR="000A67E8" w:rsidRPr="00BC1F46" w:rsidTr="00445C9F">
        <w:trPr>
          <w:trHeight w:hRule="exact" w:val="340"/>
          <w:jc w:val="center"/>
        </w:trPr>
        <w:tc>
          <w:tcPr>
            <w:tcW w:w="817" w:type="dxa"/>
            <w:tcBorders>
              <w:top w:val="double" w:sz="4" w:space="0" w:color="auto"/>
              <w:bottom w:val="nil"/>
              <w:right w:val="double" w:sz="4" w:space="0" w:color="auto"/>
            </w:tcBorders>
            <w:vAlign w:val="center"/>
          </w:tcPr>
          <w:p w:rsidR="000A67E8" w:rsidRPr="00097FCA" w:rsidRDefault="000A67E8" w:rsidP="008D1DA3">
            <w:pPr>
              <w:jc w:val="center"/>
              <w:rPr>
                <w:rFonts w:ascii="MAC C Swiss" w:hAnsi="MAC C Swiss"/>
              </w:rPr>
            </w:pPr>
            <w:r>
              <w:rPr>
                <w:rFonts w:ascii="MAC C Swiss" w:hAnsi="MAC C Swiss"/>
              </w:rPr>
              <w:lastRenderedPageBreak/>
              <w:t>13</w:t>
            </w:r>
          </w:p>
        </w:tc>
        <w:tc>
          <w:tcPr>
            <w:tcW w:w="2891" w:type="dxa"/>
            <w:tcBorders>
              <w:top w:val="double" w:sz="4" w:space="0" w:color="auto"/>
              <w:left w:val="double" w:sz="4" w:space="0" w:color="auto"/>
              <w:bottom w:val="nil"/>
              <w:right w:val="double" w:sz="4" w:space="0" w:color="auto"/>
            </w:tcBorders>
            <w:vAlign w:val="center"/>
          </w:tcPr>
          <w:p w:rsidR="000A67E8" w:rsidRPr="00097FCA" w:rsidRDefault="000A67E8" w:rsidP="008D1DA3">
            <w:pPr>
              <w:rPr>
                <w:rFonts w:ascii="MAC C Swiss" w:hAnsi="MAC C Swiss"/>
              </w:rPr>
            </w:pPr>
            <w:r w:rsidRPr="00097FCA">
              <w:rPr>
                <w:rFonts w:ascii="MAC C Swiss" w:hAnsi="MAC C Swiss"/>
              </w:rPr>
              <w:t>Suzana Ba~ovska</w:t>
            </w:r>
          </w:p>
        </w:tc>
        <w:tc>
          <w:tcPr>
            <w:tcW w:w="1564" w:type="dxa"/>
            <w:vMerge w:val="restart"/>
            <w:tcBorders>
              <w:top w:val="double" w:sz="4" w:space="0" w:color="auto"/>
              <w:left w:val="double" w:sz="4" w:space="0" w:color="auto"/>
              <w:bottom w:val="double" w:sz="4" w:space="0" w:color="auto"/>
              <w:right w:val="double" w:sz="4" w:space="0" w:color="auto"/>
            </w:tcBorders>
          </w:tcPr>
          <w:p w:rsidR="000A67E8" w:rsidRDefault="000A67E8" w:rsidP="00C87D22">
            <w:pPr>
              <w:jc w:val="center"/>
              <w:rPr>
                <w:rFonts w:ascii="MAC C Swiss" w:hAnsi="MAC C Swiss" w:cs="Arial"/>
                <w:lang w:val="en-US"/>
              </w:rPr>
            </w:pPr>
          </w:p>
          <w:p w:rsidR="000A67E8" w:rsidRDefault="000A67E8" w:rsidP="00C87D22">
            <w:pPr>
              <w:jc w:val="center"/>
              <w:rPr>
                <w:rFonts w:asciiTheme="minorHAnsi" w:hAnsiTheme="minorHAnsi" w:cs="Arial"/>
                <w:lang w:val="mk-MK"/>
              </w:rPr>
            </w:pPr>
          </w:p>
          <w:p w:rsidR="000A67E8" w:rsidRPr="00DC2708" w:rsidRDefault="000A67E8" w:rsidP="00C87D22">
            <w:pPr>
              <w:jc w:val="center"/>
              <w:rPr>
                <w:rFonts w:asciiTheme="minorHAnsi" w:hAnsiTheme="minorHAnsi" w:cs="Arial"/>
                <w:lang w:val="mk-MK"/>
              </w:rPr>
            </w:pPr>
          </w:p>
          <w:p w:rsidR="000A67E8" w:rsidRPr="00097FCA" w:rsidRDefault="000A67E8" w:rsidP="002A3419">
            <w:pPr>
              <w:jc w:val="center"/>
              <w:rPr>
                <w:rFonts w:ascii="MAC C Swiss" w:hAnsi="MAC C Swiss"/>
              </w:rPr>
            </w:pPr>
            <w:r>
              <w:rPr>
                <w:rFonts w:ascii="MAC C Swiss" w:hAnsi="MAC C Swiss"/>
              </w:rPr>
              <w:t>treto</w:t>
            </w:r>
          </w:p>
          <w:p w:rsidR="000A67E8" w:rsidRPr="00F141EC" w:rsidRDefault="000A67E8" w:rsidP="00DC2708">
            <w:pPr>
              <w:jc w:val="center"/>
              <w:rPr>
                <w:rFonts w:ascii="MAC C Swiss" w:hAnsi="MAC C Swiss" w:cs="Arial"/>
                <w:lang w:val="en-US"/>
              </w:rPr>
            </w:pPr>
          </w:p>
        </w:tc>
        <w:tc>
          <w:tcPr>
            <w:tcW w:w="1675" w:type="dxa"/>
            <w:vMerge w:val="restart"/>
            <w:tcBorders>
              <w:top w:val="double" w:sz="4" w:space="0" w:color="auto"/>
              <w:left w:val="double" w:sz="4" w:space="0" w:color="auto"/>
              <w:bottom w:val="double" w:sz="4" w:space="0" w:color="auto"/>
              <w:right w:val="double" w:sz="4" w:space="0" w:color="auto"/>
            </w:tcBorders>
          </w:tcPr>
          <w:p w:rsidR="000A67E8" w:rsidRDefault="000A67E8" w:rsidP="00C87D22">
            <w:pPr>
              <w:jc w:val="center"/>
              <w:rPr>
                <w:rFonts w:asciiTheme="minorHAnsi" w:hAnsiTheme="minorHAnsi"/>
                <w:lang w:val="mk-MK"/>
              </w:rPr>
            </w:pPr>
          </w:p>
          <w:p w:rsidR="000A67E8" w:rsidRDefault="000A67E8" w:rsidP="00C87D22">
            <w:pPr>
              <w:jc w:val="center"/>
              <w:rPr>
                <w:rFonts w:asciiTheme="minorHAnsi" w:hAnsiTheme="minorHAnsi"/>
                <w:lang w:val="mk-MK"/>
              </w:rPr>
            </w:pPr>
          </w:p>
          <w:p w:rsidR="000A67E8" w:rsidRPr="00DC2708" w:rsidRDefault="000A67E8" w:rsidP="00C87D22">
            <w:pPr>
              <w:jc w:val="center"/>
              <w:rPr>
                <w:rFonts w:asciiTheme="minorHAnsi" w:hAnsiTheme="minorHAnsi"/>
                <w:lang w:val="mk-MK"/>
              </w:rPr>
            </w:pPr>
          </w:p>
          <w:p w:rsidR="000A67E8" w:rsidRPr="00097FCA" w:rsidRDefault="000A67E8" w:rsidP="00C87D22">
            <w:pPr>
              <w:jc w:val="center"/>
              <w:rPr>
                <w:rFonts w:ascii="MAC C Swiss" w:hAnsi="MAC C Swiss"/>
              </w:rPr>
            </w:pPr>
            <w:r w:rsidRPr="00097FCA">
              <w:rPr>
                <w:rFonts w:ascii="MAC C Swiss" w:hAnsi="MAC C Swiss"/>
              </w:rPr>
              <w:t>celodnevna nastava</w:t>
            </w:r>
          </w:p>
        </w:tc>
        <w:tc>
          <w:tcPr>
            <w:tcW w:w="2731" w:type="dxa"/>
            <w:tcBorders>
              <w:top w:val="double" w:sz="4" w:space="0" w:color="auto"/>
              <w:left w:val="double" w:sz="4" w:space="0" w:color="auto"/>
            </w:tcBorders>
            <w:vAlign w:val="center"/>
          </w:tcPr>
          <w:p w:rsidR="000A67E8" w:rsidRPr="00097FCA" w:rsidRDefault="000A67E8" w:rsidP="00BD4F34">
            <w:pPr>
              <w:jc w:val="center"/>
              <w:rPr>
                <w:rFonts w:ascii="MAC C Swiss" w:hAnsi="MAC C Swiss"/>
              </w:rPr>
            </w:pPr>
            <w:r w:rsidRPr="00097FCA">
              <w:rPr>
                <w:rFonts w:ascii="MAC C Swiss" w:hAnsi="MAC C Swiss"/>
              </w:rPr>
              <w:t>VP[</w:t>
            </w:r>
          </w:p>
        </w:tc>
      </w:tr>
      <w:tr w:rsidR="000A67E8" w:rsidRPr="00BC1F46" w:rsidTr="00B71789">
        <w:trPr>
          <w:trHeight w:hRule="exact" w:val="340"/>
          <w:jc w:val="center"/>
        </w:trPr>
        <w:tc>
          <w:tcPr>
            <w:tcW w:w="817" w:type="dxa"/>
            <w:tcBorders>
              <w:top w:val="nil"/>
              <w:bottom w:val="nil"/>
              <w:right w:val="double" w:sz="4" w:space="0" w:color="auto"/>
            </w:tcBorders>
            <w:vAlign w:val="center"/>
          </w:tcPr>
          <w:p w:rsidR="000A67E8" w:rsidRPr="00097FCA" w:rsidRDefault="000A67E8" w:rsidP="008D1DA3">
            <w:pPr>
              <w:jc w:val="center"/>
              <w:rPr>
                <w:rFonts w:ascii="MAC C Swiss" w:hAnsi="MAC C Swiss"/>
              </w:rPr>
            </w:pPr>
            <w:r>
              <w:rPr>
                <w:rFonts w:ascii="MAC C Swiss" w:hAnsi="MAC C Swiss"/>
              </w:rPr>
              <w:t>14</w:t>
            </w:r>
          </w:p>
        </w:tc>
        <w:tc>
          <w:tcPr>
            <w:tcW w:w="2891" w:type="dxa"/>
            <w:tcBorders>
              <w:top w:val="nil"/>
              <w:left w:val="double" w:sz="4" w:space="0" w:color="auto"/>
              <w:bottom w:val="nil"/>
              <w:right w:val="double" w:sz="4" w:space="0" w:color="auto"/>
            </w:tcBorders>
            <w:vAlign w:val="center"/>
          </w:tcPr>
          <w:p w:rsidR="000A67E8" w:rsidRPr="00097FCA" w:rsidRDefault="000A67E8" w:rsidP="008D1DA3">
            <w:pPr>
              <w:rPr>
                <w:rFonts w:ascii="MAC C Swiss" w:hAnsi="MAC C Swiss"/>
              </w:rPr>
            </w:pPr>
            <w:r w:rsidRPr="00097FCA">
              <w:rPr>
                <w:rFonts w:ascii="MAC C Swiss" w:hAnsi="MAC C Swiss"/>
              </w:rPr>
              <w:t>Angelina Ko~eva</w:t>
            </w:r>
          </w:p>
        </w:tc>
        <w:tc>
          <w:tcPr>
            <w:tcW w:w="1564" w:type="dxa"/>
            <w:vMerge/>
            <w:tcBorders>
              <w:top w:val="nil"/>
              <w:left w:val="double" w:sz="4" w:space="0" w:color="auto"/>
              <w:bottom w:val="double" w:sz="4" w:space="0" w:color="auto"/>
              <w:right w:val="double" w:sz="4" w:space="0" w:color="auto"/>
            </w:tcBorders>
          </w:tcPr>
          <w:p w:rsidR="000A67E8" w:rsidRPr="00097FCA" w:rsidRDefault="000A67E8" w:rsidP="00C87D22">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0A67E8" w:rsidRPr="00097FCA" w:rsidRDefault="000A67E8" w:rsidP="00C87D22">
            <w:pPr>
              <w:jc w:val="center"/>
              <w:rPr>
                <w:rFonts w:ascii="MAC C Swiss" w:hAnsi="MAC C Swiss"/>
              </w:rPr>
            </w:pPr>
          </w:p>
        </w:tc>
        <w:tc>
          <w:tcPr>
            <w:tcW w:w="2731" w:type="dxa"/>
            <w:tcBorders>
              <w:left w:val="double" w:sz="4" w:space="0" w:color="auto"/>
            </w:tcBorders>
            <w:vAlign w:val="center"/>
          </w:tcPr>
          <w:p w:rsidR="000A67E8" w:rsidRPr="00097FCA" w:rsidRDefault="00445C9F" w:rsidP="00BD4F34">
            <w:pPr>
              <w:jc w:val="center"/>
              <w:rPr>
                <w:rFonts w:ascii="MAC C Swiss" w:hAnsi="MAC C Swiss"/>
              </w:rPr>
            </w:pPr>
            <w:r>
              <w:rPr>
                <w:rFonts w:ascii="MAC C Swiss" w:hAnsi="MAC C Swiss"/>
              </w:rPr>
              <w:t>VSS</w:t>
            </w:r>
          </w:p>
        </w:tc>
      </w:tr>
      <w:tr w:rsidR="000A67E8" w:rsidRPr="00BC1F46" w:rsidTr="00B71789">
        <w:trPr>
          <w:trHeight w:hRule="exact" w:val="340"/>
          <w:jc w:val="center"/>
        </w:trPr>
        <w:tc>
          <w:tcPr>
            <w:tcW w:w="817" w:type="dxa"/>
            <w:tcBorders>
              <w:top w:val="nil"/>
              <w:bottom w:val="nil"/>
              <w:right w:val="double" w:sz="4" w:space="0" w:color="auto"/>
            </w:tcBorders>
            <w:vAlign w:val="center"/>
          </w:tcPr>
          <w:p w:rsidR="000A67E8" w:rsidRPr="00097FCA" w:rsidRDefault="000A67E8" w:rsidP="008D1DA3">
            <w:pPr>
              <w:jc w:val="center"/>
              <w:rPr>
                <w:rFonts w:ascii="MAC C Swiss" w:hAnsi="MAC C Swiss"/>
              </w:rPr>
            </w:pPr>
            <w:r>
              <w:rPr>
                <w:rFonts w:ascii="MAC C Swiss" w:hAnsi="MAC C Swiss"/>
              </w:rPr>
              <w:t>15</w:t>
            </w:r>
          </w:p>
        </w:tc>
        <w:tc>
          <w:tcPr>
            <w:tcW w:w="2891" w:type="dxa"/>
            <w:tcBorders>
              <w:top w:val="nil"/>
              <w:left w:val="double" w:sz="4" w:space="0" w:color="auto"/>
              <w:bottom w:val="nil"/>
              <w:right w:val="double" w:sz="4" w:space="0" w:color="auto"/>
            </w:tcBorders>
            <w:vAlign w:val="center"/>
          </w:tcPr>
          <w:p w:rsidR="000A67E8" w:rsidRPr="00097FCA" w:rsidRDefault="000A67E8" w:rsidP="008D1DA3">
            <w:pPr>
              <w:rPr>
                <w:rFonts w:ascii="MAC C Swiss" w:hAnsi="MAC C Swiss"/>
              </w:rPr>
            </w:pPr>
            <w:r w:rsidRPr="00097FCA">
              <w:rPr>
                <w:rFonts w:ascii="MAC C Swiss" w:hAnsi="MAC C Swiss"/>
              </w:rPr>
              <w:t>Nada Cuculova</w:t>
            </w:r>
          </w:p>
        </w:tc>
        <w:tc>
          <w:tcPr>
            <w:tcW w:w="1564" w:type="dxa"/>
            <w:vMerge/>
            <w:tcBorders>
              <w:top w:val="nil"/>
              <w:left w:val="double" w:sz="4" w:space="0" w:color="auto"/>
              <w:bottom w:val="double" w:sz="4" w:space="0" w:color="auto"/>
              <w:right w:val="double" w:sz="4" w:space="0" w:color="auto"/>
            </w:tcBorders>
          </w:tcPr>
          <w:p w:rsidR="000A67E8" w:rsidRPr="00097FCA" w:rsidRDefault="000A67E8" w:rsidP="00C87D22">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0A67E8" w:rsidRPr="00097FCA" w:rsidRDefault="000A67E8" w:rsidP="00C87D22">
            <w:pPr>
              <w:jc w:val="center"/>
              <w:rPr>
                <w:rFonts w:ascii="MAC C Swiss" w:hAnsi="MAC C Swiss"/>
              </w:rPr>
            </w:pPr>
          </w:p>
        </w:tc>
        <w:tc>
          <w:tcPr>
            <w:tcW w:w="2731" w:type="dxa"/>
            <w:tcBorders>
              <w:left w:val="double" w:sz="4" w:space="0" w:color="auto"/>
            </w:tcBorders>
            <w:vAlign w:val="center"/>
          </w:tcPr>
          <w:p w:rsidR="000A67E8" w:rsidRPr="00097FCA" w:rsidRDefault="000A67E8" w:rsidP="00BD4F34">
            <w:pPr>
              <w:jc w:val="center"/>
              <w:rPr>
                <w:rFonts w:ascii="MAC C Swiss" w:hAnsi="MAC C Swiss"/>
              </w:rPr>
            </w:pPr>
            <w:r w:rsidRPr="00097FCA">
              <w:rPr>
                <w:rFonts w:ascii="MAC C Swiss" w:hAnsi="MAC C Swiss"/>
              </w:rPr>
              <w:t>VP[</w:t>
            </w:r>
          </w:p>
        </w:tc>
      </w:tr>
      <w:tr w:rsidR="000A67E8" w:rsidRPr="00BC1F46" w:rsidTr="00B71789">
        <w:trPr>
          <w:trHeight w:hRule="exact" w:val="340"/>
          <w:jc w:val="center"/>
        </w:trPr>
        <w:tc>
          <w:tcPr>
            <w:tcW w:w="817" w:type="dxa"/>
            <w:tcBorders>
              <w:top w:val="nil"/>
              <w:bottom w:val="nil"/>
              <w:right w:val="double" w:sz="4" w:space="0" w:color="auto"/>
            </w:tcBorders>
            <w:vAlign w:val="center"/>
          </w:tcPr>
          <w:p w:rsidR="000A67E8" w:rsidRPr="00097FCA" w:rsidRDefault="000A67E8" w:rsidP="008D1DA3">
            <w:pPr>
              <w:jc w:val="center"/>
              <w:rPr>
                <w:rFonts w:ascii="MAC C Swiss" w:hAnsi="MAC C Swiss"/>
              </w:rPr>
            </w:pPr>
            <w:r>
              <w:rPr>
                <w:rFonts w:ascii="MAC C Swiss" w:hAnsi="MAC C Swiss"/>
              </w:rPr>
              <w:t>16</w:t>
            </w:r>
          </w:p>
        </w:tc>
        <w:tc>
          <w:tcPr>
            <w:tcW w:w="2891" w:type="dxa"/>
            <w:tcBorders>
              <w:top w:val="nil"/>
              <w:left w:val="double" w:sz="4" w:space="0" w:color="auto"/>
              <w:bottom w:val="nil"/>
              <w:right w:val="double" w:sz="4" w:space="0" w:color="auto"/>
            </w:tcBorders>
            <w:vAlign w:val="center"/>
          </w:tcPr>
          <w:p w:rsidR="000A67E8" w:rsidRPr="00097FCA" w:rsidRDefault="000A67E8" w:rsidP="008D1DA3">
            <w:pPr>
              <w:rPr>
                <w:rFonts w:ascii="MAC C Swiss" w:hAnsi="MAC C Swiss"/>
              </w:rPr>
            </w:pPr>
            <w:r w:rsidRPr="00097FCA">
              <w:rPr>
                <w:rFonts w:ascii="MAC C Swiss" w:hAnsi="MAC C Swiss"/>
              </w:rPr>
              <w:t>Pepica Pavlova</w:t>
            </w:r>
          </w:p>
        </w:tc>
        <w:tc>
          <w:tcPr>
            <w:tcW w:w="1564" w:type="dxa"/>
            <w:vMerge/>
            <w:tcBorders>
              <w:top w:val="nil"/>
              <w:left w:val="double" w:sz="4" w:space="0" w:color="auto"/>
              <w:bottom w:val="double" w:sz="4" w:space="0" w:color="auto"/>
              <w:right w:val="double" w:sz="4" w:space="0" w:color="auto"/>
            </w:tcBorders>
          </w:tcPr>
          <w:p w:rsidR="000A67E8" w:rsidRPr="00097FCA" w:rsidRDefault="000A67E8" w:rsidP="00C87D22">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0A67E8" w:rsidRPr="00097FCA" w:rsidRDefault="000A67E8" w:rsidP="00C87D22">
            <w:pPr>
              <w:jc w:val="center"/>
              <w:rPr>
                <w:rFonts w:ascii="MAC C Swiss" w:hAnsi="MAC C Swiss"/>
              </w:rPr>
            </w:pPr>
          </w:p>
        </w:tc>
        <w:tc>
          <w:tcPr>
            <w:tcW w:w="2731" w:type="dxa"/>
            <w:tcBorders>
              <w:left w:val="double" w:sz="4" w:space="0" w:color="auto"/>
            </w:tcBorders>
            <w:vAlign w:val="center"/>
          </w:tcPr>
          <w:p w:rsidR="000A67E8" w:rsidRPr="00097FCA" w:rsidRDefault="00445C9F" w:rsidP="00BD4F34">
            <w:pPr>
              <w:jc w:val="center"/>
              <w:rPr>
                <w:rFonts w:ascii="MAC C Swiss" w:hAnsi="MAC C Swiss"/>
              </w:rPr>
            </w:pPr>
            <w:r>
              <w:rPr>
                <w:rFonts w:ascii="MAC C Swiss" w:hAnsi="MAC C Swiss"/>
              </w:rPr>
              <w:t>VP[</w:t>
            </w:r>
          </w:p>
        </w:tc>
      </w:tr>
      <w:tr w:rsidR="000A67E8" w:rsidRPr="00BC1F46" w:rsidTr="00B71789">
        <w:trPr>
          <w:trHeight w:hRule="exact" w:val="340"/>
          <w:jc w:val="center"/>
        </w:trPr>
        <w:tc>
          <w:tcPr>
            <w:tcW w:w="817" w:type="dxa"/>
            <w:tcBorders>
              <w:top w:val="nil"/>
              <w:bottom w:val="nil"/>
              <w:right w:val="double" w:sz="4" w:space="0" w:color="auto"/>
            </w:tcBorders>
            <w:vAlign w:val="center"/>
          </w:tcPr>
          <w:p w:rsidR="000A67E8" w:rsidRPr="00097FCA" w:rsidRDefault="000A67E8" w:rsidP="008D1DA3">
            <w:pPr>
              <w:jc w:val="center"/>
              <w:rPr>
                <w:rFonts w:ascii="MAC C Swiss" w:hAnsi="MAC C Swiss"/>
              </w:rPr>
            </w:pPr>
            <w:r>
              <w:rPr>
                <w:rFonts w:ascii="MAC C Swiss" w:hAnsi="MAC C Swiss"/>
              </w:rPr>
              <w:t>17</w:t>
            </w:r>
          </w:p>
        </w:tc>
        <w:tc>
          <w:tcPr>
            <w:tcW w:w="2891" w:type="dxa"/>
            <w:tcBorders>
              <w:top w:val="nil"/>
              <w:left w:val="double" w:sz="4" w:space="0" w:color="auto"/>
              <w:bottom w:val="nil"/>
              <w:right w:val="double" w:sz="4" w:space="0" w:color="auto"/>
            </w:tcBorders>
            <w:vAlign w:val="center"/>
          </w:tcPr>
          <w:p w:rsidR="000A67E8" w:rsidRPr="00967F3B" w:rsidRDefault="000A67E8" w:rsidP="008D1DA3">
            <w:pPr>
              <w:rPr>
                <w:rFonts w:asciiTheme="minorHAnsi" w:hAnsiTheme="minorHAnsi" w:cs="Arial"/>
                <w:lang w:val="mk-MK"/>
              </w:rPr>
            </w:pPr>
            <w:r w:rsidRPr="00097FCA">
              <w:rPr>
                <w:rFonts w:ascii="MAC C Swiss" w:hAnsi="MAC C Swiss"/>
              </w:rPr>
              <w:t>Aneta Aleksovska</w:t>
            </w:r>
          </w:p>
        </w:tc>
        <w:tc>
          <w:tcPr>
            <w:tcW w:w="1564" w:type="dxa"/>
            <w:vMerge/>
            <w:tcBorders>
              <w:top w:val="nil"/>
              <w:left w:val="double" w:sz="4" w:space="0" w:color="auto"/>
              <w:bottom w:val="double" w:sz="4" w:space="0" w:color="auto"/>
              <w:right w:val="double" w:sz="4" w:space="0" w:color="auto"/>
            </w:tcBorders>
          </w:tcPr>
          <w:p w:rsidR="000A67E8" w:rsidRPr="00097FCA" w:rsidRDefault="000A67E8" w:rsidP="00C87D22">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0A67E8" w:rsidRPr="00097FCA" w:rsidRDefault="000A67E8" w:rsidP="00C87D22">
            <w:pPr>
              <w:jc w:val="center"/>
              <w:rPr>
                <w:rFonts w:ascii="MAC C Swiss" w:hAnsi="MAC C Swiss"/>
              </w:rPr>
            </w:pPr>
          </w:p>
        </w:tc>
        <w:tc>
          <w:tcPr>
            <w:tcW w:w="2731" w:type="dxa"/>
            <w:tcBorders>
              <w:left w:val="double" w:sz="4" w:space="0" w:color="auto"/>
            </w:tcBorders>
            <w:vAlign w:val="center"/>
          </w:tcPr>
          <w:p w:rsidR="000A67E8" w:rsidRPr="00097FCA" w:rsidRDefault="000A67E8" w:rsidP="00BD4F34">
            <w:pPr>
              <w:jc w:val="center"/>
              <w:rPr>
                <w:rFonts w:ascii="MAC C Swiss" w:hAnsi="MAC C Swiss"/>
              </w:rPr>
            </w:pPr>
            <w:r w:rsidRPr="00097FCA">
              <w:rPr>
                <w:rFonts w:ascii="MAC C Swiss" w:hAnsi="MAC C Swiss"/>
              </w:rPr>
              <w:t>VSS</w:t>
            </w:r>
          </w:p>
        </w:tc>
      </w:tr>
      <w:tr w:rsidR="000A67E8" w:rsidRPr="00BC1F46" w:rsidTr="00445C9F">
        <w:trPr>
          <w:trHeight w:hRule="exact" w:val="340"/>
          <w:jc w:val="center"/>
        </w:trPr>
        <w:tc>
          <w:tcPr>
            <w:tcW w:w="817" w:type="dxa"/>
            <w:tcBorders>
              <w:top w:val="nil"/>
              <w:bottom w:val="double" w:sz="4" w:space="0" w:color="auto"/>
              <w:right w:val="double" w:sz="4" w:space="0" w:color="auto"/>
            </w:tcBorders>
            <w:vAlign w:val="center"/>
          </w:tcPr>
          <w:p w:rsidR="000A67E8" w:rsidRPr="00097FCA" w:rsidRDefault="000A67E8" w:rsidP="008D1DA3">
            <w:pPr>
              <w:jc w:val="center"/>
              <w:rPr>
                <w:rFonts w:ascii="MAC C Swiss" w:hAnsi="MAC C Swiss"/>
              </w:rPr>
            </w:pPr>
            <w:r>
              <w:rPr>
                <w:rFonts w:ascii="MAC C Swiss" w:hAnsi="MAC C Swiss"/>
              </w:rPr>
              <w:t>18</w:t>
            </w:r>
          </w:p>
        </w:tc>
        <w:tc>
          <w:tcPr>
            <w:tcW w:w="2891" w:type="dxa"/>
            <w:tcBorders>
              <w:top w:val="nil"/>
              <w:left w:val="double" w:sz="4" w:space="0" w:color="auto"/>
              <w:bottom w:val="double" w:sz="4" w:space="0" w:color="auto"/>
              <w:right w:val="double" w:sz="4" w:space="0" w:color="auto"/>
            </w:tcBorders>
            <w:vAlign w:val="center"/>
          </w:tcPr>
          <w:p w:rsidR="000A67E8" w:rsidRPr="00DF5C4E" w:rsidRDefault="000A67E8" w:rsidP="008D1DA3">
            <w:pPr>
              <w:rPr>
                <w:rFonts w:ascii="MAC C Swiss" w:hAnsi="MAC C Swiss" w:cs="Arial"/>
              </w:rPr>
            </w:pPr>
            <w:r>
              <w:rPr>
                <w:rFonts w:ascii="MAC C Swiss" w:hAnsi="MAC C Swiss" w:cs="Arial"/>
              </w:rPr>
              <w:t>Margarita Bo{kovska</w:t>
            </w:r>
          </w:p>
        </w:tc>
        <w:tc>
          <w:tcPr>
            <w:tcW w:w="1564" w:type="dxa"/>
            <w:vMerge/>
            <w:tcBorders>
              <w:top w:val="nil"/>
              <w:left w:val="double" w:sz="4" w:space="0" w:color="auto"/>
              <w:bottom w:val="double" w:sz="4" w:space="0" w:color="auto"/>
              <w:right w:val="double" w:sz="4" w:space="0" w:color="auto"/>
            </w:tcBorders>
          </w:tcPr>
          <w:p w:rsidR="000A67E8" w:rsidRPr="00097FCA" w:rsidRDefault="000A67E8" w:rsidP="00C87D22">
            <w:pPr>
              <w:jc w:val="center"/>
            </w:pPr>
          </w:p>
        </w:tc>
        <w:tc>
          <w:tcPr>
            <w:tcW w:w="1675" w:type="dxa"/>
            <w:vMerge/>
            <w:tcBorders>
              <w:top w:val="double" w:sz="4" w:space="0" w:color="auto"/>
              <w:left w:val="double" w:sz="4" w:space="0" w:color="auto"/>
              <w:bottom w:val="double" w:sz="4" w:space="0" w:color="auto"/>
              <w:right w:val="double" w:sz="4" w:space="0" w:color="auto"/>
            </w:tcBorders>
          </w:tcPr>
          <w:p w:rsidR="000A67E8" w:rsidRPr="00097FCA" w:rsidRDefault="000A67E8" w:rsidP="00C87D22">
            <w:pPr>
              <w:jc w:val="center"/>
              <w:rPr>
                <w:rFonts w:ascii="MAC C Swiss" w:hAnsi="MAC C Swiss"/>
              </w:rPr>
            </w:pPr>
          </w:p>
        </w:tc>
        <w:tc>
          <w:tcPr>
            <w:tcW w:w="2731" w:type="dxa"/>
            <w:tcBorders>
              <w:left w:val="double" w:sz="4" w:space="0" w:color="auto"/>
              <w:bottom w:val="double" w:sz="4" w:space="0" w:color="auto"/>
            </w:tcBorders>
            <w:vAlign w:val="center"/>
          </w:tcPr>
          <w:p w:rsidR="000A67E8" w:rsidRPr="00097FCA" w:rsidRDefault="000A67E8" w:rsidP="00BD4F34">
            <w:pPr>
              <w:jc w:val="center"/>
              <w:rPr>
                <w:rFonts w:ascii="MAC C Swiss" w:hAnsi="MAC C Swiss"/>
              </w:rPr>
            </w:pPr>
            <w:r w:rsidRPr="00097FCA">
              <w:rPr>
                <w:rFonts w:ascii="MAC C Swiss" w:hAnsi="MAC C Swiss"/>
              </w:rPr>
              <w:t>VSS</w:t>
            </w:r>
          </w:p>
        </w:tc>
      </w:tr>
      <w:tr w:rsidR="000A67E8" w:rsidRPr="00BC1F46" w:rsidTr="00445C9F">
        <w:trPr>
          <w:trHeight w:hRule="exact" w:val="340"/>
          <w:jc w:val="center"/>
        </w:trPr>
        <w:tc>
          <w:tcPr>
            <w:tcW w:w="817" w:type="dxa"/>
            <w:tcBorders>
              <w:top w:val="double" w:sz="4" w:space="0" w:color="auto"/>
              <w:bottom w:val="nil"/>
              <w:right w:val="double" w:sz="4" w:space="0" w:color="auto"/>
            </w:tcBorders>
            <w:vAlign w:val="center"/>
          </w:tcPr>
          <w:p w:rsidR="000A67E8" w:rsidRPr="00097FCA" w:rsidRDefault="000A67E8" w:rsidP="008D1DA3">
            <w:pPr>
              <w:jc w:val="center"/>
              <w:rPr>
                <w:rFonts w:ascii="MAC C Swiss" w:hAnsi="MAC C Swiss"/>
              </w:rPr>
            </w:pPr>
            <w:r>
              <w:rPr>
                <w:rFonts w:ascii="MAC C Swiss" w:hAnsi="MAC C Swiss"/>
              </w:rPr>
              <w:t>19</w:t>
            </w:r>
          </w:p>
        </w:tc>
        <w:tc>
          <w:tcPr>
            <w:tcW w:w="2891" w:type="dxa"/>
            <w:tcBorders>
              <w:top w:val="double" w:sz="4" w:space="0" w:color="auto"/>
              <w:left w:val="double" w:sz="4" w:space="0" w:color="auto"/>
              <w:bottom w:val="nil"/>
              <w:right w:val="double" w:sz="4" w:space="0" w:color="auto"/>
            </w:tcBorders>
            <w:vAlign w:val="center"/>
          </w:tcPr>
          <w:p w:rsidR="000A67E8" w:rsidRPr="00097FCA" w:rsidRDefault="000A67E8" w:rsidP="008D1DA3">
            <w:pPr>
              <w:rPr>
                <w:rFonts w:ascii="MAC C Swiss" w:hAnsi="MAC C Swiss"/>
              </w:rPr>
            </w:pPr>
            <w:r w:rsidRPr="00097FCA">
              <w:rPr>
                <w:rFonts w:ascii="MAC C Swiss" w:hAnsi="MAC C Swiss"/>
              </w:rPr>
              <w:t>Suzana Petrova</w:t>
            </w:r>
          </w:p>
        </w:tc>
        <w:tc>
          <w:tcPr>
            <w:tcW w:w="1564" w:type="dxa"/>
            <w:vMerge w:val="restart"/>
            <w:tcBorders>
              <w:top w:val="double" w:sz="4" w:space="0" w:color="auto"/>
              <w:left w:val="double" w:sz="4" w:space="0" w:color="auto"/>
              <w:bottom w:val="double" w:sz="4" w:space="0" w:color="auto"/>
              <w:right w:val="double" w:sz="4" w:space="0" w:color="auto"/>
            </w:tcBorders>
          </w:tcPr>
          <w:p w:rsidR="000A67E8" w:rsidRPr="00097FCA" w:rsidRDefault="000A67E8" w:rsidP="002E10F1">
            <w:pPr>
              <w:jc w:val="center"/>
              <w:rPr>
                <w:rFonts w:ascii="MAC C Swiss" w:hAnsi="MAC C Swiss"/>
              </w:rPr>
            </w:pPr>
          </w:p>
          <w:p w:rsidR="000A67E8" w:rsidRDefault="000A67E8" w:rsidP="002E10F1">
            <w:pPr>
              <w:jc w:val="center"/>
              <w:rPr>
                <w:rFonts w:ascii="MAC C Swiss" w:hAnsi="MAC C Swiss"/>
              </w:rPr>
            </w:pPr>
          </w:p>
          <w:p w:rsidR="000A67E8" w:rsidRPr="00097FCA" w:rsidRDefault="000A67E8" w:rsidP="002A3419">
            <w:pPr>
              <w:jc w:val="center"/>
              <w:rPr>
                <w:rFonts w:ascii="MAC C Swiss" w:hAnsi="MAC C Swiss"/>
              </w:rPr>
            </w:pPr>
            <w:r>
              <w:rPr>
                <w:rFonts w:ascii="MAC C Swiss" w:hAnsi="MAC C Swiss"/>
              </w:rPr>
              <w:t>~etvrto</w:t>
            </w:r>
          </w:p>
          <w:p w:rsidR="000A67E8" w:rsidRPr="00097FCA" w:rsidRDefault="000A67E8" w:rsidP="002E10F1">
            <w:pPr>
              <w:jc w:val="center"/>
              <w:rPr>
                <w:rFonts w:ascii="MAC C Swiss" w:hAnsi="MAC C Swiss"/>
              </w:rPr>
            </w:pPr>
          </w:p>
        </w:tc>
        <w:tc>
          <w:tcPr>
            <w:tcW w:w="1675" w:type="dxa"/>
            <w:vMerge w:val="restart"/>
            <w:tcBorders>
              <w:top w:val="double" w:sz="4" w:space="0" w:color="auto"/>
              <w:left w:val="double" w:sz="4" w:space="0" w:color="auto"/>
              <w:bottom w:val="double" w:sz="4" w:space="0" w:color="auto"/>
              <w:right w:val="double" w:sz="4" w:space="0" w:color="auto"/>
            </w:tcBorders>
          </w:tcPr>
          <w:p w:rsidR="000A67E8" w:rsidRPr="00097FCA" w:rsidRDefault="000A67E8" w:rsidP="002E10F1">
            <w:pPr>
              <w:jc w:val="center"/>
              <w:rPr>
                <w:rFonts w:ascii="MAC C Swiss" w:hAnsi="MAC C Swiss"/>
              </w:rPr>
            </w:pPr>
          </w:p>
          <w:p w:rsidR="000A67E8" w:rsidRPr="00097FCA" w:rsidRDefault="000A67E8" w:rsidP="002E10F1">
            <w:pPr>
              <w:jc w:val="center"/>
              <w:rPr>
                <w:rFonts w:ascii="MAC C Swiss" w:hAnsi="MAC C Swiss"/>
              </w:rPr>
            </w:pPr>
            <w:r w:rsidRPr="00097FCA">
              <w:rPr>
                <w:rFonts w:ascii="MAC C Swiss" w:hAnsi="MAC C Swiss"/>
              </w:rPr>
              <w:t>celodnevna nastava</w:t>
            </w:r>
          </w:p>
        </w:tc>
        <w:tc>
          <w:tcPr>
            <w:tcW w:w="2731" w:type="dxa"/>
            <w:tcBorders>
              <w:top w:val="double" w:sz="4" w:space="0" w:color="auto"/>
              <w:left w:val="double" w:sz="4" w:space="0" w:color="auto"/>
              <w:bottom w:val="nil"/>
            </w:tcBorders>
            <w:vAlign w:val="center"/>
          </w:tcPr>
          <w:p w:rsidR="000A67E8" w:rsidRPr="00097FCA" w:rsidRDefault="000A67E8" w:rsidP="00BD4F34">
            <w:pPr>
              <w:jc w:val="center"/>
              <w:rPr>
                <w:rFonts w:ascii="MAC C Swiss" w:hAnsi="MAC C Swiss"/>
              </w:rPr>
            </w:pPr>
            <w:r w:rsidRPr="00097FCA">
              <w:rPr>
                <w:rFonts w:ascii="MAC C Swiss" w:hAnsi="MAC C Swiss"/>
              </w:rPr>
              <w:t>VSS</w:t>
            </w:r>
          </w:p>
        </w:tc>
      </w:tr>
      <w:tr w:rsidR="000A67E8" w:rsidRPr="00BC1F46" w:rsidTr="00B71789">
        <w:trPr>
          <w:trHeight w:hRule="exact" w:val="340"/>
          <w:jc w:val="center"/>
        </w:trPr>
        <w:tc>
          <w:tcPr>
            <w:tcW w:w="817" w:type="dxa"/>
            <w:tcBorders>
              <w:top w:val="nil"/>
              <w:bottom w:val="nil"/>
              <w:right w:val="double" w:sz="4" w:space="0" w:color="auto"/>
            </w:tcBorders>
            <w:vAlign w:val="center"/>
          </w:tcPr>
          <w:p w:rsidR="000A67E8" w:rsidRPr="00097FCA" w:rsidRDefault="000A67E8" w:rsidP="008D1DA3">
            <w:pPr>
              <w:jc w:val="center"/>
              <w:rPr>
                <w:rFonts w:ascii="MAC C Swiss" w:hAnsi="MAC C Swiss"/>
              </w:rPr>
            </w:pPr>
            <w:r>
              <w:rPr>
                <w:rFonts w:ascii="MAC C Swiss" w:hAnsi="MAC C Swiss"/>
              </w:rPr>
              <w:t>20</w:t>
            </w:r>
          </w:p>
        </w:tc>
        <w:tc>
          <w:tcPr>
            <w:tcW w:w="2891" w:type="dxa"/>
            <w:tcBorders>
              <w:top w:val="nil"/>
              <w:left w:val="double" w:sz="4" w:space="0" w:color="auto"/>
              <w:bottom w:val="nil"/>
              <w:right w:val="double" w:sz="4" w:space="0" w:color="auto"/>
            </w:tcBorders>
            <w:vAlign w:val="center"/>
          </w:tcPr>
          <w:p w:rsidR="000A67E8" w:rsidRPr="00097FCA" w:rsidRDefault="000A67E8" w:rsidP="008D1DA3">
            <w:pPr>
              <w:rPr>
                <w:rFonts w:ascii="MAC C Swiss" w:hAnsi="MAC C Swiss"/>
              </w:rPr>
            </w:pPr>
            <w:r w:rsidRPr="00097FCA">
              <w:rPr>
                <w:rFonts w:ascii="MAC C Swiss" w:hAnsi="MAC C Swiss"/>
              </w:rPr>
              <w:t>Mirjana Nastevska</w:t>
            </w:r>
          </w:p>
        </w:tc>
        <w:tc>
          <w:tcPr>
            <w:tcW w:w="1564" w:type="dxa"/>
            <w:vMerge/>
            <w:tcBorders>
              <w:top w:val="nil"/>
              <w:left w:val="double" w:sz="4" w:space="0" w:color="auto"/>
              <w:bottom w:val="double" w:sz="4" w:space="0" w:color="auto"/>
              <w:right w:val="double" w:sz="4" w:space="0" w:color="auto"/>
            </w:tcBorders>
          </w:tcPr>
          <w:p w:rsidR="000A67E8" w:rsidRPr="00097FCA" w:rsidRDefault="000A67E8" w:rsidP="002E10F1">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0A67E8" w:rsidRPr="00097FCA" w:rsidRDefault="000A67E8" w:rsidP="002E10F1">
            <w:pPr>
              <w:jc w:val="center"/>
              <w:rPr>
                <w:rFonts w:ascii="MAC C Swiss" w:hAnsi="MAC C Swiss"/>
              </w:rPr>
            </w:pPr>
          </w:p>
        </w:tc>
        <w:tc>
          <w:tcPr>
            <w:tcW w:w="2731" w:type="dxa"/>
            <w:tcBorders>
              <w:top w:val="nil"/>
              <w:left w:val="double" w:sz="4" w:space="0" w:color="auto"/>
              <w:bottom w:val="nil"/>
            </w:tcBorders>
            <w:vAlign w:val="center"/>
          </w:tcPr>
          <w:p w:rsidR="000A67E8" w:rsidRPr="00097FCA" w:rsidRDefault="000A67E8" w:rsidP="00BD4F34">
            <w:pPr>
              <w:jc w:val="center"/>
              <w:rPr>
                <w:rFonts w:ascii="MAC C Swiss" w:hAnsi="MAC C Swiss"/>
              </w:rPr>
            </w:pPr>
            <w:r w:rsidRPr="00097FCA">
              <w:rPr>
                <w:rFonts w:ascii="MAC C Swiss" w:hAnsi="MAC C Swiss"/>
              </w:rPr>
              <w:t>VSS</w:t>
            </w:r>
          </w:p>
        </w:tc>
      </w:tr>
      <w:tr w:rsidR="000A67E8" w:rsidRPr="00BC1F46" w:rsidTr="00B71789">
        <w:trPr>
          <w:trHeight w:hRule="exact" w:val="340"/>
          <w:jc w:val="center"/>
        </w:trPr>
        <w:tc>
          <w:tcPr>
            <w:tcW w:w="817" w:type="dxa"/>
            <w:tcBorders>
              <w:top w:val="nil"/>
              <w:bottom w:val="nil"/>
              <w:right w:val="double" w:sz="4" w:space="0" w:color="auto"/>
            </w:tcBorders>
            <w:vAlign w:val="center"/>
          </w:tcPr>
          <w:p w:rsidR="000A67E8" w:rsidRPr="00097FCA" w:rsidRDefault="000A67E8" w:rsidP="00BD4F34">
            <w:pPr>
              <w:jc w:val="center"/>
              <w:rPr>
                <w:rFonts w:ascii="MAC C Swiss" w:hAnsi="MAC C Swiss"/>
              </w:rPr>
            </w:pPr>
            <w:r>
              <w:rPr>
                <w:rFonts w:ascii="MAC C Swiss" w:hAnsi="MAC C Swiss"/>
              </w:rPr>
              <w:t>21</w:t>
            </w:r>
          </w:p>
        </w:tc>
        <w:tc>
          <w:tcPr>
            <w:tcW w:w="2891" w:type="dxa"/>
            <w:tcBorders>
              <w:top w:val="nil"/>
              <w:left w:val="double" w:sz="4" w:space="0" w:color="auto"/>
              <w:bottom w:val="nil"/>
              <w:right w:val="double" w:sz="4" w:space="0" w:color="auto"/>
            </w:tcBorders>
            <w:vAlign w:val="center"/>
          </w:tcPr>
          <w:p w:rsidR="000A67E8" w:rsidRPr="00097FCA" w:rsidRDefault="000A67E8" w:rsidP="008D1DA3">
            <w:pPr>
              <w:rPr>
                <w:rFonts w:ascii="MAC C Swiss" w:hAnsi="MAC C Swiss"/>
              </w:rPr>
            </w:pPr>
            <w:r w:rsidRPr="00097FCA">
              <w:rPr>
                <w:rFonts w:ascii="MAC C Swiss" w:hAnsi="MAC C Swiss"/>
              </w:rPr>
              <w:t>Roze Nu{kova</w:t>
            </w:r>
          </w:p>
        </w:tc>
        <w:tc>
          <w:tcPr>
            <w:tcW w:w="1564" w:type="dxa"/>
            <w:vMerge/>
            <w:tcBorders>
              <w:top w:val="nil"/>
              <w:left w:val="double" w:sz="4" w:space="0" w:color="auto"/>
              <w:bottom w:val="double" w:sz="4" w:space="0" w:color="auto"/>
              <w:right w:val="double" w:sz="4" w:space="0" w:color="auto"/>
            </w:tcBorders>
          </w:tcPr>
          <w:p w:rsidR="000A67E8" w:rsidRPr="00097FCA" w:rsidRDefault="000A67E8" w:rsidP="002E10F1">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0A67E8" w:rsidRPr="00097FCA" w:rsidRDefault="000A67E8" w:rsidP="002E10F1">
            <w:pPr>
              <w:jc w:val="center"/>
              <w:rPr>
                <w:rFonts w:ascii="MAC C Swiss" w:hAnsi="MAC C Swiss"/>
              </w:rPr>
            </w:pPr>
          </w:p>
        </w:tc>
        <w:tc>
          <w:tcPr>
            <w:tcW w:w="2731" w:type="dxa"/>
            <w:tcBorders>
              <w:top w:val="nil"/>
              <w:left w:val="double" w:sz="4" w:space="0" w:color="auto"/>
              <w:bottom w:val="nil"/>
            </w:tcBorders>
            <w:vAlign w:val="center"/>
          </w:tcPr>
          <w:p w:rsidR="000A67E8" w:rsidRPr="00097FCA" w:rsidRDefault="000A67E8" w:rsidP="00BD4F34">
            <w:pPr>
              <w:jc w:val="center"/>
              <w:rPr>
                <w:rFonts w:ascii="MAC C Swiss" w:hAnsi="MAC C Swiss"/>
              </w:rPr>
            </w:pPr>
            <w:r w:rsidRPr="00097FCA">
              <w:rPr>
                <w:rFonts w:ascii="MAC C Swiss" w:hAnsi="MAC C Swiss"/>
              </w:rPr>
              <w:t>VSS</w:t>
            </w:r>
          </w:p>
        </w:tc>
      </w:tr>
      <w:tr w:rsidR="000A67E8" w:rsidRPr="00BC1F46" w:rsidTr="00445C9F">
        <w:trPr>
          <w:trHeight w:hRule="exact" w:val="340"/>
          <w:jc w:val="center"/>
        </w:trPr>
        <w:tc>
          <w:tcPr>
            <w:tcW w:w="817" w:type="dxa"/>
            <w:tcBorders>
              <w:top w:val="nil"/>
              <w:bottom w:val="double" w:sz="4" w:space="0" w:color="auto"/>
              <w:right w:val="double" w:sz="4" w:space="0" w:color="auto"/>
            </w:tcBorders>
            <w:vAlign w:val="center"/>
          </w:tcPr>
          <w:p w:rsidR="000A67E8" w:rsidRPr="00097FCA" w:rsidRDefault="000A67E8" w:rsidP="00BD4F34">
            <w:pPr>
              <w:jc w:val="center"/>
              <w:rPr>
                <w:rFonts w:ascii="MAC C Swiss" w:hAnsi="MAC C Swiss"/>
              </w:rPr>
            </w:pPr>
            <w:r>
              <w:rPr>
                <w:rFonts w:ascii="MAC C Swiss" w:hAnsi="MAC C Swiss"/>
              </w:rPr>
              <w:t>22</w:t>
            </w:r>
          </w:p>
        </w:tc>
        <w:tc>
          <w:tcPr>
            <w:tcW w:w="2891" w:type="dxa"/>
            <w:tcBorders>
              <w:top w:val="nil"/>
              <w:left w:val="double" w:sz="4" w:space="0" w:color="auto"/>
              <w:bottom w:val="double" w:sz="4" w:space="0" w:color="auto"/>
              <w:right w:val="double" w:sz="4" w:space="0" w:color="auto"/>
            </w:tcBorders>
            <w:vAlign w:val="center"/>
          </w:tcPr>
          <w:p w:rsidR="000A67E8" w:rsidRPr="00097FCA" w:rsidRDefault="000A67E8" w:rsidP="008D1DA3">
            <w:pPr>
              <w:rPr>
                <w:rFonts w:ascii="MAC C Swiss" w:hAnsi="MAC C Swiss"/>
              </w:rPr>
            </w:pPr>
            <w:r w:rsidRPr="00097FCA">
              <w:rPr>
                <w:rFonts w:ascii="MAC C Swiss" w:hAnsi="MAC C Swiss"/>
              </w:rPr>
              <w:t>Slobodanka Go~eva</w:t>
            </w:r>
          </w:p>
        </w:tc>
        <w:tc>
          <w:tcPr>
            <w:tcW w:w="1564" w:type="dxa"/>
            <w:vMerge/>
            <w:tcBorders>
              <w:top w:val="nil"/>
              <w:left w:val="double" w:sz="4" w:space="0" w:color="auto"/>
              <w:bottom w:val="double" w:sz="4" w:space="0" w:color="auto"/>
              <w:right w:val="double" w:sz="4" w:space="0" w:color="auto"/>
            </w:tcBorders>
          </w:tcPr>
          <w:p w:rsidR="000A67E8" w:rsidRPr="00097FCA" w:rsidRDefault="000A67E8" w:rsidP="002E10F1">
            <w:pPr>
              <w:jc w:val="center"/>
              <w:rPr>
                <w:rFonts w:ascii="MAC C Swiss" w:hAnsi="MAC C Swiss"/>
              </w:rPr>
            </w:pPr>
          </w:p>
        </w:tc>
        <w:tc>
          <w:tcPr>
            <w:tcW w:w="1675" w:type="dxa"/>
            <w:vMerge/>
            <w:tcBorders>
              <w:top w:val="double" w:sz="4" w:space="0" w:color="auto"/>
              <w:left w:val="double" w:sz="4" w:space="0" w:color="auto"/>
              <w:bottom w:val="double" w:sz="4" w:space="0" w:color="auto"/>
              <w:right w:val="double" w:sz="4" w:space="0" w:color="auto"/>
            </w:tcBorders>
          </w:tcPr>
          <w:p w:rsidR="000A67E8" w:rsidRPr="00097FCA" w:rsidRDefault="000A67E8" w:rsidP="002E10F1">
            <w:pPr>
              <w:jc w:val="center"/>
              <w:rPr>
                <w:rFonts w:ascii="MAC C Swiss" w:hAnsi="MAC C Swiss"/>
              </w:rPr>
            </w:pPr>
          </w:p>
        </w:tc>
        <w:tc>
          <w:tcPr>
            <w:tcW w:w="2731" w:type="dxa"/>
            <w:tcBorders>
              <w:top w:val="nil"/>
              <w:left w:val="double" w:sz="4" w:space="0" w:color="auto"/>
              <w:bottom w:val="double" w:sz="4" w:space="0" w:color="auto"/>
            </w:tcBorders>
            <w:vAlign w:val="center"/>
          </w:tcPr>
          <w:p w:rsidR="000A67E8" w:rsidRPr="00097FCA" w:rsidRDefault="000A67E8" w:rsidP="00BD4F34">
            <w:pPr>
              <w:jc w:val="center"/>
              <w:rPr>
                <w:rFonts w:ascii="MAC C Swiss" w:hAnsi="MAC C Swiss"/>
              </w:rPr>
            </w:pPr>
            <w:r w:rsidRPr="00097FCA">
              <w:rPr>
                <w:rFonts w:ascii="MAC C Swiss" w:hAnsi="MAC C Swiss"/>
              </w:rPr>
              <w:t>VSS</w:t>
            </w:r>
          </w:p>
        </w:tc>
      </w:tr>
      <w:tr w:rsidR="00445C9F" w:rsidRPr="00BC1F46" w:rsidTr="00445C9F">
        <w:trPr>
          <w:trHeight w:hRule="exact" w:val="340"/>
          <w:jc w:val="center"/>
        </w:trPr>
        <w:tc>
          <w:tcPr>
            <w:tcW w:w="817" w:type="dxa"/>
            <w:tcBorders>
              <w:top w:val="double" w:sz="4" w:space="0" w:color="auto"/>
              <w:bottom w:val="nil"/>
              <w:right w:val="double" w:sz="4" w:space="0" w:color="auto"/>
            </w:tcBorders>
            <w:vAlign w:val="center"/>
          </w:tcPr>
          <w:p w:rsidR="00445C9F" w:rsidRPr="00097FCA" w:rsidRDefault="00445C9F" w:rsidP="00BD4F34">
            <w:pPr>
              <w:jc w:val="center"/>
              <w:rPr>
                <w:rFonts w:ascii="MAC C Swiss" w:hAnsi="MAC C Swiss"/>
              </w:rPr>
            </w:pPr>
            <w:r>
              <w:rPr>
                <w:rFonts w:ascii="MAC C Swiss" w:hAnsi="MAC C Swiss"/>
              </w:rPr>
              <w:t>24</w:t>
            </w:r>
          </w:p>
        </w:tc>
        <w:tc>
          <w:tcPr>
            <w:tcW w:w="2891" w:type="dxa"/>
            <w:tcBorders>
              <w:top w:val="nil"/>
              <w:left w:val="double" w:sz="4" w:space="0" w:color="auto"/>
              <w:bottom w:val="nil"/>
              <w:right w:val="double" w:sz="4" w:space="0" w:color="auto"/>
            </w:tcBorders>
            <w:vAlign w:val="center"/>
          </w:tcPr>
          <w:p w:rsidR="00445C9F" w:rsidRPr="00097FCA" w:rsidRDefault="00445C9F" w:rsidP="008D1DA3">
            <w:pPr>
              <w:rPr>
                <w:rFonts w:ascii="MAC C Swiss" w:hAnsi="MAC C Swiss"/>
              </w:rPr>
            </w:pPr>
            <w:r w:rsidRPr="00097FCA">
              <w:rPr>
                <w:rFonts w:ascii="MAC C Swiss" w:hAnsi="MAC C Swiss"/>
              </w:rPr>
              <w:t>Svetlana Bla`evska</w:t>
            </w:r>
          </w:p>
        </w:tc>
        <w:tc>
          <w:tcPr>
            <w:tcW w:w="1564" w:type="dxa"/>
            <w:vMerge w:val="restart"/>
            <w:tcBorders>
              <w:top w:val="nil"/>
              <w:left w:val="double" w:sz="4" w:space="0" w:color="auto"/>
              <w:right w:val="double" w:sz="4" w:space="0" w:color="auto"/>
            </w:tcBorders>
            <w:vAlign w:val="center"/>
          </w:tcPr>
          <w:p w:rsidR="00445C9F" w:rsidRPr="00097FCA" w:rsidRDefault="00445C9F" w:rsidP="00445C9F">
            <w:pPr>
              <w:jc w:val="center"/>
              <w:rPr>
                <w:rFonts w:ascii="MAC C Swiss" w:hAnsi="MAC C Swiss"/>
              </w:rPr>
            </w:pPr>
            <w:r>
              <w:rPr>
                <w:rFonts w:ascii="MAC C Swiss" w:hAnsi="MAC C Swiss"/>
              </w:rPr>
              <w:t>petto</w:t>
            </w:r>
          </w:p>
        </w:tc>
        <w:tc>
          <w:tcPr>
            <w:tcW w:w="1675" w:type="dxa"/>
            <w:vMerge w:val="restart"/>
            <w:tcBorders>
              <w:top w:val="double" w:sz="4" w:space="0" w:color="auto"/>
              <w:left w:val="double" w:sz="4" w:space="0" w:color="auto"/>
              <w:right w:val="double" w:sz="4" w:space="0" w:color="auto"/>
            </w:tcBorders>
            <w:vAlign w:val="center"/>
          </w:tcPr>
          <w:p w:rsidR="00445C9F" w:rsidRPr="00445C9F" w:rsidRDefault="00445C9F" w:rsidP="00445C9F">
            <w:pPr>
              <w:jc w:val="center"/>
              <w:rPr>
                <w:rFonts w:ascii="MAC C Swiss" w:hAnsi="MAC C Swiss" w:cs="Arial"/>
                <w:lang w:val="en-US"/>
              </w:rPr>
            </w:pPr>
            <w:r>
              <w:rPr>
                <w:rFonts w:ascii="MAC C Swiss" w:hAnsi="MAC C Swiss" w:cs="Arial"/>
                <w:lang w:val="en-US"/>
              </w:rPr>
              <w:t>klasi~na nastava</w:t>
            </w:r>
          </w:p>
        </w:tc>
        <w:tc>
          <w:tcPr>
            <w:tcW w:w="2731" w:type="dxa"/>
            <w:tcBorders>
              <w:left w:val="double" w:sz="4" w:space="0" w:color="auto"/>
            </w:tcBorders>
            <w:vAlign w:val="center"/>
          </w:tcPr>
          <w:p w:rsidR="00445C9F" w:rsidRPr="00097FCA" w:rsidRDefault="00445C9F" w:rsidP="00BD4F34">
            <w:pPr>
              <w:jc w:val="center"/>
              <w:rPr>
                <w:rFonts w:ascii="MAC C Swiss" w:hAnsi="MAC C Swiss"/>
              </w:rPr>
            </w:pPr>
            <w:r w:rsidRPr="00097FCA">
              <w:rPr>
                <w:rFonts w:ascii="MAC C Swiss" w:hAnsi="MAC C Swiss"/>
              </w:rPr>
              <w:t>VSS</w:t>
            </w:r>
          </w:p>
        </w:tc>
      </w:tr>
      <w:tr w:rsidR="00445C9F" w:rsidRPr="00BC1F46" w:rsidTr="00445C9F">
        <w:trPr>
          <w:trHeight w:hRule="exact" w:val="340"/>
          <w:jc w:val="center"/>
        </w:trPr>
        <w:tc>
          <w:tcPr>
            <w:tcW w:w="817" w:type="dxa"/>
            <w:tcBorders>
              <w:top w:val="nil"/>
              <w:bottom w:val="double" w:sz="4" w:space="0" w:color="auto"/>
              <w:right w:val="double" w:sz="4" w:space="0" w:color="auto"/>
            </w:tcBorders>
            <w:vAlign w:val="center"/>
          </w:tcPr>
          <w:p w:rsidR="00445C9F" w:rsidRPr="00097FCA" w:rsidRDefault="00445C9F" w:rsidP="00BD4F34">
            <w:pPr>
              <w:jc w:val="center"/>
              <w:rPr>
                <w:rFonts w:ascii="MAC C Swiss" w:hAnsi="MAC C Swiss"/>
              </w:rPr>
            </w:pPr>
            <w:r>
              <w:rPr>
                <w:rFonts w:ascii="MAC C Swiss" w:hAnsi="MAC C Swiss"/>
              </w:rPr>
              <w:t>25</w:t>
            </w:r>
          </w:p>
        </w:tc>
        <w:tc>
          <w:tcPr>
            <w:tcW w:w="2891" w:type="dxa"/>
            <w:tcBorders>
              <w:top w:val="nil"/>
              <w:left w:val="double" w:sz="4" w:space="0" w:color="auto"/>
              <w:bottom w:val="double" w:sz="4" w:space="0" w:color="auto"/>
              <w:right w:val="double" w:sz="4" w:space="0" w:color="auto"/>
            </w:tcBorders>
            <w:vAlign w:val="center"/>
          </w:tcPr>
          <w:p w:rsidR="00445C9F" w:rsidRPr="00097FCA" w:rsidRDefault="00445C9F" w:rsidP="008D1DA3">
            <w:pPr>
              <w:rPr>
                <w:rFonts w:ascii="MAC C Swiss" w:hAnsi="MAC C Swiss"/>
              </w:rPr>
            </w:pPr>
            <w:r w:rsidRPr="00097FCA">
              <w:rPr>
                <w:rFonts w:ascii="MAC C Swiss" w:hAnsi="MAC C Swiss"/>
              </w:rPr>
              <w:t>Qupka Andreeva</w:t>
            </w:r>
          </w:p>
        </w:tc>
        <w:tc>
          <w:tcPr>
            <w:tcW w:w="1564" w:type="dxa"/>
            <w:vMerge/>
            <w:tcBorders>
              <w:left w:val="double" w:sz="4" w:space="0" w:color="auto"/>
              <w:bottom w:val="double" w:sz="4" w:space="0" w:color="auto"/>
              <w:right w:val="double" w:sz="4" w:space="0" w:color="auto"/>
            </w:tcBorders>
          </w:tcPr>
          <w:p w:rsidR="00445C9F" w:rsidRPr="00097FCA" w:rsidRDefault="00445C9F" w:rsidP="00483628">
            <w:pPr>
              <w:jc w:val="center"/>
              <w:rPr>
                <w:rFonts w:ascii="MAC C Swiss" w:hAnsi="MAC C Swiss"/>
              </w:rPr>
            </w:pPr>
          </w:p>
        </w:tc>
        <w:tc>
          <w:tcPr>
            <w:tcW w:w="1675" w:type="dxa"/>
            <w:vMerge/>
            <w:tcBorders>
              <w:left w:val="double" w:sz="4" w:space="0" w:color="auto"/>
              <w:bottom w:val="double" w:sz="4" w:space="0" w:color="auto"/>
              <w:right w:val="double" w:sz="4" w:space="0" w:color="auto"/>
            </w:tcBorders>
          </w:tcPr>
          <w:p w:rsidR="00445C9F" w:rsidRPr="00097FCA" w:rsidRDefault="00445C9F" w:rsidP="00483628">
            <w:pPr>
              <w:jc w:val="center"/>
              <w:rPr>
                <w:rFonts w:ascii="MAC C Swiss" w:hAnsi="MAC C Swiss"/>
              </w:rPr>
            </w:pPr>
          </w:p>
        </w:tc>
        <w:tc>
          <w:tcPr>
            <w:tcW w:w="2731" w:type="dxa"/>
            <w:tcBorders>
              <w:left w:val="double" w:sz="4" w:space="0" w:color="auto"/>
            </w:tcBorders>
            <w:vAlign w:val="center"/>
          </w:tcPr>
          <w:p w:rsidR="00445C9F" w:rsidRPr="00097FCA" w:rsidRDefault="00445C9F" w:rsidP="00BD4F34">
            <w:pPr>
              <w:jc w:val="center"/>
              <w:rPr>
                <w:rFonts w:ascii="MAC C Swiss" w:hAnsi="MAC C Swiss"/>
              </w:rPr>
            </w:pPr>
            <w:r w:rsidRPr="00097FCA">
              <w:rPr>
                <w:rFonts w:ascii="MAC C Swiss" w:hAnsi="MAC C Swiss"/>
              </w:rPr>
              <w:t>VSS</w:t>
            </w:r>
          </w:p>
        </w:tc>
      </w:tr>
    </w:tbl>
    <w:p w:rsidR="00C96F67" w:rsidRDefault="00C96F67" w:rsidP="00483628">
      <w:pPr>
        <w:jc w:val="center"/>
        <w:rPr>
          <w:rFonts w:ascii="Arial" w:hAnsi="Arial" w:cs="Arial"/>
          <w:b/>
          <w:sz w:val="26"/>
          <w:szCs w:val="26"/>
          <w:lang w:val="en-US"/>
        </w:rPr>
      </w:pPr>
    </w:p>
    <w:p w:rsidR="00796FC1" w:rsidRDefault="00796FC1" w:rsidP="00483628">
      <w:pPr>
        <w:jc w:val="center"/>
        <w:rPr>
          <w:rFonts w:ascii="Arial" w:hAnsi="Arial" w:cs="Arial"/>
          <w:b/>
          <w:sz w:val="26"/>
          <w:szCs w:val="26"/>
          <w:lang w:val="en-US"/>
        </w:rPr>
      </w:pPr>
    </w:p>
    <w:p w:rsidR="00483628" w:rsidRDefault="00483628" w:rsidP="00483628">
      <w:pPr>
        <w:jc w:val="center"/>
        <w:rPr>
          <w:rFonts w:ascii="MAC C Swiss" w:hAnsi="MAC C Swiss"/>
          <w:sz w:val="28"/>
          <w:szCs w:val="28"/>
        </w:rPr>
      </w:pPr>
      <w:r w:rsidRPr="003250F2">
        <w:rPr>
          <w:rFonts w:ascii="Arial" w:hAnsi="Arial" w:cs="Arial"/>
          <w:b/>
          <w:sz w:val="26"/>
          <w:szCs w:val="26"/>
          <w:lang w:val="ru-RU"/>
        </w:rPr>
        <w:t>Преглед на наставници во предметна настава</w:t>
      </w:r>
      <w:r>
        <w:rPr>
          <w:rFonts w:ascii="Arial" w:hAnsi="Arial" w:cs="Arial"/>
          <w:b/>
          <w:sz w:val="26"/>
          <w:szCs w:val="26"/>
          <w:lang w:val="en-US"/>
        </w:rPr>
        <w:t xml:space="preserve"> </w:t>
      </w:r>
      <w:r>
        <w:rPr>
          <w:rFonts w:ascii="Arial" w:hAnsi="Arial" w:cs="Arial"/>
          <w:b/>
          <w:sz w:val="26"/>
          <w:szCs w:val="26"/>
          <w:lang w:val="mk-MK"/>
        </w:rPr>
        <w:t xml:space="preserve">во учебната </w:t>
      </w:r>
      <w:r w:rsidR="00CD4BF0">
        <w:rPr>
          <w:rFonts w:ascii="Arial" w:hAnsi="Arial" w:cs="Arial"/>
          <w:b/>
          <w:sz w:val="26"/>
          <w:szCs w:val="26"/>
          <w:lang w:val="mk-MK"/>
        </w:rPr>
        <w:t>201</w:t>
      </w:r>
      <w:r w:rsidR="000A67E8">
        <w:rPr>
          <w:rFonts w:ascii="Arial" w:hAnsi="Arial" w:cs="Arial"/>
          <w:b/>
          <w:sz w:val="26"/>
          <w:szCs w:val="26"/>
          <w:lang w:val="en-US"/>
        </w:rPr>
        <w:t>8/</w:t>
      </w:r>
      <w:r w:rsidR="00CD4BF0">
        <w:rPr>
          <w:rFonts w:ascii="Arial" w:hAnsi="Arial" w:cs="Arial"/>
          <w:b/>
          <w:sz w:val="26"/>
          <w:szCs w:val="26"/>
          <w:lang w:val="mk-MK"/>
        </w:rPr>
        <w:t>1</w:t>
      </w:r>
      <w:r w:rsidR="000A67E8">
        <w:rPr>
          <w:rFonts w:ascii="Arial" w:hAnsi="Arial" w:cs="Arial"/>
          <w:b/>
          <w:sz w:val="26"/>
          <w:szCs w:val="26"/>
          <w:lang w:val="en-US"/>
        </w:rPr>
        <w:t>9</w:t>
      </w:r>
      <w:r>
        <w:rPr>
          <w:rFonts w:ascii="Arial" w:hAnsi="Arial" w:cs="Arial"/>
          <w:b/>
          <w:sz w:val="26"/>
          <w:szCs w:val="26"/>
          <w:lang w:val="mk-MK"/>
        </w:rPr>
        <w:t xml:space="preserve"> год.</w:t>
      </w:r>
    </w:p>
    <w:tbl>
      <w:tblPr>
        <w:tblpPr w:leftFromText="180" w:rightFromText="180" w:vertAnchor="text" w:horzAnchor="margin" w:tblpXSpec="center" w:tblpY="905"/>
        <w:tblOverlap w:val="never"/>
        <w:tblW w:w="1314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817"/>
        <w:gridCol w:w="4337"/>
        <w:gridCol w:w="4310"/>
        <w:gridCol w:w="1701"/>
        <w:gridCol w:w="1984"/>
      </w:tblGrid>
      <w:tr w:rsidR="00FD4D6F" w:rsidRPr="00097FCA" w:rsidTr="00FD4D6F">
        <w:trPr>
          <w:trHeight w:hRule="exact" w:val="765"/>
        </w:trPr>
        <w:tc>
          <w:tcPr>
            <w:tcW w:w="817" w:type="dxa"/>
            <w:tcBorders>
              <w:top w:val="double" w:sz="4" w:space="0" w:color="auto"/>
              <w:bottom w:val="double" w:sz="4" w:space="0" w:color="auto"/>
              <w:right w:val="double" w:sz="4" w:space="0" w:color="auto"/>
            </w:tcBorders>
            <w:shd w:val="clear" w:color="auto" w:fill="BFBFBF"/>
            <w:vAlign w:val="center"/>
          </w:tcPr>
          <w:p w:rsidR="00FD4D6F" w:rsidRPr="00097FCA" w:rsidRDefault="00FD4D6F" w:rsidP="00483628">
            <w:pPr>
              <w:jc w:val="center"/>
              <w:rPr>
                <w:rFonts w:ascii="MAC C Swiss" w:hAnsi="MAC C Swiss"/>
                <w:b/>
              </w:rPr>
            </w:pPr>
            <w:r w:rsidRPr="00097FCA">
              <w:rPr>
                <w:rFonts w:ascii="MAC C Swiss" w:hAnsi="MAC C Swiss"/>
                <w:b/>
              </w:rPr>
              <w:t>red br.</w:t>
            </w:r>
          </w:p>
        </w:tc>
        <w:tc>
          <w:tcPr>
            <w:tcW w:w="4337" w:type="dxa"/>
            <w:tcBorders>
              <w:top w:val="double" w:sz="4" w:space="0" w:color="auto"/>
              <w:left w:val="double" w:sz="4" w:space="0" w:color="auto"/>
              <w:bottom w:val="double" w:sz="4" w:space="0" w:color="auto"/>
              <w:right w:val="double" w:sz="4" w:space="0" w:color="auto"/>
            </w:tcBorders>
            <w:shd w:val="clear" w:color="auto" w:fill="BFBFBF"/>
            <w:vAlign w:val="center"/>
          </w:tcPr>
          <w:p w:rsidR="00FD4D6F" w:rsidRPr="00097FCA" w:rsidRDefault="00FD4D6F" w:rsidP="00483628">
            <w:pPr>
              <w:jc w:val="center"/>
              <w:rPr>
                <w:rFonts w:ascii="MAC C Swiss" w:hAnsi="MAC C Swiss"/>
                <w:b/>
              </w:rPr>
            </w:pPr>
            <w:r w:rsidRPr="00097FCA">
              <w:rPr>
                <w:rFonts w:ascii="MAC C Swiss" w:hAnsi="MAC C Swiss"/>
                <w:b/>
              </w:rPr>
              <w:t>ime i prezime</w:t>
            </w:r>
          </w:p>
        </w:tc>
        <w:tc>
          <w:tcPr>
            <w:tcW w:w="4310" w:type="dxa"/>
            <w:tcBorders>
              <w:top w:val="double" w:sz="4" w:space="0" w:color="auto"/>
              <w:left w:val="double" w:sz="4" w:space="0" w:color="auto"/>
              <w:bottom w:val="double" w:sz="4" w:space="0" w:color="auto"/>
              <w:right w:val="double" w:sz="4" w:space="0" w:color="auto"/>
            </w:tcBorders>
            <w:shd w:val="clear" w:color="auto" w:fill="BFBFBF"/>
            <w:vAlign w:val="center"/>
          </w:tcPr>
          <w:p w:rsidR="00FD4D6F" w:rsidRPr="00097FCA" w:rsidRDefault="00FD4D6F" w:rsidP="00483628">
            <w:pPr>
              <w:jc w:val="center"/>
              <w:rPr>
                <w:rFonts w:ascii="MAC C Swiss" w:hAnsi="MAC C Swiss"/>
                <w:b/>
              </w:rPr>
            </w:pPr>
            <w:r w:rsidRPr="00097FCA">
              <w:rPr>
                <w:rFonts w:ascii="MAC C Swiss" w:hAnsi="MAC C Swiss"/>
                <w:b/>
              </w:rPr>
              <w:t>nastaven predmet</w:t>
            </w:r>
          </w:p>
        </w:tc>
        <w:tc>
          <w:tcPr>
            <w:tcW w:w="1701" w:type="dxa"/>
            <w:tcBorders>
              <w:top w:val="double" w:sz="4" w:space="0" w:color="auto"/>
              <w:left w:val="double" w:sz="4" w:space="0" w:color="auto"/>
              <w:bottom w:val="double" w:sz="4" w:space="0" w:color="auto"/>
              <w:right w:val="double" w:sz="4" w:space="0" w:color="auto"/>
            </w:tcBorders>
            <w:shd w:val="clear" w:color="auto" w:fill="BFBFBF"/>
            <w:vAlign w:val="center"/>
          </w:tcPr>
          <w:p w:rsidR="00FD4D6F" w:rsidRPr="00097FCA" w:rsidRDefault="00FD4D6F" w:rsidP="00483628">
            <w:pPr>
              <w:jc w:val="center"/>
              <w:rPr>
                <w:rFonts w:ascii="MAC C Swiss" w:hAnsi="MAC C Swiss"/>
                <w:b/>
              </w:rPr>
            </w:pPr>
            <w:r w:rsidRPr="00097FCA">
              <w:rPr>
                <w:rFonts w:ascii="MAC C Swiss" w:hAnsi="MAC C Swiss"/>
                <w:b/>
              </w:rPr>
              <w:t>fond na ~asovi</w:t>
            </w:r>
          </w:p>
        </w:tc>
        <w:tc>
          <w:tcPr>
            <w:tcW w:w="1984" w:type="dxa"/>
            <w:tcBorders>
              <w:top w:val="double" w:sz="4" w:space="0" w:color="auto"/>
              <w:left w:val="double" w:sz="4" w:space="0" w:color="auto"/>
              <w:bottom w:val="double" w:sz="4" w:space="0" w:color="auto"/>
            </w:tcBorders>
            <w:shd w:val="clear" w:color="auto" w:fill="BFBFBF"/>
            <w:vAlign w:val="center"/>
          </w:tcPr>
          <w:p w:rsidR="00FD4D6F" w:rsidRPr="00097FCA" w:rsidRDefault="00FD4D6F" w:rsidP="00483628">
            <w:pPr>
              <w:jc w:val="center"/>
              <w:rPr>
                <w:rFonts w:ascii="MAC C Swiss" w:hAnsi="MAC C Swiss"/>
                <w:b/>
              </w:rPr>
            </w:pPr>
            <w:r w:rsidRPr="00097FCA">
              <w:rPr>
                <w:rFonts w:ascii="MAC C Swiss" w:hAnsi="MAC C Swiss"/>
                <w:b/>
              </w:rPr>
              <w:t>stepen na obrazovanie</w:t>
            </w:r>
          </w:p>
        </w:tc>
      </w:tr>
      <w:tr w:rsidR="0000133F" w:rsidRPr="00097FCA" w:rsidTr="00FD4D6F">
        <w:trPr>
          <w:trHeight w:hRule="exact" w:val="454"/>
        </w:trPr>
        <w:tc>
          <w:tcPr>
            <w:tcW w:w="817" w:type="dxa"/>
            <w:tcBorders>
              <w:top w:val="double" w:sz="4" w:space="0" w:color="auto"/>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1</w:t>
            </w:r>
          </w:p>
        </w:tc>
        <w:tc>
          <w:tcPr>
            <w:tcW w:w="4337" w:type="dxa"/>
            <w:tcBorders>
              <w:top w:val="double" w:sz="4" w:space="0" w:color="auto"/>
              <w:left w:val="double" w:sz="4" w:space="0" w:color="auto"/>
              <w:right w:val="double" w:sz="4" w:space="0" w:color="auto"/>
            </w:tcBorders>
            <w:vAlign w:val="center"/>
          </w:tcPr>
          <w:p w:rsidR="0000133F" w:rsidRPr="00097FCA" w:rsidRDefault="0000133F" w:rsidP="0000133F">
            <w:pPr>
              <w:rPr>
                <w:rFonts w:ascii="MAC C Swiss" w:hAnsi="MAC C Swiss"/>
              </w:rPr>
            </w:pPr>
            <w:r w:rsidRPr="00097FCA">
              <w:rPr>
                <w:rFonts w:ascii="MAC C Swiss" w:hAnsi="MAC C Swiss"/>
              </w:rPr>
              <w:t>Euridika Gligorova-Goqa</w:t>
            </w:r>
          </w:p>
        </w:tc>
        <w:tc>
          <w:tcPr>
            <w:tcW w:w="4310" w:type="dxa"/>
            <w:tcBorders>
              <w:top w:val="double" w:sz="4" w:space="0" w:color="auto"/>
              <w:left w:val="double" w:sz="4" w:space="0" w:color="auto"/>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makedonski jazik</w:t>
            </w:r>
          </w:p>
        </w:tc>
        <w:tc>
          <w:tcPr>
            <w:tcW w:w="1701" w:type="dxa"/>
            <w:tcBorders>
              <w:top w:val="double" w:sz="4" w:space="0" w:color="auto"/>
              <w:left w:val="double" w:sz="4" w:space="0" w:color="auto"/>
              <w:right w:val="double" w:sz="4" w:space="0" w:color="auto"/>
            </w:tcBorders>
            <w:vAlign w:val="center"/>
          </w:tcPr>
          <w:p w:rsidR="0000133F" w:rsidRPr="0000133F" w:rsidRDefault="0000133F" w:rsidP="0000133F">
            <w:pPr>
              <w:jc w:val="center"/>
              <w:rPr>
                <w:rFonts w:ascii="Arial" w:hAnsi="Arial" w:cs="Arial"/>
                <w:lang w:val="mk-MK"/>
              </w:rPr>
            </w:pPr>
            <w:r w:rsidRPr="0000133F">
              <w:rPr>
                <w:rFonts w:ascii="Arial" w:hAnsi="Arial" w:cs="Arial"/>
                <w:lang w:val="mk-MK"/>
              </w:rPr>
              <w:t>20</w:t>
            </w:r>
            <w:r w:rsidR="00B003DB">
              <w:rPr>
                <w:rFonts w:ascii="Arial" w:hAnsi="Arial" w:cs="Arial"/>
                <w:lang w:val="mk-MK"/>
              </w:rPr>
              <w:t>+1</w:t>
            </w:r>
          </w:p>
        </w:tc>
        <w:tc>
          <w:tcPr>
            <w:tcW w:w="1984" w:type="dxa"/>
            <w:tcBorders>
              <w:top w:val="double" w:sz="4" w:space="0" w:color="auto"/>
              <w:lef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VSS</w:t>
            </w:r>
          </w:p>
        </w:tc>
      </w:tr>
      <w:tr w:rsidR="0000133F" w:rsidRPr="00097FCA" w:rsidTr="00FD4D6F">
        <w:trPr>
          <w:trHeight w:hRule="exact" w:val="454"/>
        </w:trPr>
        <w:tc>
          <w:tcPr>
            <w:tcW w:w="817" w:type="dxa"/>
            <w:tcBorders>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2</w:t>
            </w:r>
          </w:p>
        </w:tc>
        <w:tc>
          <w:tcPr>
            <w:tcW w:w="4337" w:type="dxa"/>
            <w:tcBorders>
              <w:left w:val="double" w:sz="4" w:space="0" w:color="auto"/>
              <w:right w:val="double" w:sz="4" w:space="0" w:color="auto"/>
            </w:tcBorders>
            <w:vAlign w:val="center"/>
          </w:tcPr>
          <w:p w:rsidR="0000133F" w:rsidRPr="00097FCA" w:rsidRDefault="00C96F67" w:rsidP="0000133F">
            <w:pPr>
              <w:rPr>
                <w:rFonts w:ascii="MAC C Swiss" w:hAnsi="MAC C Swiss"/>
              </w:rPr>
            </w:pPr>
            <w:r>
              <w:rPr>
                <w:rFonts w:ascii="MAC C Swiss" w:hAnsi="MAC C Swiss"/>
              </w:rPr>
              <w:t>Radmila  I. Stojanovska</w:t>
            </w:r>
          </w:p>
        </w:tc>
        <w:tc>
          <w:tcPr>
            <w:tcW w:w="4310" w:type="dxa"/>
            <w:tcBorders>
              <w:left w:val="double" w:sz="4" w:space="0" w:color="auto"/>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makedonski jazik</w:t>
            </w:r>
          </w:p>
        </w:tc>
        <w:tc>
          <w:tcPr>
            <w:tcW w:w="1701" w:type="dxa"/>
            <w:tcBorders>
              <w:left w:val="double" w:sz="4" w:space="0" w:color="auto"/>
              <w:right w:val="double" w:sz="4" w:space="0" w:color="auto"/>
            </w:tcBorders>
            <w:vAlign w:val="center"/>
          </w:tcPr>
          <w:p w:rsidR="0000133F" w:rsidRPr="00445C9F" w:rsidRDefault="0000133F" w:rsidP="0000133F">
            <w:pPr>
              <w:jc w:val="center"/>
              <w:rPr>
                <w:rFonts w:ascii="Arial" w:hAnsi="Arial" w:cs="Arial"/>
                <w:lang w:val="en-US"/>
              </w:rPr>
            </w:pPr>
            <w:r w:rsidRPr="0000133F">
              <w:rPr>
                <w:rFonts w:ascii="Arial" w:hAnsi="Arial" w:cs="Arial"/>
                <w:lang w:val="mk-MK"/>
              </w:rPr>
              <w:t>16</w:t>
            </w:r>
            <w:r w:rsidR="00445C9F">
              <w:rPr>
                <w:rFonts w:ascii="Arial" w:hAnsi="Arial" w:cs="Arial"/>
                <w:lang w:val="en-US"/>
              </w:rPr>
              <w:t>+4+1</w:t>
            </w:r>
          </w:p>
        </w:tc>
        <w:tc>
          <w:tcPr>
            <w:tcW w:w="1984" w:type="dxa"/>
            <w:tcBorders>
              <w:left w:val="double" w:sz="4" w:space="0" w:color="auto"/>
            </w:tcBorders>
            <w:vAlign w:val="center"/>
          </w:tcPr>
          <w:p w:rsidR="0000133F" w:rsidRPr="00097FCA" w:rsidRDefault="00C96F67" w:rsidP="0000133F">
            <w:pPr>
              <w:jc w:val="center"/>
              <w:rPr>
                <w:rFonts w:ascii="MAC C Swiss" w:hAnsi="MAC C Swiss"/>
              </w:rPr>
            </w:pPr>
            <w:r>
              <w:rPr>
                <w:rFonts w:ascii="MAC C Swiss" w:hAnsi="MAC C Swiss"/>
              </w:rPr>
              <w:t>VSS</w:t>
            </w:r>
          </w:p>
        </w:tc>
      </w:tr>
      <w:tr w:rsidR="0000133F" w:rsidRPr="00097FCA" w:rsidTr="00FD4D6F">
        <w:trPr>
          <w:trHeight w:hRule="exact" w:val="454"/>
        </w:trPr>
        <w:tc>
          <w:tcPr>
            <w:tcW w:w="817" w:type="dxa"/>
            <w:tcBorders>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3</w:t>
            </w:r>
          </w:p>
        </w:tc>
        <w:tc>
          <w:tcPr>
            <w:tcW w:w="4337" w:type="dxa"/>
            <w:tcBorders>
              <w:left w:val="double" w:sz="4" w:space="0" w:color="auto"/>
              <w:right w:val="double" w:sz="4" w:space="0" w:color="auto"/>
            </w:tcBorders>
            <w:vAlign w:val="center"/>
          </w:tcPr>
          <w:p w:rsidR="0000133F" w:rsidRPr="00097FCA" w:rsidRDefault="00E36EB6" w:rsidP="0000133F">
            <w:pPr>
              <w:rPr>
                <w:rFonts w:ascii="MAC C Swiss" w:hAnsi="MAC C Swiss"/>
              </w:rPr>
            </w:pPr>
            <w:r>
              <w:rPr>
                <w:rFonts w:ascii="MAC C Swiss" w:hAnsi="MAC C Swiss"/>
              </w:rPr>
              <w:t>Aneta ^upeska</w:t>
            </w:r>
          </w:p>
        </w:tc>
        <w:tc>
          <w:tcPr>
            <w:tcW w:w="4310" w:type="dxa"/>
            <w:tcBorders>
              <w:left w:val="double" w:sz="4" w:space="0" w:color="auto"/>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angliski jazik</w:t>
            </w:r>
          </w:p>
        </w:tc>
        <w:tc>
          <w:tcPr>
            <w:tcW w:w="1701" w:type="dxa"/>
            <w:tcBorders>
              <w:left w:val="double" w:sz="4" w:space="0" w:color="auto"/>
              <w:right w:val="double" w:sz="4" w:space="0" w:color="auto"/>
            </w:tcBorders>
            <w:vAlign w:val="center"/>
          </w:tcPr>
          <w:p w:rsidR="0000133F" w:rsidRPr="0000133F" w:rsidRDefault="0000133F" w:rsidP="0000133F">
            <w:pPr>
              <w:jc w:val="center"/>
              <w:rPr>
                <w:rFonts w:ascii="Arial" w:hAnsi="Arial" w:cs="Arial"/>
              </w:rPr>
            </w:pPr>
            <w:r w:rsidRPr="0000133F">
              <w:rPr>
                <w:rFonts w:ascii="Arial" w:hAnsi="Arial" w:cs="Arial"/>
              </w:rPr>
              <w:t>2</w:t>
            </w:r>
            <w:r w:rsidR="00445C9F">
              <w:rPr>
                <w:rFonts w:ascii="Arial" w:hAnsi="Arial" w:cs="Arial"/>
              </w:rPr>
              <w:t>1</w:t>
            </w:r>
          </w:p>
        </w:tc>
        <w:tc>
          <w:tcPr>
            <w:tcW w:w="1984" w:type="dxa"/>
            <w:tcBorders>
              <w:lef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VSS</w:t>
            </w:r>
          </w:p>
        </w:tc>
      </w:tr>
      <w:tr w:rsidR="0000133F" w:rsidRPr="00097FCA" w:rsidTr="00FD4D6F">
        <w:trPr>
          <w:trHeight w:hRule="exact" w:val="454"/>
        </w:trPr>
        <w:tc>
          <w:tcPr>
            <w:tcW w:w="817" w:type="dxa"/>
            <w:tcBorders>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4</w:t>
            </w:r>
          </w:p>
        </w:tc>
        <w:tc>
          <w:tcPr>
            <w:tcW w:w="4337" w:type="dxa"/>
            <w:tcBorders>
              <w:left w:val="double" w:sz="4" w:space="0" w:color="auto"/>
              <w:right w:val="double" w:sz="4" w:space="0" w:color="auto"/>
            </w:tcBorders>
            <w:vAlign w:val="center"/>
          </w:tcPr>
          <w:p w:rsidR="0000133F" w:rsidRPr="00097FCA" w:rsidRDefault="0000133F" w:rsidP="0000133F">
            <w:pPr>
              <w:jc w:val="both"/>
              <w:rPr>
                <w:rFonts w:ascii="MAC C Swiss" w:hAnsi="MAC C Swiss"/>
              </w:rPr>
            </w:pPr>
            <w:r w:rsidRPr="00097FCA">
              <w:rPr>
                <w:rFonts w:ascii="MAC C Swiss" w:hAnsi="MAC C Swiss"/>
              </w:rPr>
              <w:t>Jasmina ^i~kari}</w:t>
            </w:r>
          </w:p>
        </w:tc>
        <w:tc>
          <w:tcPr>
            <w:tcW w:w="4310" w:type="dxa"/>
            <w:tcBorders>
              <w:left w:val="double" w:sz="4" w:space="0" w:color="auto"/>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angliski jazik</w:t>
            </w:r>
          </w:p>
        </w:tc>
        <w:tc>
          <w:tcPr>
            <w:tcW w:w="1701" w:type="dxa"/>
            <w:tcBorders>
              <w:left w:val="double" w:sz="4" w:space="0" w:color="auto"/>
              <w:right w:val="double" w:sz="4" w:space="0" w:color="auto"/>
            </w:tcBorders>
            <w:vAlign w:val="center"/>
          </w:tcPr>
          <w:p w:rsidR="0000133F" w:rsidRPr="00BD4F34" w:rsidRDefault="0000133F" w:rsidP="0000133F">
            <w:pPr>
              <w:jc w:val="center"/>
              <w:rPr>
                <w:rFonts w:ascii="Arial" w:hAnsi="Arial" w:cs="Arial"/>
              </w:rPr>
            </w:pPr>
            <w:r w:rsidRPr="0000133F">
              <w:rPr>
                <w:rFonts w:ascii="Arial" w:hAnsi="Arial" w:cs="Arial"/>
                <w:lang w:val="mk-MK"/>
              </w:rPr>
              <w:t>2</w:t>
            </w:r>
            <w:r w:rsidR="00445C9F">
              <w:rPr>
                <w:rFonts w:ascii="Arial" w:hAnsi="Arial" w:cs="Arial"/>
              </w:rPr>
              <w:t>1</w:t>
            </w:r>
          </w:p>
        </w:tc>
        <w:tc>
          <w:tcPr>
            <w:tcW w:w="1984" w:type="dxa"/>
            <w:tcBorders>
              <w:lef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VSS</w:t>
            </w:r>
          </w:p>
        </w:tc>
      </w:tr>
      <w:tr w:rsidR="0000133F" w:rsidRPr="00097FCA" w:rsidTr="00FD4D6F">
        <w:trPr>
          <w:trHeight w:hRule="exact" w:val="454"/>
        </w:trPr>
        <w:tc>
          <w:tcPr>
            <w:tcW w:w="817" w:type="dxa"/>
            <w:tcBorders>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5</w:t>
            </w:r>
          </w:p>
        </w:tc>
        <w:tc>
          <w:tcPr>
            <w:tcW w:w="4337" w:type="dxa"/>
            <w:tcBorders>
              <w:left w:val="double" w:sz="4" w:space="0" w:color="auto"/>
              <w:right w:val="double" w:sz="4" w:space="0" w:color="auto"/>
            </w:tcBorders>
            <w:vAlign w:val="center"/>
          </w:tcPr>
          <w:p w:rsidR="0000133F" w:rsidRPr="00097FCA" w:rsidRDefault="0000133F" w:rsidP="0000133F">
            <w:pPr>
              <w:jc w:val="both"/>
              <w:rPr>
                <w:rFonts w:ascii="MAC C Swiss" w:hAnsi="MAC C Swiss"/>
              </w:rPr>
            </w:pPr>
            <w:r w:rsidRPr="00097FCA">
              <w:rPr>
                <w:rFonts w:ascii="MAC C Swiss" w:hAnsi="MAC C Swiss"/>
              </w:rPr>
              <w:t>Jasmina Senih</w:t>
            </w:r>
          </w:p>
        </w:tc>
        <w:tc>
          <w:tcPr>
            <w:tcW w:w="4310" w:type="dxa"/>
            <w:tcBorders>
              <w:left w:val="double" w:sz="4" w:space="0" w:color="auto"/>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angliski jazik</w:t>
            </w:r>
          </w:p>
        </w:tc>
        <w:tc>
          <w:tcPr>
            <w:tcW w:w="1701" w:type="dxa"/>
            <w:tcBorders>
              <w:left w:val="double" w:sz="4" w:space="0" w:color="auto"/>
              <w:right w:val="double" w:sz="4" w:space="0" w:color="auto"/>
            </w:tcBorders>
            <w:vAlign w:val="center"/>
          </w:tcPr>
          <w:p w:rsidR="0000133F" w:rsidRPr="00445C9F" w:rsidRDefault="0000133F" w:rsidP="0000133F">
            <w:pPr>
              <w:jc w:val="center"/>
              <w:rPr>
                <w:rFonts w:ascii="Arial" w:hAnsi="Arial" w:cs="Arial"/>
                <w:lang w:val="en-US"/>
              </w:rPr>
            </w:pPr>
            <w:r w:rsidRPr="0000133F">
              <w:rPr>
                <w:rFonts w:ascii="Arial" w:hAnsi="Arial" w:cs="Arial"/>
              </w:rPr>
              <w:t>1</w:t>
            </w:r>
            <w:r w:rsidR="00445C9F">
              <w:rPr>
                <w:rFonts w:ascii="Arial" w:hAnsi="Arial" w:cs="Arial"/>
                <w:lang w:val="en-US"/>
              </w:rPr>
              <w:t>8</w:t>
            </w:r>
          </w:p>
        </w:tc>
        <w:tc>
          <w:tcPr>
            <w:tcW w:w="1984" w:type="dxa"/>
            <w:tcBorders>
              <w:lef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VSS</w:t>
            </w:r>
          </w:p>
        </w:tc>
      </w:tr>
      <w:tr w:rsidR="0000133F" w:rsidRPr="00097FCA" w:rsidTr="00445C9F">
        <w:trPr>
          <w:trHeight w:hRule="exact" w:val="525"/>
        </w:trPr>
        <w:tc>
          <w:tcPr>
            <w:tcW w:w="817" w:type="dxa"/>
            <w:tcBorders>
              <w:righ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6</w:t>
            </w:r>
          </w:p>
        </w:tc>
        <w:tc>
          <w:tcPr>
            <w:tcW w:w="4337" w:type="dxa"/>
            <w:tcBorders>
              <w:left w:val="double" w:sz="4" w:space="0" w:color="auto"/>
              <w:right w:val="double" w:sz="4" w:space="0" w:color="auto"/>
            </w:tcBorders>
            <w:vAlign w:val="center"/>
          </w:tcPr>
          <w:p w:rsidR="0000133F" w:rsidRPr="00097FCA" w:rsidRDefault="0000133F" w:rsidP="0000133F">
            <w:pPr>
              <w:jc w:val="both"/>
              <w:rPr>
                <w:rFonts w:ascii="MAC C Swiss" w:hAnsi="MAC C Swiss"/>
              </w:rPr>
            </w:pPr>
            <w:r w:rsidRPr="00097FCA">
              <w:rPr>
                <w:rFonts w:ascii="MAC C Swiss" w:hAnsi="MAC C Swiss"/>
              </w:rPr>
              <w:t>Ivona Dimova</w:t>
            </w:r>
          </w:p>
        </w:tc>
        <w:tc>
          <w:tcPr>
            <w:tcW w:w="4310" w:type="dxa"/>
            <w:tcBorders>
              <w:left w:val="double" w:sz="4" w:space="0" w:color="auto"/>
              <w:right w:val="double" w:sz="4" w:space="0" w:color="auto"/>
            </w:tcBorders>
            <w:vAlign w:val="center"/>
          </w:tcPr>
          <w:p w:rsidR="0000133F" w:rsidRPr="00BD4F34" w:rsidRDefault="0000133F" w:rsidP="0000133F">
            <w:pPr>
              <w:jc w:val="center"/>
              <w:rPr>
                <w:rFonts w:asciiTheme="minorHAnsi" w:hAnsiTheme="minorHAnsi"/>
              </w:rPr>
            </w:pPr>
            <w:r w:rsidRPr="00097FCA">
              <w:rPr>
                <w:rFonts w:ascii="MAC C Swiss" w:hAnsi="MAC C Swiss"/>
              </w:rPr>
              <w:t>germanski jazik</w:t>
            </w:r>
          </w:p>
        </w:tc>
        <w:tc>
          <w:tcPr>
            <w:tcW w:w="1701" w:type="dxa"/>
            <w:tcBorders>
              <w:left w:val="double" w:sz="4" w:space="0" w:color="auto"/>
              <w:right w:val="double" w:sz="4" w:space="0" w:color="auto"/>
            </w:tcBorders>
            <w:vAlign w:val="center"/>
          </w:tcPr>
          <w:p w:rsidR="0000133F" w:rsidRPr="0000133F" w:rsidRDefault="0000133F" w:rsidP="0000133F">
            <w:pPr>
              <w:jc w:val="center"/>
              <w:rPr>
                <w:rFonts w:ascii="Arial" w:hAnsi="Arial" w:cs="Arial"/>
              </w:rPr>
            </w:pPr>
            <w:r>
              <w:rPr>
                <w:rFonts w:ascii="Arial" w:hAnsi="Arial" w:cs="Arial"/>
                <w:lang w:val="mk-MK"/>
              </w:rPr>
              <w:t>20</w:t>
            </w:r>
            <w:r w:rsidRPr="0000133F">
              <w:rPr>
                <w:rFonts w:ascii="Arial" w:hAnsi="Arial" w:cs="Arial"/>
              </w:rPr>
              <w:t>+1</w:t>
            </w:r>
          </w:p>
        </w:tc>
        <w:tc>
          <w:tcPr>
            <w:tcW w:w="1984" w:type="dxa"/>
            <w:tcBorders>
              <w:left w:val="double" w:sz="4" w:space="0" w:color="auto"/>
            </w:tcBorders>
            <w:vAlign w:val="center"/>
          </w:tcPr>
          <w:p w:rsidR="0000133F" w:rsidRPr="00097FCA" w:rsidRDefault="0000133F" w:rsidP="0000133F">
            <w:pPr>
              <w:jc w:val="center"/>
              <w:rPr>
                <w:rFonts w:ascii="MAC C Swiss" w:hAnsi="MAC C Swiss"/>
              </w:rPr>
            </w:pPr>
            <w:r w:rsidRPr="00097FCA">
              <w:rPr>
                <w:rFonts w:ascii="MAC C Swiss" w:hAnsi="MAC C Swiss"/>
              </w:rPr>
              <w:t>VSS</w:t>
            </w:r>
          </w:p>
        </w:tc>
      </w:tr>
      <w:tr w:rsidR="00C96F67" w:rsidRPr="00097FCA" w:rsidTr="00FD4D6F">
        <w:trPr>
          <w:trHeight w:hRule="exact" w:val="454"/>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7</w:t>
            </w:r>
          </w:p>
        </w:tc>
        <w:tc>
          <w:tcPr>
            <w:tcW w:w="4337" w:type="dxa"/>
            <w:tcBorders>
              <w:left w:val="double" w:sz="4" w:space="0" w:color="auto"/>
              <w:right w:val="double" w:sz="4" w:space="0" w:color="auto"/>
            </w:tcBorders>
            <w:vAlign w:val="center"/>
          </w:tcPr>
          <w:p w:rsidR="00C96F67" w:rsidRPr="00097FCA" w:rsidRDefault="00C96F67" w:rsidP="00C96F67">
            <w:pPr>
              <w:rPr>
                <w:rFonts w:ascii="MAC C Swiss" w:hAnsi="MAC C Swiss"/>
              </w:rPr>
            </w:pPr>
            <w:r w:rsidRPr="00097FCA">
              <w:rPr>
                <w:rFonts w:ascii="MAC C Swiss" w:hAnsi="MAC C Swiss"/>
              </w:rPr>
              <w:t>Lena Stojanovska</w:t>
            </w:r>
          </w:p>
        </w:tc>
        <w:tc>
          <w:tcPr>
            <w:tcW w:w="4310" w:type="dxa"/>
            <w:tcBorders>
              <w:left w:val="double" w:sz="4" w:space="0" w:color="auto"/>
              <w:right w:val="double" w:sz="4" w:space="0" w:color="auto"/>
            </w:tcBorders>
            <w:vAlign w:val="center"/>
          </w:tcPr>
          <w:p w:rsidR="00C96F67" w:rsidRPr="0000133F" w:rsidRDefault="009F42F2" w:rsidP="00C96F67">
            <w:pPr>
              <w:jc w:val="center"/>
              <w:rPr>
                <w:rFonts w:asciiTheme="minorHAnsi" w:hAnsiTheme="minorHAnsi"/>
                <w:lang w:val="mk-MK"/>
              </w:rPr>
            </w:pPr>
            <w:r>
              <w:rPr>
                <w:rFonts w:ascii="MAC C Swiss" w:hAnsi="MAC C Swiss"/>
              </w:rPr>
              <w:t>ma</w:t>
            </w:r>
            <w:r w:rsidR="00C96F67" w:rsidRPr="00097FCA">
              <w:rPr>
                <w:rFonts w:ascii="MAC C Swiss" w:hAnsi="MAC C Swiss"/>
              </w:rPr>
              <w:t>tematika</w:t>
            </w:r>
          </w:p>
        </w:tc>
        <w:tc>
          <w:tcPr>
            <w:tcW w:w="1701" w:type="dxa"/>
            <w:tcBorders>
              <w:left w:val="double" w:sz="4" w:space="0" w:color="auto"/>
              <w:right w:val="double" w:sz="4" w:space="0" w:color="auto"/>
            </w:tcBorders>
            <w:vAlign w:val="center"/>
          </w:tcPr>
          <w:p w:rsidR="00C96F67" w:rsidRPr="0000133F" w:rsidRDefault="00B003DB" w:rsidP="00445C9F">
            <w:pPr>
              <w:jc w:val="center"/>
              <w:rPr>
                <w:rFonts w:ascii="Arial" w:hAnsi="Arial" w:cs="Arial"/>
              </w:rPr>
            </w:pPr>
            <w:r>
              <w:rPr>
                <w:rFonts w:ascii="Arial" w:hAnsi="Arial" w:cs="Arial"/>
                <w:lang w:val="mk-MK"/>
              </w:rPr>
              <w:t>2</w:t>
            </w:r>
            <w:r w:rsidR="00445C9F">
              <w:rPr>
                <w:rFonts w:ascii="Arial" w:hAnsi="Arial" w:cs="Arial"/>
                <w:lang w:val="en-US"/>
              </w:rPr>
              <w:t>0</w:t>
            </w:r>
            <w:r w:rsidR="00C96F67" w:rsidRPr="0000133F">
              <w:rPr>
                <w:rFonts w:ascii="Arial" w:hAnsi="Arial" w:cs="Arial"/>
              </w:rPr>
              <w:t>+1</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VP[</w:t>
            </w:r>
          </w:p>
        </w:tc>
      </w:tr>
      <w:tr w:rsidR="00C96F67" w:rsidRPr="00097FCA" w:rsidTr="00FD4D6F">
        <w:trPr>
          <w:trHeight w:hRule="exact" w:val="454"/>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lastRenderedPageBreak/>
              <w:t>8</w:t>
            </w:r>
          </w:p>
        </w:tc>
        <w:tc>
          <w:tcPr>
            <w:tcW w:w="4337" w:type="dxa"/>
            <w:tcBorders>
              <w:left w:val="double" w:sz="4" w:space="0" w:color="auto"/>
              <w:right w:val="double" w:sz="4" w:space="0" w:color="auto"/>
            </w:tcBorders>
            <w:vAlign w:val="center"/>
          </w:tcPr>
          <w:p w:rsidR="00C96F67" w:rsidRPr="00097FCA" w:rsidRDefault="00C96F67" w:rsidP="00C96F67">
            <w:pPr>
              <w:rPr>
                <w:rFonts w:ascii="MAC C Swiss" w:hAnsi="MAC C Swiss"/>
              </w:rPr>
            </w:pPr>
            <w:r w:rsidRPr="00097FCA">
              <w:rPr>
                <w:rFonts w:ascii="MAC C Swiss" w:hAnsi="MAC C Swiss"/>
              </w:rPr>
              <w:t>Viktorija Ilievska</w:t>
            </w:r>
          </w:p>
        </w:tc>
        <w:tc>
          <w:tcPr>
            <w:tcW w:w="4310" w:type="dxa"/>
            <w:tcBorders>
              <w:left w:val="double" w:sz="4" w:space="0" w:color="auto"/>
              <w:right w:val="double" w:sz="4" w:space="0" w:color="auto"/>
            </w:tcBorders>
            <w:vAlign w:val="center"/>
          </w:tcPr>
          <w:p w:rsidR="00C96F67" w:rsidRPr="00097FCA" w:rsidRDefault="00445C9F" w:rsidP="00C96F67">
            <w:pPr>
              <w:jc w:val="center"/>
              <w:rPr>
                <w:rFonts w:ascii="MAC C Swiss" w:hAnsi="MAC C Swiss"/>
              </w:rPr>
            </w:pPr>
            <w:r>
              <w:rPr>
                <w:rFonts w:ascii="MAC C Swiss" w:hAnsi="MAC C Swiss"/>
              </w:rPr>
              <w:t>m</w:t>
            </w:r>
            <w:r w:rsidR="009F42F2">
              <w:rPr>
                <w:rFonts w:ascii="MAC C Swiss" w:hAnsi="MAC C Swiss"/>
              </w:rPr>
              <w:t>a</w:t>
            </w:r>
            <w:r w:rsidR="00C96F67" w:rsidRPr="00097FCA">
              <w:rPr>
                <w:rFonts w:ascii="MAC C Swiss" w:hAnsi="MAC C Swiss"/>
              </w:rPr>
              <w:t>tematika</w:t>
            </w:r>
            <w:r>
              <w:rPr>
                <w:rFonts w:ascii="MAC C Swiss" w:hAnsi="MAC C Swiss"/>
              </w:rPr>
              <w:t>, fizika</w:t>
            </w:r>
          </w:p>
        </w:tc>
        <w:tc>
          <w:tcPr>
            <w:tcW w:w="1701" w:type="dxa"/>
            <w:tcBorders>
              <w:left w:val="double" w:sz="4" w:space="0" w:color="auto"/>
              <w:right w:val="double" w:sz="4" w:space="0" w:color="auto"/>
            </w:tcBorders>
            <w:vAlign w:val="center"/>
          </w:tcPr>
          <w:p w:rsidR="00C96F67" w:rsidRPr="00BD4F34" w:rsidRDefault="00BD4F34" w:rsidP="00C96F67">
            <w:pPr>
              <w:jc w:val="center"/>
              <w:rPr>
                <w:rFonts w:ascii="Arial" w:hAnsi="Arial" w:cs="Arial"/>
              </w:rPr>
            </w:pPr>
            <w:r>
              <w:rPr>
                <w:rFonts w:ascii="Arial" w:hAnsi="Arial" w:cs="Arial"/>
                <w:lang w:val="mk-MK"/>
              </w:rPr>
              <w:t>1</w:t>
            </w:r>
            <w:r w:rsidR="00AF4BC0">
              <w:rPr>
                <w:rFonts w:ascii="Arial" w:hAnsi="Arial" w:cs="Arial"/>
              </w:rPr>
              <w:t>9</w:t>
            </w:r>
            <w:r w:rsidR="00C96F67" w:rsidRPr="0000133F">
              <w:rPr>
                <w:rFonts w:ascii="Arial" w:hAnsi="Arial" w:cs="Arial"/>
              </w:rPr>
              <w:t>+</w:t>
            </w:r>
            <w:r w:rsidR="00AF4BC0">
              <w:rPr>
                <w:rFonts w:ascii="Arial" w:hAnsi="Arial" w:cs="Arial"/>
              </w:rPr>
              <w:t>2</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Pr>
                <w:rFonts w:ascii="MAC C Swiss" w:hAnsi="MAC C Swiss"/>
              </w:rPr>
              <w:t>VSS</w:t>
            </w:r>
          </w:p>
        </w:tc>
      </w:tr>
      <w:tr w:rsidR="00C96F67" w:rsidRPr="00097FCA" w:rsidTr="00FD4D6F">
        <w:trPr>
          <w:trHeight w:hRule="exact" w:val="454"/>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9</w:t>
            </w:r>
          </w:p>
        </w:tc>
        <w:tc>
          <w:tcPr>
            <w:tcW w:w="4337" w:type="dxa"/>
            <w:tcBorders>
              <w:left w:val="double" w:sz="4" w:space="0" w:color="auto"/>
              <w:right w:val="double" w:sz="4" w:space="0" w:color="auto"/>
            </w:tcBorders>
            <w:vAlign w:val="center"/>
          </w:tcPr>
          <w:p w:rsidR="00C96F67" w:rsidRPr="00097FCA" w:rsidRDefault="00C96F67" w:rsidP="00C96F67">
            <w:pPr>
              <w:jc w:val="both"/>
              <w:rPr>
                <w:rFonts w:ascii="MAC C Swiss" w:hAnsi="MAC C Swiss"/>
              </w:rPr>
            </w:pPr>
            <w:r w:rsidRPr="00097FCA">
              <w:rPr>
                <w:rFonts w:ascii="MAC C Swiss" w:hAnsi="MAC C Swiss"/>
              </w:rPr>
              <w:t>Filip Stojkovi}</w:t>
            </w:r>
          </w:p>
        </w:tc>
        <w:tc>
          <w:tcPr>
            <w:tcW w:w="4310" w:type="dxa"/>
            <w:tcBorders>
              <w:left w:val="double" w:sz="4" w:space="0" w:color="auto"/>
              <w:right w:val="double" w:sz="4" w:space="0" w:color="auto"/>
            </w:tcBorders>
            <w:vAlign w:val="center"/>
          </w:tcPr>
          <w:p w:rsidR="00C96F67" w:rsidRDefault="00C96F67" w:rsidP="00C96F67">
            <w:pPr>
              <w:jc w:val="center"/>
              <w:rPr>
                <w:rFonts w:ascii="MAC C Swiss" w:hAnsi="MAC C Swiss"/>
              </w:rPr>
            </w:pPr>
            <w:r>
              <w:rPr>
                <w:rFonts w:ascii="MAC C Swiss" w:hAnsi="MAC C Swiss"/>
              </w:rPr>
              <w:t>i</w:t>
            </w:r>
            <w:r w:rsidRPr="00097FCA">
              <w:rPr>
                <w:rFonts w:ascii="MAC C Swiss" w:hAnsi="MAC C Swiss"/>
              </w:rPr>
              <w:t>storija</w:t>
            </w:r>
            <w:r>
              <w:rPr>
                <w:rFonts w:ascii="MAC C Swiss" w:hAnsi="MAC C Swiss"/>
              </w:rPr>
              <w:t>, gra|ansko obrazovanie</w:t>
            </w:r>
          </w:p>
          <w:p w:rsidR="00C96F67" w:rsidRPr="00097FCA" w:rsidRDefault="00C96F67" w:rsidP="00C96F67">
            <w:pPr>
              <w:jc w:val="center"/>
              <w:rPr>
                <w:rFonts w:ascii="MAC C Swiss" w:hAnsi="MAC C Swiss"/>
              </w:rPr>
            </w:pPr>
          </w:p>
        </w:tc>
        <w:tc>
          <w:tcPr>
            <w:tcW w:w="1701" w:type="dxa"/>
            <w:tcBorders>
              <w:left w:val="double" w:sz="4" w:space="0" w:color="auto"/>
              <w:right w:val="double" w:sz="4" w:space="0" w:color="auto"/>
            </w:tcBorders>
            <w:vAlign w:val="center"/>
          </w:tcPr>
          <w:p w:rsidR="00C96F67" w:rsidRPr="00BD4F34" w:rsidRDefault="00AF4BC0" w:rsidP="00C96F67">
            <w:pPr>
              <w:jc w:val="center"/>
              <w:rPr>
                <w:rFonts w:ascii="Arial" w:hAnsi="Arial" w:cs="Arial"/>
              </w:rPr>
            </w:pPr>
            <w:r>
              <w:rPr>
                <w:rFonts w:ascii="Arial" w:hAnsi="Arial" w:cs="Arial"/>
              </w:rPr>
              <w:t>18+2</w:t>
            </w:r>
            <w:r w:rsidR="00BD4F34">
              <w:rPr>
                <w:rFonts w:ascii="Arial" w:hAnsi="Arial" w:cs="Arial"/>
              </w:rPr>
              <w:t>+1</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VSS</w:t>
            </w:r>
          </w:p>
        </w:tc>
      </w:tr>
      <w:tr w:rsidR="00C96F67" w:rsidRPr="00097FCA" w:rsidTr="0000133F">
        <w:trPr>
          <w:trHeight w:hRule="exact" w:val="666"/>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Pr>
                <w:rFonts w:ascii="MAC C Swiss" w:hAnsi="MAC C Swiss"/>
              </w:rPr>
              <w:t>1</w:t>
            </w:r>
            <w:r w:rsidRPr="00097FCA">
              <w:rPr>
                <w:rFonts w:ascii="MAC C Swiss" w:hAnsi="MAC C Swiss"/>
              </w:rPr>
              <w:t>0</w:t>
            </w:r>
          </w:p>
        </w:tc>
        <w:tc>
          <w:tcPr>
            <w:tcW w:w="4337" w:type="dxa"/>
            <w:tcBorders>
              <w:left w:val="double" w:sz="4" w:space="0" w:color="auto"/>
              <w:right w:val="double" w:sz="4" w:space="0" w:color="auto"/>
            </w:tcBorders>
            <w:vAlign w:val="center"/>
          </w:tcPr>
          <w:p w:rsidR="00C96F67" w:rsidRPr="00D91D3A" w:rsidRDefault="00C96F67" w:rsidP="00C96F67">
            <w:pPr>
              <w:rPr>
                <w:rFonts w:ascii="MAC C Swiss" w:hAnsi="MAC C Swiss"/>
              </w:rPr>
            </w:pPr>
            <w:r w:rsidRPr="00097FCA">
              <w:rPr>
                <w:rFonts w:ascii="MAC C Swiss" w:hAnsi="MAC C Swiss"/>
              </w:rPr>
              <w:t>Violeta Janoska</w:t>
            </w:r>
          </w:p>
        </w:tc>
        <w:tc>
          <w:tcPr>
            <w:tcW w:w="4310" w:type="dxa"/>
            <w:tcBorders>
              <w:left w:val="double" w:sz="4" w:space="0" w:color="auto"/>
              <w:right w:val="double" w:sz="4" w:space="0" w:color="auto"/>
            </w:tcBorders>
            <w:vAlign w:val="center"/>
          </w:tcPr>
          <w:p w:rsidR="00C96F67" w:rsidRDefault="00C96F67" w:rsidP="00C96F67">
            <w:pPr>
              <w:jc w:val="center"/>
              <w:rPr>
                <w:rFonts w:ascii="Arial" w:hAnsi="Arial" w:cs="Arial"/>
                <w:lang w:val="mk-MK"/>
              </w:rPr>
            </w:pPr>
            <w:r w:rsidRPr="00097FCA">
              <w:rPr>
                <w:rFonts w:ascii="MAC C Swiss" w:hAnsi="MAC C Swiss"/>
                <w:lang w:val="es-ES"/>
              </w:rPr>
              <w:t>g</w:t>
            </w:r>
            <w:r w:rsidRPr="00097FCA">
              <w:rPr>
                <w:rFonts w:ascii="MAC C Swiss" w:hAnsi="MAC C Swiss"/>
              </w:rPr>
              <w:t>eografija</w:t>
            </w:r>
            <w:r w:rsidRPr="00097FCA">
              <w:rPr>
                <w:rFonts w:ascii="MAC C Swiss" w:hAnsi="MAC C Swiss"/>
                <w:lang w:val="es-ES"/>
              </w:rPr>
              <w:t>,</w:t>
            </w:r>
            <w:r>
              <w:rPr>
                <w:rFonts w:ascii="MAC C Swiss" w:hAnsi="MAC C Swiss"/>
                <w:lang w:val="es-ES"/>
              </w:rPr>
              <w:t xml:space="preserve"> istra</w:t>
            </w:r>
            <w:r w:rsidR="009F42F2">
              <w:rPr>
                <w:rFonts w:ascii="MAC C Swiss" w:hAnsi="MAC C Swiss"/>
                <w:lang w:val="es-ES"/>
              </w:rPr>
              <w:t>`uvawe na rodniot kraj</w:t>
            </w:r>
          </w:p>
          <w:p w:rsidR="00C96F67" w:rsidRDefault="00C96F67" w:rsidP="00C96F67">
            <w:pPr>
              <w:jc w:val="center"/>
              <w:rPr>
                <w:rFonts w:ascii="Arial" w:hAnsi="Arial" w:cs="Arial"/>
                <w:lang w:val="mk-MK"/>
              </w:rPr>
            </w:pPr>
          </w:p>
          <w:p w:rsidR="00C96F67" w:rsidRPr="0000133F" w:rsidRDefault="00C96F67" w:rsidP="00C96F67">
            <w:pPr>
              <w:jc w:val="center"/>
              <w:rPr>
                <w:rFonts w:ascii="Arial" w:hAnsi="Arial" w:cs="Arial"/>
                <w:lang w:val="mk-MK"/>
              </w:rPr>
            </w:pPr>
          </w:p>
        </w:tc>
        <w:tc>
          <w:tcPr>
            <w:tcW w:w="1701" w:type="dxa"/>
            <w:tcBorders>
              <w:left w:val="double" w:sz="4" w:space="0" w:color="auto"/>
              <w:right w:val="double" w:sz="4" w:space="0" w:color="auto"/>
            </w:tcBorders>
            <w:vAlign w:val="center"/>
          </w:tcPr>
          <w:p w:rsidR="00C96F67" w:rsidRPr="0000133F" w:rsidRDefault="00C96F67" w:rsidP="00C96F67">
            <w:pPr>
              <w:jc w:val="center"/>
              <w:rPr>
                <w:rFonts w:ascii="Arial" w:hAnsi="Arial" w:cs="Arial"/>
              </w:rPr>
            </w:pPr>
            <w:r>
              <w:rPr>
                <w:rFonts w:ascii="Arial" w:hAnsi="Arial" w:cs="Arial"/>
              </w:rPr>
              <w:t>1</w:t>
            </w:r>
            <w:r w:rsidR="00AF4BC0">
              <w:rPr>
                <w:rFonts w:ascii="Arial" w:hAnsi="Arial" w:cs="Arial"/>
              </w:rPr>
              <w:t>8</w:t>
            </w:r>
            <w:r w:rsidRPr="0000133F">
              <w:rPr>
                <w:rFonts w:ascii="Arial" w:hAnsi="Arial" w:cs="Arial"/>
              </w:rPr>
              <w:t>+4</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VSS</w:t>
            </w:r>
          </w:p>
        </w:tc>
      </w:tr>
      <w:tr w:rsidR="00C96F67" w:rsidRPr="00097FCA" w:rsidTr="00FD4D6F">
        <w:trPr>
          <w:trHeight w:hRule="exact" w:val="680"/>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11</w:t>
            </w:r>
          </w:p>
        </w:tc>
        <w:tc>
          <w:tcPr>
            <w:tcW w:w="4337" w:type="dxa"/>
            <w:tcBorders>
              <w:left w:val="double" w:sz="4" w:space="0" w:color="auto"/>
              <w:right w:val="double" w:sz="4" w:space="0" w:color="auto"/>
            </w:tcBorders>
            <w:vAlign w:val="center"/>
          </w:tcPr>
          <w:p w:rsidR="00C96F67" w:rsidRPr="00097FCA" w:rsidRDefault="00C96F67" w:rsidP="00C96F67">
            <w:pPr>
              <w:jc w:val="both"/>
              <w:rPr>
                <w:rFonts w:ascii="MAC C Swiss" w:hAnsi="MAC C Swiss"/>
              </w:rPr>
            </w:pPr>
            <w:r w:rsidRPr="00097FCA">
              <w:rPr>
                <w:rFonts w:ascii="MAC C Swiss" w:hAnsi="MAC C Swiss"/>
              </w:rPr>
              <w:t>Todorka Nestorovska</w:t>
            </w:r>
          </w:p>
        </w:tc>
        <w:tc>
          <w:tcPr>
            <w:tcW w:w="4310" w:type="dxa"/>
            <w:tcBorders>
              <w:left w:val="double" w:sz="4" w:space="0" w:color="auto"/>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biologija,</w:t>
            </w:r>
          </w:p>
          <w:p w:rsidR="00C96F67" w:rsidRPr="0000133F" w:rsidRDefault="00C96F67" w:rsidP="00C96F67">
            <w:pPr>
              <w:jc w:val="center"/>
              <w:rPr>
                <w:rFonts w:asciiTheme="minorHAnsi" w:hAnsiTheme="minorHAnsi"/>
                <w:lang w:val="mk-MK"/>
              </w:rPr>
            </w:pPr>
            <w:r w:rsidRPr="00097FCA">
              <w:rPr>
                <w:rFonts w:ascii="MAC C Swiss" w:hAnsi="MAC C Swiss"/>
              </w:rPr>
              <w:t xml:space="preserve">prirodni nauki </w:t>
            </w:r>
          </w:p>
        </w:tc>
        <w:tc>
          <w:tcPr>
            <w:tcW w:w="1701" w:type="dxa"/>
            <w:tcBorders>
              <w:left w:val="double" w:sz="4" w:space="0" w:color="auto"/>
              <w:right w:val="double" w:sz="4" w:space="0" w:color="auto"/>
            </w:tcBorders>
            <w:vAlign w:val="center"/>
          </w:tcPr>
          <w:p w:rsidR="00C96F67" w:rsidRPr="0000133F" w:rsidRDefault="00BD4F34" w:rsidP="00AF4BC0">
            <w:pPr>
              <w:jc w:val="center"/>
              <w:rPr>
                <w:rFonts w:ascii="Arial" w:hAnsi="Arial" w:cs="Arial"/>
              </w:rPr>
            </w:pPr>
            <w:r>
              <w:rPr>
                <w:rFonts w:ascii="Arial" w:hAnsi="Arial" w:cs="Arial"/>
              </w:rPr>
              <w:t>12</w:t>
            </w:r>
            <w:r w:rsidR="00C96F67">
              <w:rPr>
                <w:rFonts w:ascii="Arial" w:hAnsi="Arial" w:cs="Arial"/>
              </w:rPr>
              <w:t>+</w:t>
            </w:r>
            <w:r w:rsidR="00AF4BC0">
              <w:rPr>
                <w:rFonts w:ascii="Arial" w:hAnsi="Arial" w:cs="Arial"/>
              </w:rPr>
              <w:t>8</w:t>
            </w:r>
            <w:r w:rsidR="00C96F67" w:rsidRPr="0000133F">
              <w:rPr>
                <w:rFonts w:ascii="Arial" w:hAnsi="Arial" w:cs="Arial"/>
              </w:rPr>
              <w:t>+1</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VSS</w:t>
            </w:r>
          </w:p>
        </w:tc>
      </w:tr>
      <w:tr w:rsidR="00C96F67" w:rsidRPr="00097FCA" w:rsidTr="00FD4D6F">
        <w:trPr>
          <w:trHeight w:hRule="exact" w:val="454"/>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12</w:t>
            </w:r>
          </w:p>
        </w:tc>
        <w:tc>
          <w:tcPr>
            <w:tcW w:w="4337" w:type="dxa"/>
            <w:tcBorders>
              <w:left w:val="double" w:sz="4" w:space="0" w:color="auto"/>
              <w:right w:val="double" w:sz="4" w:space="0" w:color="auto"/>
            </w:tcBorders>
            <w:vAlign w:val="center"/>
          </w:tcPr>
          <w:p w:rsidR="00C96F67" w:rsidRPr="00097FCA" w:rsidRDefault="00C96F67" w:rsidP="00C96F67">
            <w:pPr>
              <w:jc w:val="both"/>
              <w:rPr>
                <w:rFonts w:ascii="MAC C Swiss" w:hAnsi="MAC C Swiss"/>
              </w:rPr>
            </w:pPr>
            <w:r w:rsidRPr="00097FCA">
              <w:rPr>
                <w:rFonts w:ascii="MAC C Swiss" w:hAnsi="MAC C Swiss"/>
              </w:rPr>
              <w:t>Slavica Aleksova</w:t>
            </w:r>
          </w:p>
        </w:tc>
        <w:tc>
          <w:tcPr>
            <w:tcW w:w="4310" w:type="dxa"/>
            <w:tcBorders>
              <w:left w:val="double" w:sz="4" w:space="0" w:color="auto"/>
              <w:right w:val="double" w:sz="4" w:space="0" w:color="auto"/>
            </w:tcBorders>
            <w:vAlign w:val="center"/>
          </w:tcPr>
          <w:p w:rsidR="00C96F67" w:rsidRPr="00BD4F34" w:rsidRDefault="00AF4BC0" w:rsidP="00C96F67">
            <w:pPr>
              <w:jc w:val="center"/>
              <w:rPr>
                <w:rFonts w:asciiTheme="minorHAnsi" w:hAnsiTheme="minorHAnsi"/>
              </w:rPr>
            </w:pPr>
            <w:r>
              <w:rPr>
                <w:rFonts w:ascii="MAC C Swiss" w:hAnsi="MAC C Swiss"/>
              </w:rPr>
              <w:t>he</w:t>
            </w:r>
            <w:r w:rsidR="00C96F67" w:rsidRPr="00097FCA">
              <w:rPr>
                <w:rFonts w:ascii="MAC C Swiss" w:hAnsi="MAC C Swiss"/>
              </w:rPr>
              <w:t>mija</w:t>
            </w:r>
            <w:r>
              <w:rPr>
                <w:rFonts w:ascii="MAC C Swiss" w:hAnsi="MAC C Swiss"/>
              </w:rPr>
              <w:t>,prirodni nauki</w:t>
            </w:r>
          </w:p>
        </w:tc>
        <w:tc>
          <w:tcPr>
            <w:tcW w:w="1701" w:type="dxa"/>
            <w:tcBorders>
              <w:left w:val="double" w:sz="4" w:space="0" w:color="auto"/>
              <w:right w:val="double" w:sz="4" w:space="0" w:color="auto"/>
            </w:tcBorders>
            <w:vAlign w:val="center"/>
          </w:tcPr>
          <w:p w:rsidR="00C96F67" w:rsidRPr="00BD4F34" w:rsidRDefault="00BD4F34" w:rsidP="00C96F67">
            <w:pPr>
              <w:jc w:val="center"/>
              <w:rPr>
                <w:rFonts w:ascii="Arial" w:hAnsi="Arial" w:cs="Arial"/>
              </w:rPr>
            </w:pPr>
            <w:r>
              <w:rPr>
                <w:rFonts w:ascii="Arial" w:hAnsi="Arial" w:cs="Arial"/>
              </w:rPr>
              <w:t>8</w:t>
            </w:r>
            <w:r w:rsidR="00AF4BC0">
              <w:rPr>
                <w:rFonts w:ascii="Arial" w:hAnsi="Arial" w:cs="Arial"/>
              </w:rPr>
              <w:t>+2</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VSS</w:t>
            </w:r>
          </w:p>
        </w:tc>
      </w:tr>
      <w:tr w:rsidR="00C96F67" w:rsidRPr="00097FCA" w:rsidTr="00AF4BC0">
        <w:trPr>
          <w:trHeight w:hRule="exact" w:val="845"/>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13</w:t>
            </w:r>
          </w:p>
        </w:tc>
        <w:tc>
          <w:tcPr>
            <w:tcW w:w="4337" w:type="dxa"/>
            <w:tcBorders>
              <w:left w:val="double" w:sz="4" w:space="0" w:color="auto"/>
              <w:right w:val="double" w:sz="4" w:space="0" w:color="auto"/>
            </w:tcBorders>
            <w:vAlign w:val="center"/>
          </w:tcPr>
          <w:p w:rsidR="00C96F67" w:rsidRPr="00AF4BC0" w:rsidRDefault="00AF4BC0" w:rsidP="00C96F67">
            <w:pPr>
              <w:rPr>
                <w:rFonts w:ascii="MAC C Swiss" w:hAnsi="MAC C Swiss"/>
                <w:lang w:val="en-US"/>
              </w:rPr>
            </w:pPr>
            <w:r>
              <w:rPr>
                <w:rFonts w:ascii="MAC C Swiss" w:hAnsi="MAC C Swiss" w:cs="Arial"/>
                <w:lang w:val="en-US"/>
              </w:rPr>
              <w:t>Branislav Risteski</w:t>
            </w:r>
          </w:p>
        </w:tc>
        <w:tc>
          <w:tcPr>
            <w:tcW w:w="4310" w:type="dxa"/>
            <w:tcBorders>
              <w:left w:val="double" w:sz="4" w:space="0" w:color="auto"/>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muzi~ko</w:t>
            </w:r>
            <w:r>
              <w:rPr>
                <w:rFonts w:ascii="MAC C Swiss" w:hAnsi="MAC C Swiss"/>
              </w:rPr>
              <w:t xml:space="preserve"> </w:t>
            </w:r>
            <w:r w:rsidRPr="00097FCA">
              <w:rPr>
                <w:rFonts w:ascii="MAC C Swiss" w:hAnsi="MAC C Swiss"/>
              </w:rPr>
              <w:t>obraz</w:t>
            </w:r>
            <w:r>
              <w:rPr>
                <w:rFonts w:ascii="MAC C Swiss" w:hAnsi="MAC C Swiss"/>
              </w:rPr>
              <w:t>ovanie</w:t>
            </w:r>
            <w:r w:rsidRPr="00097FCA">
              <w:rPr>
                <w:rFonts w:ascii="MAC C Swiss" w:hAnsi="MAC C Swiss"/>
              </w:rPr>
              <w:t>,</w:t>
            </w:r>
          </w:p>
          <w:p w:rsidR="00C96F67" w:rsidRPr="009F42F2" w:rsidRDefault="009F42F2" w:rsidP="00C96F67">
            <w:pPr>
              <w:jc w:val="center"/>
              <w:rPr>
                <w:rFonts w:ascii="MAC C Swiss" w:hAnsi="MAC C Swiss" w:cs="Arial"/>
                <w:lang w:val="en-US"/>
              </w:rPr>
            </w:pPr>
            <w:r w:rsidRPr="009F42F2">
              <w:rPr>
                <w:rFonts w:ascii="MAC C Swiss" w:hAnsi="MAC C Swiss" w:cs="Arial"/>
                <w:lang w:val="en-US"/>
              </w:rPr>
              <w:t>tanci i narodni ora</w:t>
            </w:r>
            <w:r w:rsidR="00AF4BC0">
              <w:rPr>
                <w:rFonts w:ascii="MAC C Swiss" w:hAnsi="MAC C Swiss" w:cs="Arial"/>
                <w:lang w:val="en-US"/>
              </w:rPr>
              <w:t>,proekti od muz. umetn., hor i orkestar</w:t>
            </w:r>
          </w:p>
        </w:tc>
        <w:tc>
          <w:tcPr>
            <w:tcW w:w="1701" w:type="dxa"/>
            <w:tcBorders>
              <w:left w:val="double" w:sz="4" w:space="0" w:color="auto"/>
              <w:right w:val="double" w:sz="4" w:space="0" w:color="auto"/>
            </w:tcBorders>
            <w:vAlign w:val="center"/>
          </w:tcPr>
          <w:p w:rsidR="00C96F67" w:rsidRPr="00B003DB" w:rsidRDefault="00AF4BC0" w:rsidP="00C96F67">
            <w:pPr>
              <w:jc w:val="center"/>
              <w:rPr>
                <w:rFonts w:ascii="Arial" w:hAnsi="Arial" w:cs="Arial"/>
                <w:lang w:val="mk-MK"/>
              </w:rPr>
            </w:pPr>
            <w:r>
              <w:rPr>
                <w:rFonts w:ascii="Arial" w:hAnsi="Arial" w:cs="Arial"/>
              </w:rPr>
              <w:t>9</w:t>
            </w:r>
            <w:r w:rsidR="00BD4F34">
              <w:rPr>
                <w:rFonts w:ascii="Arial" w:hAnsi="Arial" w:cs="Arial"/>
              </w:rPr>
              <w:t>+4</w:t>
            </w:r>
            <w:r w:rsidR="00C96F67" w:rsidRPr="0000133F">
              <w:rPr>
                <w:rFonts w:ascii="Arial" w:hAnsi="Arial" w:cs="Arial"/>
              </w:rPr>
              <w:t>+</w:t>
            </w:r>
            <w:r>
              <w:rPr>
                <w:rFonts w:ascii="Arial" w:hAnsi="Arial" w:cs="Arial"/>
              </w:rPr>
              <w:t>2+</w:t>
            </w:r>
            <w:r w:rsidR="00B003DB">
              <w:rPr>
                <w:rFonts w:ascii="Arial" w:hAnsi="Arial" w:cs="Arial"/>
                <w:lang w:val="mk-MK"/>
              </w:rPr>
              <w:t>6</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VSS</w:t>
            </w:r>
          </w:p>
        </w:tc>
      </w:tr>
      <w:tr w:rsidR="00C96F67" w:rsidRPr="00097FCA" w:rsidTr="00FD4D6F">
        <w:trPr>
          <w:trHeight w:hRule="exact" w:val="454"/>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14</w:t>
            </w:r>
          </w:p>
        </w:tc>
        <w:tc>
          <w:tcPr>
            <w:tcW w:w="4337" w:type="dxa"/>
            <w:tcBorders>
              <w:left w:val="double" w:sz="4" w:space="0" w:color="auto"/>
              <w:right w:val="double" w:sz="4" w:space="0" w:color="auto"/>
            </w:tcBorders>
            <w:vAlign w:val="center"/>
          </w:tcPr>
          <w:p w:rsidR="00C96F67" w:rsidRPr="00097FCA" w:rsidRDefault="00C96F67" w:rsidP="00C96F67">
            <w:pPr>
              <w:jc w:val="both"/>
              <w:rPr>
                <w:rFonts w:ascii="MAC C Swiss" w:hAnsi="MAC C Swiss"/>
              </w:rPr>
            </w:pPr>
            <w:r w:rsidRPr="00097FCA">
              <w:rPr>
                <w:rFonts w:ascii="MAC C Swiss" w:hAnsi="MAC C Swiss"/>
              </w:rPr>
              <w:t>Dragi Janevski</w:t>
            </w:r>
          </w:p>
        </w:tc>
        <w:tc>
          <w:tcPr>
            <w:tcW w:w="4310" w:type="dxa"/>
            <w:tcBorders>
              <w:left w:val="double" w:sz="4" w:space="0" w:color="auto"/>
              <w:right w:val="double" w:sz="4" w:space="0" w:color="auto"/>
            </w:tcBorders>
            <w:vAlign w:val="center"/>
          </w:tcPr>
          <w:p w:rsidR="00C96F67" w:rsidRPr="00097FCA" w:rsidRDefault="009F42F2" w:rsidP="00C96F67">
            <w:pPr>
              <w:jc w:val="center"/>
              <w:rPr>
                <w:rFonts w:ascii="MAC C Swiss" w:hAnsi="MAC C Swiss"/>
              </w:rPr>
            </w:pPr>
            <w:r>
              <w:rPr>
                <w:rFonts w:ascii="MAC C Swiss" w:hAnsi="MAC C Swiss"/>
              </w:rPr>
              <w:t>fizi~ko obrazovanie</w:t>
            </w:r>
          </w:p>
        </w:tc>
        <w:tc>
          <w:tcPr>
            <w:tcW w:w="1701" w:type="dxa"/>
            <w:tcBorders>
              <w:left w:val="double" w:sz="4" w:space="0" w:color="auto"/>
              <w:right w:val="double" w:sz="4" w:space="0" w:color="auto"/>
            </w:tcBorders>
            <w:vAlign w:val="center"/>
          </w:tcPr>
          <w:p w:rsidR="00C96F67" w:rsidRPr="0000133F" w:rsidRDefault="00AF4BC0" w:rsidP="00C96F67">
            <w:pPr>
              <w:jc w:val="center"/>
              <w:rPr>
                <w:rFonts w:ascii="Arial" w:hAnsi="Arial" w:cs="Arial"/>
              </w:rPr>
            </w:pPr>
            <w:r>
              <w:rPr>
                <w:rFonts w:ascii="Arial" w:hAnsi="Arial" w:cs="Arial"/>
              </w:rPr>
              <w:t>21</w:t>
            </w:r>
            <w:r w:rsidR="00C96F67" w:rsidRPr="0000133F">
              <w:rPr>
                <w:rFonts w:ascii="Arial" w:hAnsi="Arial" w:cs="Arial"/>
              </w:rPr>
              <w:t>+1</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VP[</w:t>
            </w:r>
          </w:p>
        </w:tc>
      </w:tr>
      <w:tr w:rsidR="00C96F67" w:rsidRPr="00097FCA" w:rsidTr="00FD4D6F">
        <w:trPr>
          <w:trHeight w:hRule="exact" w:val="680"/>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15</w:t>
            </w:r>
          </w:p>
        </w:tc>
        <w:tc>
          <w:tcPr>
            <w:tcW w:w="4337" w:type="dxa"/>
            <w:tcBorders>
              <w:left w:val="double" w:sz="4" w:space="0" w:color="auto"/>
              <w:right w:val="double" w:sz="4" w:space="0" w:color="auto"/>
            </w:tcBorders>
            <w:vAlign w:val="center"/>
          </w:tcPr>
          <w:p w:rsidR="00C96F67" w:rsidRPr="00097FCA" w:rsidRDefault="00C96F67" w:rsidP="00C96F67">
            <w:pPr>
              <w:jc w:val="both"/>
              <w:rPr>
                <w:rFonts w:ascii="MAC C Swiss" w:hAnsi="MAC C Swiss"/>
              </w:rPr>
            </w:pPr>
            <w:r w:rsidRPr="00097FCA">
              <w:rPr>
                <w:rFonts w:ascii="MAC C Swiss" w:hAnsi="MAC C Swiss"/>
              </w:rPr>
              <w:t>Liljana Savi}</w:t>
            </w:r>
          </w:p>
        </w:tc>
        <w:tc>
          <w:tcPr>
            <w:tcW w:w="4310" w:type="dxa"/>
            <w:tcBorders>
              <w:left w:val="double" w:sz="4" w:space="0" w:color="auto"/>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likovno obraz</w:t>
            </w:r>
            <w:r>
              <w:rPr>
                <w:rFonts w:ascii="MAC C Swiss" w:hAnsi="MAC C Swiss"/>
              </w:rPr>
              <w:t>., proekti od likovnata</w:t>
            </w:r>
            <w:r w:rsidRPr="00097FCA">
              <w:rPr>
                <w:rFonts w:ascii="MAC C Swiss" w:hAnsi="MAC C Swiss"/>
              </w:rPr>
              <w:t xml:space="preserve">  umetn</w:t>
            </w:r>
            <w:r>
              <w:rPr>
                <w:rFonts w:ascii="MAC C Swiss" w:hAnsi="MAC C Swiss"/>
              </w:rPr>
              <w:t>ost</w:t>
            </w:r>
          </w:p>
        </w:tc>
        <w:tc>
          <w:tcPr>
            <w:tcW w:w="1701" w:type="dxa"/>
            <w:tcBorders>
              <w:left w:val="double" w:sz="4" w:space="0" w:color="auto"/>
              <w:right w:val="double" w:sz="4" w:space="0" w:color="auto"/>
            </w:tcBorders>
            <w:vAlign w:val="center"/>
          </w:tcPr>
          <w:p w:rsidR="00C96F67" w:rsidRPr="0000133F" w:rsidRDefault="00AF4BC0" w:rsidP="00C96F67">
            <w:pPr>
              <w:jc w:val="center"/>
              <w:rPr>
                <w:rFonts w:ascii="Arial" w:hAnsi="Arial" w:cs="Arial"/>
              </w:rPr>
            </w:pPr>
            <w:r>
              <w:rPr>
                <w:rFonts w:ascii="Arial" w:hAnsi="Arial" w:cs="Arial"/>
              </w:rPr>
              <w:t>9+2</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VSS</w:t>
            </w:r>
          </w:p>
        </w:tc>
      </w:tr>
      <w:tr w:rsidR="00C96F67" w:rsidRPr="00097FCA" w:rsidTr="00FD4D6F">
        <w:trPr>
          <w:trHeight w:hRule="exact" w:val="680"/>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16</w:t>
            </w:r>
          </w:p>
        </w:tc>
        <w:tc>
          <w:tcPr>
            <w:tcW w:w="4337" w:type="dxa"/>
            <w:tcBorders>
              <w:left w:val="double" w:sz="4" w:space="0" w:color="auto"/>
              <w:right w:val="double" w:sz="4" w:space="0" w:color="auto"/>
            </w:tcBorders>
            <w:vAlign w:val="center"/>
          </w:tcPr>
          <w:p w:rsidR="00C96F67" w:rsidRPr="00097FCA" w:rsidRDefault="00C96F67" w:rsidP="00C96F67">
            <w:pPr>
              <w:jc w:val="both"/>
              <w:rPr>
                <w:rFonts w:ascii="MAC C Swiss" w:hAnsi="MAC C Swiss"/>
              </w:rPr>
            </w:pPr>
            <w:r w:rsidRPr="00097FCA">
              <w:rPr>
                <w:rFonts w:ascii="MAC C Swiss" w:hAnsi="MAC C Swiss"/>
              </w:rPr>
              <w:t>Valentina Zor~ec</w:t>
            </w:r>
          </w:p>
        </w:tc>
        <w:tc>
          <w:tcPr>
            <w:tcW w:w="4310" w:type="dxa"/>
            <w:tcBorders>
              <w:left w:val="double" w:sz="4" w:space="0" w:color="auto"/>
              <w:right w:val="double" w:sz="4" w:space="0" w:color="auto"/>
            </w:tcBorders>
            <w:vAlign w:val="center"/>
          </w:tcPr>
          <w:p w:rsidR="00C96F67" w:rsidRPr="00097FCA" w:rsidRDefault="00C96F67" w:rsidP="00AF4BC0">
            <w:pPr>
              <w:jc w:val="center"/>
              <w:rPr>
                <w:rFonts w:ascii="MAC C Swiss" w:hAnsi="MAC C Swiss"/>
              </w:rPr>
            </w:pPr>
            <w:r w:rsidRPr="00097FCA">
              <w:rPr>
                <w:rFonts w:ascii="MAC C Swiss" w:hAnsi="MAC C Swiss"/>
              </w:rPr>
              <w:t>informatika,</w:t>
            </w:r>
            <w:r w:rsidR="00AF4BC0">
              <w:rPr>
                <w:rFonts w:ascii="MAC C Swiss" w:hAnsi="MAC C Swiss"/>
              </w:rPr>
              <w:t xml:space="preserve"> </w:t>
            </w:r>
            <w:r w:rsidR="009F42F2">
              <w:rPr>
                <w:rFonts w:ascii="MAC C Swiss" w:hAnsi="MAC C Swiss"/>
              </w:rPr>
              <w:t>inovacii</w:t>
            </w:r>
          </w:p>
        </w:tc>
        <w:tc>
          <w:tcPr>
            <w:tcW w:w="1701" w:type="dxa"/>
            <w:tcBorders>
              <w:left w:val="double" w:sz="4" w:space="0" w:color="auto"/>
              <w:right w:val="double" w:sz="4" w:space="0" w:color="auto"/>
            </w:tcBorders>
            <w:vAlign w:val="center"/>
          </w:tcPr>
          <w:p w:rsidR="00C96F67" w:rsidRPr="0000133F" w:rsidRDefault="00AF4BC0" w:rsidP="00C96F67">
            <w:pPr>
              <w:jc w:val="center"/>
              <w:rPr>
                <w:rFonts w:ascii="Arial" w:hAnsi="Arial" w:cs="Arial"/>
              </w:rPr>
            </w:pPr>
            <w:r>
              <w:rPr>
                <w:rFonts w:ascii="Arial" w:hAnsi="Arial" w:cs="Arial"/>
                <w:lang w:val="en-US"/>
              </w:rPr>
              <w:t>8</w:t>
            </w:r>
            <w:r w:rsidR="00BD4F34">
              <w:rPr>
                <w:rFonts w:ascii="Arial" w:hAnsi="Arial" w:cs="Arial"/>
              </w:rPr>
              <w:t>+2</w:t>
            </w:r>
            <w:r w:rsidR="009F42F2">
              <w:rPr>
                <w:rFonts w:ascii="Arial" w:hAnsi="Arial" w:cs="Arial"/>
              </w:rPr>
              <w:t>+1</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sidRPr="00097FCA">
              <w:rPr>
                <w:rFonts w:ascii="MAC C Swiss" w:hAnsi="MAC C Swiss"/>
              </w:rPr>
              <w:t>VSS</w:t>
            </w:r>
          </w:p>
        </w:tc>
      </w:tr>
      <w:tr w:rsidR="00C96F67" w:rsidRPr="00097FCA" w:rsidTr="00FD4D6F">
        <w:trPr>
          <w:trHeight w:hRule="exact" w:val="680"/>
        </w:trPr>
        <w:tc>
          <w:tcPr>
            <w:tcW w:w="817" w:type="dxa"/>
            <w:tcBorders>
              <w:right w:val="double" w:sz="4" w:space="0" w:color="auto"/>
            </w:tcBorders>
            <w:vAlign w:val="center"/>
          </w:tcPr>
          <w:p w:rsidR="00C96F67" w:rsidRPr="00097FCA" w:rsidRDefault="00C96F67" w:rsidP="00C96F67">
            <w:pPr>
              <w:jc w:val="center"/>
              <w:rPr>
                <w:rFonts w:ascii="MAC C Swiss" w:hAnsi="MAC C Swiss"/>
              </w:rPr>
            </w:pPr>
            <w:r>
              <w:rPr>
                <w:rFonts w:ascii="MAC C Swiss" w:hAnsi="MAC C Swiss"/>
              </w:rPr>
              <w:t>1</w:t>
            </w:r>
            <w:r w:rsidR="009F42F2">
              <w:rPr>
                <w:rFonts w:ascii="MAC C Swiss" w:hAnsi="MAC C Swiss"/>
              </w:rPr>
              <w:t>7</w:t>
            </w:r>
          </w:p>
        </w:tc>
        <w:tc>
          <w:tcPr>
            <w:tcW w:w="4337" w:type="dxa"/>
            <w:tcBorders>
              <w:left w:val="double" w:sz="4" w:space="0" w:color="auto"/>
              <w:right w:val="double" w:sz="4" w:space="0" w:color="auto"/>
            </w:tcBorders>
            <w:vAlign w:val="center"/>
          </w:tcPr>
          <w:p w:rsidR="00C96F67" w:rsidRPr="00097FCA" w:rsidRDefault="00C96F67" w:rsidP="00C96F67">
            <w:pPr>
              <w:jc w:val="both"/>
              <w:rPr>
                <w:rFonts w:ascii="MAC C Swiss" w:hAnsi="MAC C Swiss"/>
              </w:rPr>
            </w:pPr>
            <w:r>
              <w:rPr>
                <w:rFonts w:ascii="MAC C Swiss" w:hAnsi="MAC C Swiss"/>
              </w:rPr>
              <w:t>Voislav Gu{evski</w:t>
            </w:r>
          </w:p>
        </w:tc>
        <w:tc>
          <w:tcPr>
            <w:tcW w:w="4310" w:type="dxa"/>
            <w:tcBorders>
              <w:left w:val="double" w:sz="4" w:space="0" w:color="auto"/>
              <w:right w:val="double" w:sz="4" w:space="0" w:color="auto"/>
            </w:tcBorders>
            <w:vAlign w:val="center"/>
          </w:tcPr>
          <w:p w:rsidR="00C96F67" w:rsidRPr="00097FCA" w:rsidRDefault="00C96F67" w:rsidP="00C96F67">
            <w:pPr>
              <w:jc w:val="center"/>
              <w:rPr>
                <w:rFonts w:ascii="MAC C Swiss" w:hAnsi="MAC C Swiss"/>
              </w:rPr>
            </w:pPr>
            <w:r>
              <w:rPr>
                <w:rFonts w:ascii="MAC C Swiss" w:hAnsi="MAC C Swiss"/>
              </w:rPr>
              <w:t xml:space="preserve">proekt </w:t>
            </w:r>
            <w:r w:rsidRPr="00D91D3A">
              <w:t>“</w:t>
            </w:r>
            <w:r>
              <w:rPr>
                <w:rFonts w:ascii="MAC C Swiss" w:hAnsi="MAC C Swiss"/>
              </w:rPr>
              <w:t>Rano izu~uvawe na germanskiot jazik</w:t>
            </w:r>
            <w:r w:rsidRPr="00D91D3A">
              <w:t>”</w:t>
            </w:r>
          </w:p>
        </w:tc>
        <w:tc>
          <w:tcPr>
            <w:tcW w:w="1701" w:type="dxa"/>
            <w:tcBorders>
              <w:left w:val="double" w:sz="4" w:space="0" w:color="auto"/>
              <w:right w:val="double" w:sz="4" w:space="0" w:color="auto"/>
            </w:tcBorders>
            <w:vAlign w:val="center"/>
          </w:tcPr>
          <w:p w:rsidR="00C96F67" w:rsidRPr="00BD4F34" w:rsidRDefault="00C96F67" w:rsidP="00C96F67">
            <w:pPr>
              <w:jc w:val="center"/>
              <w:rPr>
                <w:rFonts w:ascii="Arial" w:hAnsi="Arial" w:cs="Arial"/>
              </w:rPr>
            </w:pPr>
            <w:r w:rsidRPr="0000133F">
              <w:rPr>
                <w:rFonts w:ascii="Arial" w:hAnsi="Arial" w:cs="Arial"/>
              </w:rPr>
              <w:t>1</w:t>
            </w:r>
            <w:r w:rsidR="00AF4BC0">
              <w:rPr>
                <w:rFonts w:ascii="Arial" w:hAnsi="Arial" w:cs="Arial"/>
              </w:rPr>
              <w:t>5</w:t>
            </w:r>
          </w:p>
        </w:tc>
        <w:tc>
          <w:tcPr>
            <w:tcW w:w="1984" w:type="dxa"/>
            <w:tcBorders>
              <w:left w:val="double" w:sz="4" w:space="0" w:color="auto"/>
            </w:tcBorders>
            <w:vAlign w:val="center"/>
          </w:tcPr>
          <w:p w:rsidR="00C96F67" w:rsidRPr="00097FCA" w:rsidRDefault="00C96F67" w:rsidP="00C96F67">
            <w:pPr>
              <w:jc w:val="center"/>
              <w:rPr>
                <w:rFonts w:ascii="MAC C Swiss" w:hAnsi="MAC C Swiss"/>
              </w:rPr>
            </w:pPr>
            <w:r>
              <w:rPr>
                <w:rFonts w:ascii="MAC C Swiss" w:hAnsi="MAC C Swiss"/>
              </w:rPr>
              <w:t>VSS</w:t>
            </w:r>
          </w:p>
        </w:tc>
      </w:tr>
    </w:tbl>
    <w:p w:rsidR="00BD4F34" w:rsidRDefault="00483628" w:rsidP="00E7343A">
      <w:pPr>
        <w:rPr>
          <w:rFonts w:ascii="Arial" w:hAnsi="Arial" w:cs="Arial"/>
          <w:b/>
          <w:sz w:val="26"/>
          <w:szCs w:val="26"/>
          <w:lang w:val="en-US"/>
        </w:rPr>
      </w:pPr>
      <w:r>
        <w:rPr>
          <w:rFonts w:ascii="Arial" w:hAnsi="Arial" w:cs="Arial"/>
          <w:b/>
          <w:sz w:val="26"/>
          <w:szCs w:val="26"/>
          <w:lang w:val="mk-MK"/>
        </w:rPr>
        <w:t xml:space="preserve"> </w:t>
      </w:r>
    </w:p>
    <w:p w:rsidR="00796FC1" w:rsidRDefault="00796FC1" w:rsidP="00E7343A">
      <w:pPr>
        <w:rPr>
          <w:rFonts w:ascii="Arial" w:hAnsi="Arial" w:cs="Arial"/>
          <w:b/>
          <w:sz w:val="26"/>
          <w:szCs w:val="26"/>
          <w:lang w:val="en-US"/>
        </w:rPr>
      </w:pPr>
    </w:p>
    <w:p w:rsidR="00AF4BC0" w:rsidRDefault="00AF4BC0" w:rsidP="00E7343A">
      <w:pPr>
        <w:rPr>
          <w:rFonts w:ascii="Arial" w:hAnsi="Arial" w:cs="Arial"/>
          <w:b/>
          <w:sz w:val="26"/>
          <w:szCs w:val="26"/>
          <w:lang w:val="en-US"/>
        </w:rPr>
      </w:pPr>
    </w:p>
    <w:p w:rsidR="00AF4BC0" w:rsidRDefault="00AF4BC0" w:rsidP="00E7343A">
      <w:pPr>
        <w:rPr>
          <w:rFonts w:ascii="Arial" w:hAnsi="Arial" w:cs="Arial"/>
          <w:b/>
          <w:sz w:val="26"/>
          <w:szCs w:val="26"/>
          <w:lang w:val="en-US"/>
        </w:rPr>
      </w:pPr>
    </w:p>
    <w:p w:rsidR="00AF4BC0" w:rsidRDefault="00AF4BC0" w:rsidP="00E7343A">
      <w:pPr>
        <w:rPr>
          <w:rFonts w:ascii="Arial" w:hAnsi="Arial" w:cs="Arial"/>
          <w:b/>
          <w:sz w:val="26"/>
          <w:szCs w:val="26"/>
          <w:lang w:val="en-US"/>
        </w:rPr>
      </w:pPr>
    </w:p>
    <w:p w:rsidR="00AF4BC0" w:rsidRDefault="00AF4BC0" w:rsidP="00E7343A">
      <w:pPr>
        <w:rPr>
          <w:rFonts w:ascii="Arial" w:hAnsi="Arial" w:cs="Arial"/>
          <w:b/>
          <w:sz w:val="26"/>
          <w:szCs w:val="26"/>
          <w:lang w:val="en-US"/>
        </w:rPr>
      </w:pPr>
    </w:p>
    <w:p w:rsidR="00AF4BC0" w:rsidRDefault="00AF4BC0" w:rsidP="00E7343A">
      <w:pPr>
        <w:rPr>
          <w:rFonts w:ascii="Arial" w:hAnsi="Arial" w:cs="Arial"/>
          <w:b/>
          <w:sz w:val="26"/>
          <w:szCs w:val="26"/>
          <w:lang w:val="en-US"/>
        </w:rPr>
      </w:pPr>
    </w:p>
    <w:p w:rsidR="00AF4BC0" w:rsidRDefault="00AF4BC0" w:rsidP="00E7343A">
      <w:pPr>
        <w:rPr>
          <w:rFonts w:ascii="Arial" w:hAnsi="Arial" w:cs="Arial"/>
          <w:b/>
          <w:sz w:val="26"/>
          <w:szCs w:val="26"/>
          <w:lang w:val="en-US"/>
        </w:rPr>
      </w:pPr>
    </w:p>
    <w:p w:rsidR="00796FC1" w:rsidRDefault="00796FC1" w:rsidP="00E7343A">
      <w:pPr>
        <w:rPr>
          <w:rFonts w:ascii="Arial" w:hAnsi="Arial" w:cs="Arial"/>
          <w:b/>
          <w:sz w:val="26"/>
          <w:szCs w:val="26"/>
          <w:lang w:val="en-US"/>
        </w:rPr>
      </w:pPr>
    </w:p>
    <w:p w:rsidR="00796FC1" w:rsidRDefault="00796FC1" w:rsidP="00E7343A">
      <w:pPr>
        <w:rPr>
          <w:rFonts w:ascii="Arial" w:hAnsi="Arial" w:cs="Arial"/>
          <w:b/>
          <w:sz w:val="26"/>
          <w:szCs w:val="26"/>
          <w:lang w:val="en-US"/>
        </w:rPr>
      </w:pPr>
    </w:p>
    <w:p w:rsidR="00796FC1" w:rsidRDefault="00796FC1" w:rsidP="00E7343A">
      <w:pPr>
        <w:rPr>
          <w:rFonts w:ascii="Arial" w:hAnsi="Arial" w:cs="Arial"/>
          <w:b/>
          <w:sz w:val="26"/>
          <w:szCs w:val="26"/>
          <w:lang w:val="en-US"/>
        </w:rPr>
      </w:pPr>
    </w:p>
    <w:p w:rsidR="00796FC1" w:rsidRDefault="00796FC1" w:rsidP="00E7343A">
      <w:pPr>
        <w:rPr>
          <w:rFonts w:ascii="Arial" w:hAnsi="Arial" w:cs="Arial"/>
          <w:b/>
          <w:sz w:val="26"/>
          <w:szCs w:val="26"/>
          <w:lang w:val="en-US"/>
        </w:rPr>
      </w:pPr>
    </w:p>
    <w:p w:rsidR="00796FC1" w:rsidRPr="00796FC1" w:rsidRDefault="00796FC1" w:rsidP="00E7343A">
      <w:pPr>
        <w:rPr>
          <w:rFonts w:ascii="Arial" w:hAnsi="Arial" w:cs="Arial"/>
          <w:b/>
          <w:sz w:val="26"/>
          <w:szCs w:val="26"/>
          <w:lang w:val="en-US"/>
        </w:rPr>
      </w:pPr>
    </w:p>
    <w:p w:rsidR="00B76E7C" w:rsidRDefault="00B76E7C" w:rsidP="00483628">
      <w:pPr>
        <w:jc w:val="center"/>
        <w:rPr>
          <w:rFonts w:ascii="Arial" w:hAnsi="Arial" w:cs="Arial"/>
          <w:b/>
          <w:sz w:val="26"/>
          <w:szCs w:val="26"/>
          <w:lang w:val="en-US"/>
        </w:rPr>
      </w:pPr>
    </w:p>
    <w:p w:rsidR="00483628" w:rsidRPr="00F87E15" w:rsidRDefault="00483628" w:rsidP="00483628">
      <w:pPr>
        <w:jc w:val="center"/>
        <w:rPr>
          <w:rFonts w:ascii="Arial" w:hAnsi="Arial" w:cs="Arial"/>
          <w:sz w:val="26"/>
          <w:szCs w:val="26"/>
          <w:lang w:val="ru-RU"/>
        </w:rPr>
      </w:pPr>
      <w:r w:rsidRPr="003250F2">
        <w:rPr>
          <w:rFonts w:ascii="Arial" w:hAnsi="Arial" w:cs="Arial"/>
          <w:b/>
          <w:sz w:val="26"/>
          <w:szCs w:val="26"/>
          <w:lang w:val="ru-RU"/>
        </w:rPr>
        <w:t xml:space="preserve">Преглед на наставници во предметна настава што дополнуваат фонд на часови во други училишта </w:t>
      </w:r>
    </w:p>
    <w:p w:rsidR="00483628" w:rsidRPr="00F87E15" w:rsidRDefault="00483628" w:rsidP="00483628">
      <w:pPr>
        <w:ind w:left="720"/>
        <w:rPr>
          <w:rFonts w:ascii="Arial" w:hAnsi="Arial" w:cs="Arial"/>
          <w:sz w:val="26"/>
          <w:szCs w:val="26"/>
          <w:lang w:val="ru-RU"/>
        </w:rPr>
      </w:pPr>
    </w:p>
    <w:tbl>
      <w:tblPr>
        <w:tblpPr w:leftFromText="180" w:rightFromText="180" w:vertAnchor="text" w:horzAnchor="margin" w:tblpXSpec="center" w:tblpY="178"/>
        <w:tblW w:w="125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101"/>
        <w:gridCol w:w="2693"/>
        <w:gridCol w:w="2728"/>
        <w:gridCol w:w="3509"/>
        <w:gridCol w:w="1276"/>
        <w:gridCol w:w="1275"/>
      </w:tblGrid>
      <w:tr w:rsidR="00091E0B" w:rsidRPr="00BC1F46" w:rsidTr="00891CCF">
        <w:tc>
          <w:tcPr>
            <w:tcW w:w="1101" w:type="dxa"/>
            <w:tcBorders>
              <w:top w:val="double" w:sz="4" w:space="0" w:color="auto"/>
              <w:bottom w:val="double" w:sz="4" w:space="0" w:color="auto"/>
              <w:right w:val="double" w:sz="4" w:space="0" w:color="auto"/>
            </w:tcBorders>
            <w:shd w:val="clear" w:color="auto" w:fill="BFBFBF"/>
            <w:vAlign w:val="center"/>
          </w:tcPr>
          <w:p w:rsidR="00091E0B" w:rsidRPr="00BC1F46" w:rsidRDefault="00091E0B" w:rsidP="00483628">
            <w:pPr>
              <w:jc w:val="center"/>
              <w:rPr>
                <w:rFonts w:ascii="MAC C Swiss" w:hAnsi="MAC C Swiss"/>
                <w:b/>
              </w:rPr>
            </w:pPr>
            <w:r w:rsidRPr="00BC1F46">
              <w:rPr>
                <w:rFonts w:ascii="MAC C Swiss" w:hAnsi="MAC C Swiss"/>
                <w:b/>
              </w:rPr>
              <w:t>red br.</w:t>
            </w:r>
          </w:p>
        </w:tc>
        <w:tc>
          <w:tcPr>
            <w:tcW w:w="2693" w:type="dxa"/>
            <w:tcBorders>
              <w:top w:val="double" w:sz="4" w:space="0" w:color="auto"/>
              <w:left w:val="double" w:sz="4" w:space="0" w:color="auto"/>
              <w:bottom w:val="double" w:sz="4" w:space="0" w:color="auto"/>
              <w:right w:val="double" w:sz="4" w:space="0" w:color="auto"/>
            </w:tcBorders>
            <w:shd w:val="clear" w:color="auto" w:fill="BFBFBF"/>
            <w:vAlign w:val="center"/>
          </w:tcPr>
          <w:p w:rsidR="00091E0B" w:rsidRPr="00BC1F46" w:rsidRDefault="00091E0B" w:rsidP="00483628">
            <w:pPr>
              <w:jc w:val="center"/>
              <w:rPr>
                <w:rFonts w:ascii="MAC C Swiss" w:hAnsi="MAC C Swiss"/>
                <w:b/>
              </w:rPr>
            </w:pPr>
            <w:r w:rsidRPr="00BC1F46">
              <w:rPr>
                <w:rFonts w:ascii="MAC C Swiss" w:hAnsi="MAC C Swiss"/>
                <w:b/>
              </w:rPr>
              <w:t>ime i prezime</w:t>
            </w:r>
          </w:p>
        </w:tc>
        <w:tc>
          <w:tcPr>
            <w:tcW w:w="2728" w:type="dxa"/>
            <w:tcBorders>
              <w:top w:val="double" w:sz="4" w:space="0" w:color="auto"/>
              <w:left w:val="double" w:sz="4" w:space="0" w:color="auto"/>
              <w:bottom w:val="double" w:sz="4" w:space="0" w:color="auto"/>
              <w:right w:val="double" w:sz="4" w:space="0" w:color="auto"/>
            </w:tcBorders>
            <w:shd w:val="clear" w:color="auto" w:fill="BFBFBF"/>
            <w:vAlign w:val="center"/>
          </w:tcPr>
          <w:p w:rsidR="00091E0B" w:rsidRPr="00BC1F46" w:rsidRDefault="00091E0B" w:rsidP="00483628">
            <w:pPr>
              <w:jc w:val="center"/>
              <w:rPr>
                <w:rFonts w:ascii="MAC C Swiss" w:hAnsi="MAC C Swiss"/>
                <w:b/>
              </w:rPr>
            </w:pPr>
            <w:r w:rsidRPr="00BC1F46">
              <w:rPr>
                <w:rFonts w:ascii="MAC C Swiss" w:hAnsi="MAC C Swiss"/>
                <w:b/>
              </w:rPr>
              <w:t>nastaven predmet</w:t>
            </w:r>
          </w:p>
        </w:tc>
        <w:tc>
          <w:tcPr>
            <w:tcW w:w="3509" w:type="dxa"/>
            <w:tcBorders>
              <w:top w:val="double" w:sz="4" w:space="0" w:color="auto"/>
              <w:left w:val="double" w:sz="4" w:space="0" w:color="auto"/>
              <w:bottom w:val="double" w:sz="4" w:space="0" w:color="auto"/>
              <w:right w:val="double" w:sz="4" w:space="0" w:color="auto"/>
            </w:tcBorders>
            <w:shd w:val="clear" w:color="auto" w:fill="BFBFBF"/>
            <w:vAlign w:val="center"/>
          </w:tcPr>
          <w:p w:rsidR="00091E0B" w:rsidRPr="00BC1F46" w:rsidRDefault="00091E0B" w:rsidP="00483628">
            <w:pPr>
              <w:jc w:val="center"/>
              <w:rPr>
                <w:rFonts w:ascii="MAC C Swiss" w:hAnsi="MAC C Swiss"/>
                <w:b/>
              </w:rPr>
            </w:pPr>
            <w:r>
              <w:rPr>
                <w:rFonts w:ascii="MAC C Swiss" w:hAnsi="MAC C Swiss"/>
                <w:b/>
              </w:rPr>
              <w:t>u~ili{te vo koe dopolnuva</w:t>
            </w:r>
          </w:p>
        </w:tc>
        <w:tc>
          <w:tcPr>
            <w:tcW w:w="1276" w:type="dxa"/>
            <w:tcBorders>
              <w:top w:val="double" w:sz="4" w:space="0" w:color="auto"/>
              <w:left w:val="double" w:sz="4" w:space="0" w:color="auto"/>
              <w:bottom w:val="double" w:sz="4" w:space="0" w:color="auto"/>
              <w:right w:val="double" w:sz="4" w:space="0" w:color="auto"/>
            </w:tcBorders>
            <w:shd w:val="clear" w:color="auto" w:fill="BFBFBF"/>
            <w:vAlign w:val="center"/>
          </w:tcPr>
          <w:p w:rsidR="00091E0B" w:rsidRPr="00BC1F46" w:rsidRDefault="00091E0B" w:rsidP="00483628">
            <w:pPr>
              <w:jc w:val="center"/>
              <w:rPr>
                <w:rFonts w:ascii="MAC C Swiss" w:hAnsi="MAC C Swiss"/>
                <w:b/>
              </w:rPr>
            </w:pPr>
            <w:r w:rsidRPr="00BC1F46">
              <w:rPr>
                <w:rFonts w:ascii="MAC C Swiss" w:hAnsi="MAC C Swiss"/>
                <w:b/>
              </w:rPr>
              <w:t>fond na ~asovi</w:t>
            </w:r>
          </w:p>
        </w:tc>
        <w:tc>
          <w:tcPr>
            <w:tcW w:w="1275" w:type="dxa"/>
            <w:tcBorders>
              <w:top w:val="double" w:sz="4" w:space="0" w:color="auto"/>
              <w:left w:val="double" w:sz="4" w:space="0" w:color="auto"/>
              <w:bottom w:val="double" w:sz="4" w:space="0" w:color="auto"/>
            </w:tcBorders>
            <w:shd w:val="clear" w:color="auto" w:fill="BFBFBF"/>
            <w:vAlign w:val="center"/>
          </w:tcPr>
          <w:p w:rsidR="00091E0B" w:rsidRPr="0005232C" w:rsidRDefault="00091E0B" w:rsidP="00483628">
            <w:pPr>
              <w:jc w:val="center"/>
              <w:rPr>
                <w:rFonts w:ascii="MAC C Swiss" w:hAnsi="MAC C Swiss"/>
                <w:b/>
              </w:rPr>
            </w:pPr>
            <w:r>
              <w:rPr>
                <w:rFonts w:ascii="MAC C Swiss" w:hAnsi="MAC C Swiss"/>
                <w:b/>
              </w:rPr>
              <w:t>stepen na obrazov.</w:t>
            </w:r>
          </w:p>
        </w:tc>
      </w:tr>
      <w:tr w:rsidR="00091E0B" w:rsidRPr="00BC1F46" w:rsidTr="00891CCF">
        <w:trPr>
          <w:trHeight w:hRule="exact" w:val="454"/>
        </w:trPr>
        <w:tc>
          <w:tcPr>
            <w:tcW w:w="1101" w:type="dxa"/>
            <w:tcBorders>
              <w:top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1</w:t>
            </w:r>
          </w:p>
        </w:tc>
        <w:tc>
          <w:tcPr>
            <w:tcW w:w="2693" w:type="dxa"/>
            <w:tcBorders>
              <w:top w:val="double" w:sz="4" w:space="0" w:color="auto"/>
              <w:left w:val="double" w:sz="4" w:space="0" w:color="auto"/>
              <w:bottom w:val="single" w:sz="4" w:space="0" w:color="auto"/>
              <w:right w:val="double" w:sz="4" w:space="0" w:color="auto"/>
            </w:tcBorders>
            <w:vAlign w:val="center"/>
          </w:tcPr>
          <w:p w:rsidR="00091E0B" w:rsidRPr="00766E67" w:rsidRDefault="00091E0B" w:rsidP="00483628">
            <w:pPr>
              <w:rPr>
                <w:rFonts w:ascii="MAC C Swiss" w:hAnsi="MAC C Swiss"/>
              </w:rPr>
            </w:pPr>
            <w:r w:rsidRPr="00766E67">
              <w:rPr>
                <w:rFonts w:ascii="MAC C Swiss" w:hAnsi="MAC C Swiss"/>
              </w:rPr>
              <w:t>Liljana Savi}</w:t>
            </w:r>
          </w:p>
        </w:tc>
        <w:tc>
          <w:tcPr>
            <w:tcW w:w="2728" w:type="dxa"/>
            <w:tcBorders>
              <w:top w:val="doub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Pr>
                <w:rFonts w:ascii="MAC C Swiss" w:hAnsi="MAC C Swiss"/>
              </w:rPr>
              <w:t>likovno obrazovanie</w:t>
            </w:r>
          </w:p>
        </w:tc>
        <w:tc>
          <w:tcPr>
            <w:tcW w:w="3509" w:type="dxa"/>
            <w:tcBorders>
              <w:top w:val="double" w:sz="4" w:space="0" w:color="auto"/>
              <w:left w:val="double" w:sz="4" w:space="0" w:color="auto"/>
              <w:bottom w:val="single" w:sz="4" w:space="0" w:color="auto"/>
              <w:right w:val="double" w:sz="4" w:space="0" w:color="auto"/>
            </w:tcBorders>
            <w:vAlign w:val="center"/>
          </w:tcPr>
          <w:p w:rsidR="00091E0B" w:rsidRPr="00766E67" w:rsidRDefault="00091E0B" w:rsidP="00483628">
            <w:pPr>
              <w:rPr>
                <w:rFonts w:ascii="MAC C Swiss" w:hAnsi="MAC C Swiss"/>
              </w:rPr>
            </w:pPr>
            <w:r w:rsidRPr="00766E67">
              <w:rPr>
                <w:rFonts w:ascii="MAC C Swiss" w:hAnsi="MAC C Swiss"/>
              </w:rPr>
              <w:t xml:space="preserve">OOU </w:t>
            </w:r>
            <w:r w:rsidRPr="00766E67">
              <w:t>“</w:t>
            </w:r>
            <w:r w:rsidRPr="00766E67">
              <w:rPr>
                <w:rFonts w:ascii="MAC C Swiss" w:hAnsi="MAC C Swiss"/>
              </w:rPr>
              <w:t>Goce Del~ev</w:t>
            </w:r>
            <w:r w:rsidRPr="00766E67">
              <w:t>”</w:t>
            </w:r>
          </w:p>
        </w:tc>
        <w:tc>
          <w:tcPr>
            <w:tcW w:w="1276" w:type="dxa"/>
            <w:tcBorders>
              <w:top w:val="double" w:sz="4" w:space="0" w:color="auto"/>
              <w:left w:val="double" w:sz="4" w:space="0" w:color="auto"/>
              <w:bottom w:val="single" w:sz="4" w:space="0" w:color="auto"/>
              <w:right w:val="double" w:sz="4" w:space="0" w:color="auto"/>
            </w:tcBorders>
            <w:vAlign w:val="center"/>
          </w:tcPr>
          <w:p w:rsidR="00091E0B" w:rsidRPr="00BD4F34" w:rsidRDefault="00BD4F34" w:rsidP="00483628">
            <w:pPr>
              <w:jc w:val="center"/>
              <w:rPr>
                <w:rFonts w:ascii="MAC C Swiss" w:hAnsi="MAC C Swiss"/>
                <w:color w:val="000000" w:themeColor="text1"/>
              </w:rPr>
            </w:pPr>
            <w:r>
              <w:rPr>
                <w:rFonts w:ascii="MAC C Swiss" w:hAnsi="MAC C Swiss"/>
                <w:color w:val="000000" w:themeColor="text1"/>
              </w:rPr>
              <w:t>9</w:t>
            </w:r>
          </w:p>
        </w:tc>
        <w:tc>
          <w:tcPr>
            <w:tcW w:w="1275" w:type="dxa"/>
            <w:tcBorders>
              <w:top w:val="double" w:sz="4" w:space="0" w:color="auto"/>
              <w:left w:val="double" w:sz="4" w:space="0" w:color="auto"/>
              <w:bottom w:val="sing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VSS</w:t>
            </w:r>
          </w:p>
        </w:tc>
      </w:tr>
      <w:tr w:rsidR="00091E0B" w:rsidRPr="00BC1F46" w:rsidTr="00891CCF">
        <w:trPr>
          <w:trHeight w:hRule="exact" w:val="454"/>
        </w:trPr>
        <w:tc>
          <w:tcPr>
            <w:tcW w:w="1101" w:type="dxa"/>
            <w:tcBorders>
              <w:top w:val="sing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2</w:t>
            </w:r>
          </w:p>
        </w:tc>
        <w:tc>
          <w:tcPr>
            <w:tcW w:w="2693"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rPr>
                <w:rFonts w:ascii="MAC C Swiss" w:hAnsi="MAC C Swiss"/>
              </w:rPr>
            </w:pPr>
            <w:r w:rsidRPr="00766E67">
              <w:rPr>
                <w:rFonts w:ascii="MAC C Swiss" w:hAnsi="MAC C Swiss"/>
              </w:rPr>
              <w:t>Valentina Zor~ec</w:t>
            </w:r>
          </w:p>
        </w:tc>
        <w:tc>
          <w:tcPr>
            <w:tcW w:w="2728" w:type="dxa"/>
            <w:tcBorders>
              <w:top w:val="single" w:sz="4" w:space="0" w:color="auto"/>
              <w:left w:val="double" w:sz="4" w:space="0" w:color="auto"/>
              <w:bottom w:val="single" w:sz="4" w:space="0" w:color="auto"/>
              <w:right w:val="double" w:sz="4" w:space="0" w:color="auto"/>
            </w:tcBorders>
            <w:vAlign w:val="center"/>
          </w:tcPr>
          <w:p w:rsidR="00091E0B" w:rsidRPr="0005232C" w:rsidRDefault="00091E0B" w:rsidP="00483628">
            <w:pPr>
              <w:jc w:val="center"/>
              <w:rPr>
                <w:rFonts w:ascii="MAC C Swiss" w:hAnsi="MAC C Swiss"/>
              </w:rPr>
            </w:pPr>
            <w:r>
              <w:rPr>
                <w:rFonts w:ascii="MAC C Swiss" w:hAnsi="MAC C Swiss"/>
              </w:rPr>
              <w:t>informatika</w:t>
            </w:r>
          </w:p>
        </w:tc>
        <w:tc>
          <w:tcPr>
            <w:tcW w:w="3509"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rPr>
                <w:rFonts w:ascii="MAC C Swiss" w:hAnsi="MAC C Swiss"/>
              </w:rPr>
            </w:pPr>
            <w:r w:rsidRPr="00766E67">
              <w:rPr>
                <w:rFonts w:ascii="MAC C Swiss" w:hAnsi="MAC C Swiss"/>
              </w:rPr>
              <w:t xml:space="preserve">OOU </w:t>
            </w:r>
            <w:r w:rsidRPr="00766E67">
              <w:t>“</w:t>
            </w:r>
            <w:r w:rsidRPr="00766E67">
              <w:rPr>
                <w:rFonts w:ascii="MAC C Swiss" w:hAnsi="MAC C Swiss"/>
              </w:rPr>
              <w:t>J.H.Pestaloci</w:t>
            </w:r>
            <w:r w:rsidRPr="00766E67">
              <w:t>”</w:t>
            </w:r>
          </w:p>
        </w:tc>
        <w:tc>
          <w:tcPr>
            <w:tcW w:w="1276" w:type="dxa"/>
            <w:tcBorders>
              <w:top w:val="single" w:sz="4" w:space="0" w:color="auto"/>
              <w:left w:val="double" w:sz="4" w:space="0" w:color="auto"/>
              <w:bottom w:val="single" w:sz="4" w:space="0" w:color="auto"/>
              <w:right w:val="double" w:sz="4" w:space="0" w:color="auto"/>
            </w:tcBorders>
            <w:vAlign w:val="center"/>
          </w:tcPr>
          <w:p w:rsidR="00091E0B" w:rsidRPr="00766E67" w:rsidRDefault="00AF4BC0" w:rsidP="00483628">
            <w:pPr>
              <w:jc w:val="center"/>
              <w:rPr>
                <w:rFonts w:ascii="MAC C Swiss" w:hAnsi="MAC C Swiss"/>
              </w:rPr>
            </w:pPr>
            <w:r>
              <w:rPr>
                <w:rFonts w:ascii="MAC C Swiss" w:hAnsi="MAC C Swiss"/>
              </w:rPr>
              <w:t>9</w:t>
            </w:r>
          </w:p>
        </w:tc>
        <w:tc>
          <w:tcPr>
            <w:tcW w:w="1275" w:type="dxa"/>
            <w:tcBorders>
              <w:top w:val="single" w:sz="4" w:space="0" w:color="auto"/>
              <w:lef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VSS</w:t>
            </w:r>
          </w:p>
        </w:tc>
      </w:tr>
      <w:tr w:rsidR="00091E0B" w:rsidRPr="00BC1F46" w:rsidTr="00ED413F">
        <w:trPr>
          <w:trHeight w:hRule="exact" w:val="454"/>
        </w:trPr>
        <w:tc>
          <w:tcPr>
            <w:tcW w:w="1101" w:type="dxa"/>
            <w:tcBorders>
              <w:top w:val="sing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3</w:t>
            </w:r>
          </w:p>
        </w:tc>
        <w:tc>
          <w:tcPr>
            <w:tcW w:w="2693"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rPr>
                <w:rFonts w:ascii="MAC C Swiss" w:hAnsi="MAC C Swiss"/>
              </w:rPr>
            </w:pPr>
            <w:r w:rsidRPr="00766E67">
              <w:rPr>
                <w:rFonts w:ascii="MAC C Swiss" w:hAnsi="MAC C Swiss"/>
              </w:rPr>
              <w:t>Jasmina Senih</w:t>
            </w:r>
          </w:p>
        </w:tc>
        <w:tc>
          <w:tcPr>
            <w:tcW w:w="2728"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angliski jazik</w:t>
            </w:r>
          </w:p>
        </w:tc>
        <w:tc>
          <w:tcPr>
            <w:tcW w:w="3509"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rPr>
                <w:rFonts w:ascii="MAC C Swiss" w:hAnsi="MAC C Swiss"/>
              </w:rPr>
            </w:pPr>
            <w:r w:rsidRPr="00766E67">
              <w:rPr>
                <w:rFonts w:ascii="MAC C Swiss" w:hAnsi="MAC C Swiss"/>
              </w:rPr>
              <w:t xml:space="preserve">OOU </w:t>
            </w:r>
            <w:r w:rsidRPr="00766E67">
              <w:t>“</w:t>
            </w:r>
            <w:r w:rsidRPr="00766E67">
              <w:rPr>
                <w:rFonts w:ascii="MAC C Swiss" w:hAnsi="MAC C Swiss"/>
              </w:rPr>
              <w:t>Goce Del~ev</w:t>
            </w:r>
            <w:r w:rsidRPr="00766E67">
              <w:t>”</w:t>
            </w:r>
          </w:p>
        </w:tc>
        <w:tc>
          <w:tcPr>
            <w:tcW w:w="1276" w:type="dxa"/>
            <w:tcBorders>
              <w:top w:val="single" w:sz="4" w:space="0" w:color="auto"/>
              <w:left w:val="double" w:sz="4" w:space="0" w:color="auto"/>
              <w:bottom w:val="single" w:sz="4" w:space="0" w:color="auto"/>
              <w:right w:val="double" w:sz="4" w:space="0" w:color="auto"/>
            </w:tcBorders>
            <w:vAlign w:val="center"/>
          </w:tcPr>
          <w:p w:rsidR="00091E0B" w:rsidRPr="009D7455" w:rsidRDefault="00AF4BC0" w:rsidP="009D7455">
            <w:pPr>
              <w:jc w:val="center"/>
              <w:rPr>
                <w:rFonts w:asciiTheme="minorHAnsi" w:hAnsiTheme="minorHAnsi"/>
                <w:color w:val="000000" w:themeColor="text1"/>
                <w:lang w:val="mk-MK"/>
              </w:rPr>
            </w:pPr>
            <w:r>
              <w:rPr>
                <w:rFonts w:ascii="MAC C Swiss" w:hAnsi="MAC C Swiss"/>
                <w:color w:val="000000" w:themeColor="text1"/>
                <w:lang w:val="en-US"/>
              </w:rPr>
              <w:t>2</w:t>
            </w:r>
          </w:p>
        </w:tc>
        <w:tc>
          <w:tcPr>
            <w:tcW w:w="1275" w:type="dxa"/>
            <w:tcBorders>
              <w:lef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VSS</w:t>
            </w:r>
          </w:p>
        </w:tc>
      </w:tr>
      <w:tr w:rsidR="00AF4BC0" w:rsidRPr="00BC1F46" w:rsidTr="00ED413F">
        <w:trPr>
          <w:trHeight w:hRule="exact" w:val="454"/>
        </w:trPr>
        <w:tc>
          <w:tcPr>
            <w:tcW w:w="1101" w:type="dxa"/>
            <w:tcBorders>
              <w:top w:val="single" w:sz="4" w:space="0" w:color="auto"/>
              <w:bottom w:val="single" w:sz="4" w:space="0" w:color="auto"/>
              <w:right w:val="double" w:sz="4" w:space="0" w:color="auto"/>
            </w:tcBorders>
            <w:vAlign w:val="center"/>
          </w:tcPr>
          <w:p w:rsidR="00AF4BC0" w:rsidRPr="00766E67" w:rsidRDefault="00AF4BC0" w:rsidP="00AF4BC0">
            <w:pPr>
              <w:jc w:val="center"/>
              <w:rPr>
                <w:rFonts w:ascii="MAC C Swiss" w:hAnsi="MAC C Swiss"/>
              </w:rPr>
            </w:pPr>
            <w:r w:rsidRPr="00766E67">
              <w:rPr>
                <w:rFonts w:ascii="MAC C Swiss" w:hAnsi="MAC C Swiss"/>
              </w:rPr>
              <w:t>4</w:t>
            </w:r>
          </w:p>
        </w:tc>
        <w:tc>
          <w:tcPr>
            <w:tcW w:w="2693" w:type="dxa"/>
            <w:tcBorders>
              <w:top w:val="single" w:sz="4" w:space="0" w:color="auto"/>
              <w:left w:val="double" w:sz="4" w:space="0" w:color="auto"/>
              <w:bottom w:val="single" w:sz="4" w:space="0" w:color="auto"/>
              <w:right w:val="double" w:sz="4" w:space="0" w:color="auto"/>
            </w:tcBorders>
            <w:vAlign w:val="center"/>
          </w:tcPr>
          <w:p w:rsidR="00AF4BC0" w:rsidRPr="00766E67" w:rsidRDefault="00AF4BC0" w:rsidP="00AF4BC0">
            <w:pPr>
              <w:rPr>
                <w:rFonts w:ascii="MAC C Swiss" w:hAnsi="MAC C Swiss"/>
              </w:rPr>
            </w:pPr>
            <w:r w:rsidRPr="00766E67">
              <w:rPr>
                <w:rFonts w:ascii="MAC C Swiss" w:hAnsi="MAC C Swiss"/>
              </w:rPr>
              <w:t>Slavica Aleksova</w:t>
            </w:r>
          </w:p>
        </w:tc>
        <w:tc>
          <w:tcPr>
            <w:tcW w:w="2728" w:type="dxa"/>
            <w:tcBorders>
              <w:top w:val="single" w:sz="4" w:space="0" w:color="auto"/>
              <w:left w:val="double" w:sz="4" w:space="0" w:color="auto"/>
              <w:bottom w:val="single" w:sz="4" w:space="0" w:color="auto"/>
              <w:right w:val="double" w:sz="4" w:space="0" w:color="auto"/>
            </w:tcBorders>
            <w:vAlign w:val="center"/>
          </w:tcPr>
          <w:p w:rsidR="00AF4BC0" w:rsidRPr="00ED413F" w:rsidRDefault="00AF4BC0" w:rsidP="00AF4BC0">
            <w:pPr>
              <w:jc w:val="center"/>
              <w:rPr>
                <w:rFonts w:asciiTheme="minorHAnsi" w:hAnsiTheme="minorHAnsi"/>
                <w:lang w:val="mk-MK"/>
              </w:rPr>
            </w:pPr>
            <w:r>
              <w:rPr>
                <w:rFonts w:ascii="MAC C Swiss" w:hAnsi="MAC C Swiss"/>
              </w:rPr>
              <w:t>h</w:t>
            </w:r>
            <w:r w:rsidRPr="00766E67">
              <w:rPr>
                <w:rFonts w:ascii="MAC C Swiss" w:hAnsi="MAC C Swiss"/>
              </w:rPr>
              <w:t>emija</w:t>
            </w:r>
          </w:p>
        </w:tc>
        <w:tc>
          <w:tcPr>
            <w:tcW w:w="3509" w:type="dxa"/>
            <w:tcBorders>
              <w:top w:val="single" w:sz="4" w:space="0" w:color="auto"/>
              <w:left w:val="double" w:sz="4" w:space="0" w:color="auto"/>
              <w:bottom w:val="single" w:sz="4" w:space="0" w:color="auto"/>
              <w:right w:val="double" w:sz="4" w:space="0" w:color="auto"/>
            </w:tcBorders>
            <w:vAlign w:val="center"/>
          </w:tcPr>
          <w:p w:rsidR="00AF4BC0" w:rsidRPr="00766E67" w:rsidRDefault="00AF4BC0" w:rsidP="00AF4BC0">
            <w:pPr>
              <w:rPr>
                <w:rFonts w:ascii="MAC C Swiss" w:hAnsi="MAC C Swiss"/>
              </w:rPr>
            </w:pPr>
            <w:r w:rsidRPr="00766E67">
              <w:rPr>
                <w:rFonts w:ascii="MAC C Swiss" w:hAnsi="MAC C Swiss"/>
              </w:rPr>
              <w:t xml:space="preserve">OOU </w:t>
            </w:r>
            <w:r w:rsidRPr="00766E67">
              <w:t>“</w:t>
            </w:r>
            <w:r w:rsidRPr="00766E67">
              <w:rPr>
                <w:rFonts w:ascii="MAC C Swiss" w:hAnsi="MAC C Swiss"/>
              </w:rPr>
              <w:t>J.H.Pestaloci</w:t>
            </w:r>
            <w:r w:rsidRPr="00766E67">
              <w:t>”</w:t>
            </w:r>
          </w:p>
        </w:tc>
        <w:tc>
          <w:tcPr>
            <w:tcW w:w="1276" w:type="dxa"/>
            <w:tcBorders>
              <w:top w:val="single" w:sz="4" w:space="0" w:color="auto"/>
              <w:left w:val="double" w:sz="4" w:space="0" w:color="auto"/>
              <w:bottom w:val="single" w:sz="4" w:space="0" w:color="auto"/>
              <w:right w:val="double" w:sz="4" w:space="0" w:color="auto"/>
            </w:tcBorders>
            <w:vAlign w:val="center"/>
          </w:tcPr>
          <w:p w:rsidR="00AF4BC0" w:rsidRPr="00B003DB" w:rsidRDefault="00AF4BC0" w:rsidP="00AF4BC0">
            <w:pPr>
              <w:jc w:val="center"/>
              <w:rPr>
                <w:rFonts w:ascii="MAC C Swiss" w:hAnsi="MAC C Swiss"/>
                <w:lang w:val="mk-MK"/>
              </w:rPr>
            </w:pPr>
            <w:r>
              <w:rPr>
                <w:rFonts w:ascii="MAC C Swiss" w:hAnsi="MAC C Swiss"/>
              </w:rPr>
              <w:t>10</w:t>
            </w:r>
          </w:p>
        </w:tc>
        <w:tc>
          <w:tcPr>
            <w:tcW w:w="1275" w:type="dxa"/>
            <w:tcBorders>
              <w:left w:val="double" w:sz="4" w:space="0" w:color="auto"/>
            </w:tcBorders>
            <w:vAlign w:val="center"/>
          </w:tcPr>
          <w:p w:rsidR="00AF4BC0" w:rsidRPr="00766E67" w:rsidRDefault="00AF4BC0" w:rsidP="00AF4BC0">
            <w:pPr>
              <w:jc w:val="center"/>
              <w:rPr>
                <w:rFonts w:ascii="MAC C Swiss" w:hAnsi="MAC C Swiss"/>
              </w:rPr>
            </w:pPr>
            <w:r w:rsidRPr="00766E67">
              <w:rPr>
                <w:rFonts w:ascii="MAC C Swiss" w:hAnsi="MAC C Swiss"/>
              </w:rPr>
              <w:t>VSS</w:t>
            </w:r>
          </w:p>
        </w:tc>
      </w:tr>
      <w:tr w:rsidR="00AF4BC0" w:rsidRPr="00BC1F46" w:rsidTr="00ED413F">
        <w:trPr>
          <w:trHeight w:hRule="exact" w:val="454"/>
        </w:trPr>
        <w:tc>
          <w:tcPr>
            <w:tcW w:w="1101" w:type="dxa"/>
            <w:tcBorders>
              <w:top w:val="single" w:sz="4" w:space="0" w:color="auto"/>
              <w:bottom w:val="double" w:sz="4" w:space="0" w:color="auto"/>
              <w:right w:val="double" w:sz="4" w:space="0" w:color="auto"/>
            </w:tcBorders>
            <w:vAlign w:val="center"/>
          </w:tcPr>
          <w:p w:rsidR="00AF4BC0" w:rsidRPr="00766E67" w:rsidRDefault="00AF4BC0" w:rsidP="00AF4BC0">
            <w:pPr>
              <w:jc w:val="center"/>
              <w:rPr>
                <w:rFonts w:ascii="MAC C Swiss" w:hAnsi="MAC C Swiss"/>
              </w:rPr>
            </w:pPr>
            <w:r>
              <w:rPr>
                <w:rFonts w:ascii="MAC C Swiss" w:hAnsi="MAC C Swiss"/>
              </w:rPr>
              <w:t>5</w:t>
            </w:r>
          </w:p>
        </w:tc>
        <w:tc>
          <w:tcPr>
            <w:tcW w:w="2693" w:type="dxa"/>
            <w:tcBorders>
              <w:top w:val="single" w:sz="4" w:space="0" w:color="auto"/>
              <w:left w:val="double" w:sz="4" w:space="0" w:color="auto"/>
              <w:bottom w:val="double" w:sz="4" w:space="0" w:color="auto"/>
              <w:right w:val="double" w:sz="4" w:space="0" w:color="auto"/>
            </w:tcBorders>
            <w:vAlign w:val="center"/>
          </w:tcPr>
          <w:p w:rsidR="00AF4BC0" w:rsidRPr="00766E67" w:rsidRDefault="00AF4BC0" w:rsidP="00AF4BC0">
            <w:pPr>
              <w:rPr>
                <w:rFonts w:ascii="MAC C Swiss" w:hAnsi="MAC C Swiss"/>
              </w:rPr>
            </w:pPr>
            <w:r>
              <w:rPr>
                <w:rFonts w:ascii="MAC C Swiss" w:hAnsi="MAC C Swiss"/>
              </w:rPr>
              <w:t>Voislav Gu{evski</w:t>
            </w:r>
          </w:p>
        </w:tc>
        <w:tc>
          <w:tcPr>
            <w:tcW w:w="2728" w:type="dxa"/>
            <w:tcBorders>
              <w:top w:val="single" w:sz="4" w:space="0" w:color="auto"/>
              <w:left w:val="double" w:sz="4" w:space="0" w:color="auto"/>
              <w:bottom w:val="double" w:sz="4" w:space="0" w:color="auto"/>
              <w:right w:val="double" w:sz="4" w:space="0" w:color="auto"/>
            </w:tcBorders>
            <w:vAlign w:val="center"/>
          </w:tcPr>
          <w:p w:rsidR="00AF4BC0" w:rsidRPr="00AF4BC0" w:rsidRDefault="00AF4BC0" w:rsidP="00AF4BC0">
            <w:pPr>
              <w:jc w:val="center"/>
              <w:rPr>
                <w:rFonts w:ascii="MAC C Swiss" w:hAnsi="MAC C Swiss"/>
                <w:lang w:val="en-US"/>
              </w:rPr>
            </w:pPr>
            <w:r>
              <w:rPr>
                <w:rFonts w:ascii="MAC C Swiss" w:hAnsi="MAC C Swiss"/>
                <w:lang w:val="en-US"/>
              </w:rPr>
              <w:t>germanski jazik</w:t>
            </w:r>
          </w:p>
        </w:tc>
        <w:tc>
          <w:tcPr>
            <w:tcW w:w="3509" w:type="dxa"/>
            <w:tcBorders>
              <w:top w:val="single" w:sz="4" w:space="0" w:color="auto"/>
              <w:left w:val="double" w:sz="4" w:space="0" w:color="auto"/>
              <w:bottom w:val="double" w:sz="4" w:space="0" w:color="auto"/>
              <w:right w:val="double" w:sz="4" w:space="0" w:color="auto"/>
            </w:tcBorders>
            <w:vAlign w:val="center"/>
          </w:tcPr>
          <w:p w:rsidR="00AF4BC0" w:rsidRPr="00766E67" w:rsidRDefault="00AF4BC0" w:rsidP="00AF4BC0">
            <w:pPr>
              <w:rPr>
                <w:rFonts w:ascii="MAC C Swiss" w:hAnsi="MAC C Swiss"/>
              </w:rPr>
            </w:pPr>
            <w:r w:rsidRPr="00766E67">
              <w:rPr>
                <w:rFonts w:ascii="MAC C Swiss" w:hAnsi="MAC C Swiss"/>
              </w:rPr>
              <w:t xml:space="preserve">OOU </w:t>
            </w:r>
            <w:r w:rsidRPr="00766E67">
              <w:t>“</w:t>
            </w:r>
            <w:r>
              <w:rPr>
                <w:rFonts w:ascii="MAC C Swiss" w:hAnsi="MAC C Swiss"/>
              </w:rPr>
              <w:t>Kiril i Metodij</w:t>
            </w:r>
            <w:r w:rsidRPr="00766E67">
              <w:t>”</w:t>
            </w:r>
          </w:p>
        </w:tc>
        <w:tc>
          <w:tcPr>
            <w:tcW w:w="1276" w:type="dxa"/>
            <w:tcBorders>
              <w:top w:val="single" w:sz="4" w:space="0" w:color="auto"/>
              <w:left w:val="double" w:sz="4" w:space="0" w:color="auto"/>
              <w:bottom w:val="double" w:sz="4" w:space="0" w:color="auto"/>
              <w:right w:val="double" w:sz="4" w:space="0" w:color="auto"/>
            </w:tcBorders>
            <w:vAlign w:val="center"/>
          </w:tcPr>
          <w:p w:rsidR="00AF4BC0" w:rsidRPr="00AF4BC0" w:rsidRDefault="00AF4BC0" w:rsidP="00AF4BC0">
            <w:pPr>
              <w:jc w:val="center"/>
              <w:rPr>
                <w:rFonts w:ascii="MAC C Swiss" w:hAnsi="MAC C Swiss"/>
                <w:lang w:val="en-US"/>
              </w:rPr>
            </w:pPr>
            <w:r>
              <w:rPr>
                <w:rFonts w:ascii="MAC C Swiss" w:hAnsi="MAC C Swiss"/>
                <w:lang w:val="en-US"/>
              </w:rPr>
              <w:t>4</w:t>
            </w:r>
          </w:p>
        </w:tc>
        <w:tc>
          <w:tcPr>
            <w:tcW w:w="1275" w:type="dxa"/>
            <w:tcBorders>
              <w:top w:val="single" w:sz="4" w:space="0" w:color="auto"/>
              <w:left w:val="double" w:sz="4" w:space="0" w:color="auto"/>
              <w:bottom w:val="double" w:sz="4" w:space="0" w:color="auto"/>
            </w:tcBorders>
            <w:vAlign w:val="center"/>
          </w:tcPr>
          <w:p w:rsidR="00AF4BC0" w:rsidRPr="00766E67" w:rsidRDefault="00B76E7C" w:rsidP="00AF4BC0">
            <w:pPr>
              <w:jc w:val="center"/>
              <w:rPr>
                <w:rFonts w:ascii="MAC C Swiss" w:hAnsi="MAC C Swiss"/>
              </w:rPr>
            </w:pPr>
            <w:r w:rsidRPr="00766E67">
              <w:rPr>
                <w:rFonts w:ascii="MAC C Swiss" w:hAnsi="MAC C Swiss"/>
              </w:rPr>
              <w:t>VSS</w:t>
            </w:r>
          </w:p>
        </w:tc>
      </w:tr>
    </w:tbl>
    <w:p w:rsidR="00483628" w:rsidRDefault="00483628" w:rsidP="00483628">
      <w:pPr>
        <w:ind w:left="720"/>
        <w:jc w:val="both"/>
        <w:rPr>
          <w:sz w:val="28"/>
          <w:szCs w:val="28"/>
          <w:lang w:val="mk-MK"/>
        </w:rPr>
      </w:pPr>
    </w:p>
    <w:p w:rsidR="00483628" w:rsidRDefault="00483628" w:rsidP="00483628">
      <w:pPr>
        <w:ind w:left="720"/>
        <w:jc w:val="both"/>
        <w:rPr>
          <w:sz w:val="28"/>
          <w:szCs w:val="28"/>
        </w:rPr>
      </w:pPr>
    </w:p>
    <w:p w:rsidR="00091E0B" w:rsidRDefault="00091E0B" w:rsidP="00483628">
      <w:pPr>
        <w:ind w:left="720"/>
        <w:jc w:val="both"/>
        <w:rPr>
          <w:sz w:val="28"/>
          <w:szCs w:val="28"/>
        </w:rPr>
      </w:pPr>
    </w:p>
    <w:p w:rsidR="00091E0B" w:rsidRDefault="00091E0B" w:rsidP="00483628">
      <w:pPr>
        <w:ind w:left="720"/>
        <w:jc w:val="both"/>
        <w:rPr>
          <w:sz w:val="28"/>
          <w:szCs w:val="28"/>
        </w:rPr>
      </w:pPr>
    </w:p>
    <w:p w:rsidR="00091E0B" w:rsidRDefault="00091E0B" w:rsidP="00483628">
      <w:pPr>
        <w:ind w:left="720"/>
        <w:jc w:val="both"/>
        <w:rPr>
          <w:sz w:val="28"/>
          <w:szCs w:val="28"/>
        </w:rPr>
      </w:pPr>
    </w:p>
    <w:p w:rsidR="00091E0B" w:rsidRDefault="00091E0B" w:rsidP="00483628">
      <w:pPr>
        <w:ind w:left="720"/>
        <w:jc w:val="both"/>
        <w:rPr>
          <w:sz w:val="28"/>
          <w:szCs w:val="28"/>
        </w:rPr>
      </w:pPr>
    </w:p>
    <w:p w:rsidR="00B76E7C" w:rsidRDefault="00B76E7C" w:rsidP="00483628">
      <w:pPr>
        <w:jc w:val="center"/>
        <w:rPr>
          <w:rFonts w:ascii="Arial" w:hAnsi="Arial" w:cs="Arial"/>
          <w:b/>
          <w:sz w:val="26"/>
          <w:szCs w:val="26"/>
          <w:lang w:val="en-US"/>
        </w:rPr>
      </w:pPr>
    </w:p>
    <w:p w:rsidR="00B76E7C" w:rsidRDefault="00B76E7C" w:rsidP="00483628">
      <w:pPr>
        <w:jc w:val="center"/>
        <w:rPr>
          <w:rFonts w:ascii="Arial" w:hAnsi="Arial" w:cs="Arial"/>
          <w:b/>
          <w:sz w:val="26"/>
          <w:szCs w:val="26"/>
          <w:lang w:val="en-US"/>
        </w:rPr>
      </w:pPr>
    </w:p>
    <w:p w:rsidR="00B76E7C" w:rsidRDefault="00B76E7C" w:rsidP="00483628">
      <w:pPr>
        <w:jc w:val="center"/>
        <w:rPr>
          <w:rFonts w:ascii="Arial" w:hAnsi="Arial" w:cs="Arial"/>
          <w:b/>
          <w:sz w:val="26"/>
          <w:szCs w:val="26"/>
          <w:lang w:val="en-US"/>
        </w:rPr>
      </w:pPr>
    </w:p>
    <w:p w:rsidR="00B76E7C" w:rsidRDefault="00B76E7C" w:rsidP="00483628">
      <w:pPr>
        <w:jc w:val="center"/>
        <w:rPr>
          <w:rFonts w:ascii="Arial" w:hAnsi="Arial" w:cs="Arial"/>
          <w:b/>
          <w:sz w:val="26"/>
          <w:szCs w:val="26"/>
          <w:lang w:val="en-US"/>
        </w:rPr>
      </w:pPr>
    </w:p>
    <w:p w:rsidR="00B76E7C" w:rsidRDefault="00B76E7C" w:rsidP="00483628">
      <w:pPr>
        <w:jc w:val="center"/>
        <w:rPr>
          <w:rFonts w:ascii="Arial" w:hAnsi="Arial" w:cs="Arial"/>
          <w:b/>
          <w:sz w:val="26"/>
          <w:szCs w:val="26"/>
          <w:lang w:val="en-US"/>
        </w:rPr>
      </w:pPr>
    </w:p>
    <w:p w:rsidR="00B76E7C" w:rsidRDefault="00B76E7C" w:rsidP="00483628">
      <w:pPr>
        <w:jc w:val="center"/>
        <w:rPr>
          <w:rFonts w:ascii="Arial" w:hAnsi="Arial" w:cs="Arial"/>
          <w:b/>
          <w:sz w:val="26"/>
          <w:szCs w:val="26"/>
          <w:lang w:val="en-US"/>
        </w:rPr>
      </w:pPr>
    </w:p>
    <w:p w:rsidR="00B76E7C" w:rsidRPr="00B76E7C" w:rsidRDefault="00483628" w:rsidP="00483628">
      <w:pPr>
        <w:jc w:val="center"/>
        <w:rPr>
          <w:rFonts w:ascii="Arial" w:hAnsi="Arial" w:cs="Arial"/>
          <w:b/>
          <w:sz w:val="26"/>
          <w:szCs w:val="26"/>
          <w:lang w:val="en-US"/>
        </w:rPr>
      </w:pPr>
      <w:r w:rsidRPr="003250F2">
        <w:rPr>
          <w:rFonts w:ascii="Arial" w:hAnsi="Arial" w:cs="Arial"/>
          <w:b/>
          <w:sz w:val="26"/>
          <w:szCs w:val="26"/>
          <w:lang w:val="mk-MK"/>
        </w:rPr>
        <w:t>Преглед на наставници во предметна настава што доаѓаат од други училишта</w:t>
      </w:r>
    </w:p>
    <w:p w:rsidR="00483628" w:rsidRPr="00F87E15" w:rsidRDefault="00483628" w:rsidP="00483628">
      <w:pPr>
        <w:ind w:left="720"/>
        <w:rPr>
          <w:rFonts w:ascii="MAC C Swiss" w:hAnsi="MAC C Swiss"/>
          <w:sz w:val="26"/>
          <w:szCs w:val="26"/>
          <w:lang w:val="ru-RU"/>
        </w:rPr>
      </w:pPr>
    </w:p>
    <w:tbl>
      <w:tblPr>
        <w:tblpPr w:leftFromText="180" w:rightFromText="180" w:vertAnchor="text" w:horzAnchor="margin" w:tblpXSpec="center" w:tblpY="178"/>
        <w:tblW w:w="127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101"/>
        <w:gridCol w:w="2727"/>
        <w:gridCol w:w="2835"/>
        <w:gridCol w:w="3510"/>
        <w:gridCol w:w="1167"/>
        <w:gridCol w:w="1418"/>
      </w:tblGrid>
      <w:tr w:rsidR="00E7343A" w:rsidRPr="00BC1F46" w:rsidTr="009F42F2">
        <w:tc>
          <w:tcPr>
            <w:tcW w:w="1101" w:type="dxa"/>
            <w:tcBorders>
              <w:bottom w:val="single" w:sz="4" w:space="0" w:color="auto"/>
            </w:tcBorders>
            <w:shd w:val="clear" w:color="auto" w:fill="BFBFBF"/>
            <w:vAlign w:val="center"/>
          </w:tcPr>
          <w:p w:rsidR="00091E0B" w:rsidRPr="00BC1F46" w:rsidRDefault="00091E0B" w:rsidP="00483628">
            <w:pPr>
              <w:jc w:val="center"/>
              <w:rPr>
                <w:rFonts w:ascii="MAC C Swiss" w:hAnsi="MAC C Swiss"/>
                <w:b/>
              </w:rPr>
            </w:pPr>
            <w:r w:rsidRPr="00BC1F46">
              <w:rPr>
                <w:rFonts w:ascii="MAC C Swiss" w:hAnsi="MAC C Swiss"/>
                <w:b/>
              </w:rPr>
              <w:t>red br.</w:t>
            </w:r>
          </w:p>
        </w:tc>
        <w:tc>
          <w:tcPr>
            <w:tcW w:w="2727" w:type="dxa"/>
            <w:tcBorders>
              <w:bottom w:val="single" w:sz="4" w:space="0" w:color="auto"/>
            </w:tcBorders>
            <w:shd w:val="clear" w:color="auto" w:fill="BFBFBF"/>
            <w:vAlign w:val="center"/>
          </w:tcPr>
          <w:p w:rsidR="00091E0B" w:rsidRPr="00BC1F46" w:rsidRDefault="00091E0B" w:rsidP="00483628">
            <w:pPr>
              <w:jc w:val="center"/>
              <w:rPr>
                <w:rFonts w:ascii="MAC C Swiss" w:hAnsi="MAC C Swiss"/>
                <w:b/>
              </w:rPr>
            </w:pPr>
            <w:r w:rsidRPr="00BC1F46">
              <w:rPr>
                <w:rFonts w:ascii="MAC C Swiss" w:hAnsi="MAC C Swiss"/>
                <w:b/>
              </w:rPr>
              <w:t>ime i prezime</w:t>
            </w:r>
          </w:p>
        </w:tc>
        <w:tc>
          <w:tcPr>
            <w:tcW w:w="2835" w:type="dxa"/>
            <w:tcBorders>
              <w:bottom w:val="single" w:sz="4" w:space="0" w:color="auto"/>
            </w:tcBorders>
            <w:shd w:val="clear" w:color="auto" w:fill="BFBFBF"/>
            <w:vAlign w:val="center"/>
          </w:tcPr>
          <w:p w:rsidR="00091E0B" w:rsidRPr="00BC1F46" w:rsidRDefault="00091E0B" w:rsidP="00483628">
            <w:pPr>
              <w:jc w:val="center"/>
              <w:rPr>
                <w:rFonts w:ascii="MAC C Swiss" w:hAnsi="MAC C Swiss"/>
                <w:b/>
              </w:rPr>
            </w:pPr>
            <w:r w:rsidRPr="00BC1F46">
              <w:rPr>
                <w:rFonts w:ascii="MAC C Swiss" w:hAnsi="MAC C Swiss"/>
                <w:b/>
              </w:rPr>
              <w:t>nastaven predmet</w:t>
            </w:r>
          </w:p>
        </w:tc>
        <w:tc>
          <w:tcPr>
            <w:tcW w:w="3510" w:type="dxa"/>
            <w:tcBorders>
              <w:bottom w:val="single" w:sz="4" w:space="0" w:color="auto"/>
            </w:tcBorders>
            <w:shd w:val="clear" w:color="auto" w:fill="BFBFBF"/>
            <w:vAlign w:val="center"/>
          </w:tcPr>
          <w:p w:rsidR="00091E0B" w:rsidRPr="00BC1F46" w:rsidRDefault="00091E0B" w:rsidP="00483628">
            <w:pPr>
              <w:jc w:val="center"/>
              <w:rPr>
                <w:rFonts w:ascii="MAC C Swiss" w:hAnsi="MAC C Swiss"/>
                <w:b/>
              </w:rPr>
            </w:pPr>
            <w:r>
              <w:rPr>
                <w:rFonts w:ascii="MAC C Swiss" w:hAnsi="MAC C Swiss"/>
                <w:b/>
              </w:rPr>
              <w:t>u~ili{te od koe doa|a</w:t>
            </w:r>
          </w:p>
        </w:tc>
        <w:tc>
          <w:tcPr>
            <w:tcW w:w="1167" w:type="dxa"/>
            <w:tcBorders>
              <w:bottom w:val="single" w:sz="4" w:space="0" w:color="auto"/>
            </w:tcBorders>
            <w:shd w:val="clear" w:color="auto" w:fill="BFBFBF"/>
            <w:vAlign w:val="center"/>
          </w:tcPr>
          <w:p w:rsidR="00091E0B" w:rsidRPr="00BC1F46" w:rsidRDefault="00091E0B" w:rsidP="00483628">
            <w:pPr>
              <w:jc w:val="center"/>
              <w:rPr>
                <w:rFonts w:ascii="MAC C Swiss" w:hAnsi="MAC C Swiss"/>
                <w:b/>
              </w:rPr>
            </w:pPr>
            <w:r w:rsidRPr="00BC1F46">
              <w:rPr>
                <w:rFonts w:ascii="MAC C Swiss" w:hAnsi="MAC C Swiss"/>
                <w:b/>
              </w:rPr>
              <w:t>fond na ~asovi</w:t>
            </w:r>
          </w:p>
        </w:tc>
        <w:tc>
          <w:tcPr>
            <w:tcW w:w="1418" w:type="dxa"/>
            <w:tcBorders>
              <w:bottom w:val="single" w:sz="4" w:space="0" w:color="auto"/>
            </w:tcBorders>
            <w:shd w:val="clear" w:color="auto" w:fill="BFBFBF"/>
            <w:vAlign w:val="center"/>
          </w:tcPr>
          <w:p w:rsidR="00091E0B" w:rsidRPr="005B1C5B" w:rsidRDefault="00091E0B" w:rsidP="00483628">
            <w:pPr>
              <w:jc w:val="center"/>
              <w:rPr>
                <w:rFonts w:ascii="MAC C Swiss" w:hAnsi="MAC C Swiss"/>
                <w:b/>
              </w:rPr>
            </w:pPr>
            <w:r>
              <w:rPr>
                <w:rFonts w:ascii="MAC C Swiss" w:hAnsi="MAC C Swiss"/>
                <w:b/>
              </w:rPr>
              <w:t>stepen na obrazov.</w:t>
            </w:r>
          </w:p>
        </w:tc>
      </w:tr>
      <w:tr w:rsidR="00E7343A" w:rsidRPr="00BC1F46" w:rsidTr="009F42F2">
        <w:trPr>
          <w:trHeight w:hRule="exact" w:val="454"/>
        </w:trPr>
        <w:tc>
          <w:tcPr>
            <w:tcW w:w="1101"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1</w:t>
            </w:r>
          </w:p>
        </w:tc>
        <w:tc>
          <w:tcPr>
            <w:tcW w:w="2727" w:type="dxa"/>
            <w:tcBorders>
              <w:top w:val="single" w:sz="4" w:space="0" w:color="auto"/>
              <w:left w:val="double" w:sz="4" w:space="0" w:color="auto"/>
              <w:bottom w:val="single" w:sz="4" w:space="0" w:color="auto"/>
              <w:right w:val="double" w:sz="4" w:space="0" w:color="auto"/>
            </w:tcBorders>
            <w:vAlign w:val="center"/>
          </w:tcPr>
          <w:p w:rsidR="00091E0B" w:rsidRPr="00E36EB6" w:rsidRDefault="00E36EB6" w:rsidP="00483628">
            <w:pPr>
              <w:rPr>
                <w:rFonts w:ascii="Arial" w:hAnsi="Arial" w:cs="Arial"/>
                <w:lang w:val="en-US"/>
              </w:rPr>
            </w:pPr>
            <w:r>
              <w:rPr>
                <w:rFonts w:ascii="MAC C Swiss" w:hAnsi="MAC C Swiss"/>
                <w:lang w:val="en-US"/>
              </w:rPr>
              <w:t>Irena Popova</w:t>
            </w:r>
          </w:p>
        </w:tc>
        <w:tc>
          <w:tcPr>
            <w:tcW w:w="2835" w:type="dxa"/>
            <w:tcBorders>
              <w:top w:val="single" w:sz="4" w:space="0" w:color="auto"/>
              <w:left w:val="double" w:sz="4" w:space="0" w:color="auto"/>
              <w:bottom w:val="single" w:sz="4" w:space="0" w:color="auto"/>
              <w:right w:val="double" w:sz="4" w:space="0" w:color="auto"/>
            </w:tcBorders>
            <w:vAlign w:val="center"/>
          </w:tcPr>
          <w:p w:rsidR="00091E0B" w:rsidRPr="00CA1EBD" w:rsidRDefault="00091E0B" w:rsidP="00483628">
            <w:pPr>
              <w:rPr>
                <w:rFonts w:ascii="MAC C Swiss" w:hAnsi="MAC C Swiss"/>
              </w:rPr>
            </w:pPr>
            <w:r w:rsidRPr="00766E67">
              <w:rPr>
                <w:rFonts w:ascii="MAC C Swiss" w:hAnsi="MAC C Swiss"/>
              </w:rPr>
              <w:t>fizi~ko obraz</w:t>
            </w:r>
            <w:r>
              <w:rPr>
                <w:rFonts w:ascii="MAC C Swiss" w:hAnsi="MAC C Swiss"/>
              </w:rPr>
              <w:t>ov</w:t>
            </w:r>
            <w:r w:rsidR="00E7343A">
              <w:rPr>
                <w:rFonts w:ascii="MAC C Swiss" w:hAnsi="MAC C Swiss"/>
              </w:rPr>
              <w:t>anie</w:t>
            </w:r>
          </w:p>
        </w:tc>
        <w:tc>
          <w:tcPr>
            <w:tcW w:w="3510"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 xml:space="preserve">OOU </w:t>
            </w:r>
            <w:r w:rsidRPr="00766E67">
              <w:t>“</w:t>
            </w:r>
            <w:r w:rsidRPr="00766E67">
              <w:rPr>
                <w:rFonts w:ascii="MAC C Swiss" w:hAnsi="MAC C Swiss"/>
              </w:rPr>
              <w:t>Ko~o Racin</w:t>
            </w:r>
            <w:r w:rsidRPr="00766E67">
              <w:t>”</w:t>
            </w:r>
          </w:p>
        </w:tc>
        <w:tc>
          <w:tcPr>
            <w:tcW w:w="1167"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Pr>
                <w:rFonts w:ascii="MAC C Swiss" w:hAnsi="MAC C Swiss"/>
              </w:rPr>
              <w:t>6</w:t>
            </w:r>
          </w:p>
        </w:tc>
        <w:tc>
          <w:tcPr>
            <w:tcW w:w="1418"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VSS</w:t>
            </w:r>
          </w:p>
        </w:tc>
      </w:tr>
      <w:tr w:rsidR="00E7343A" w:rsidRPr="00BC1F46" w:rsidTr="009F42F2">
        <w:trPr>
          <w:trHeight w:hRule="exact" w:val="454"/>
        </w:trPr>
        <w:tc>
          <w:tcPr>
            <w:tcW w:w="1101"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2</w:t>
            </w:r>
          </w:p>
        </w:tc>
        <w:tc>
          <w:tcPr>
            <w:tcW w:w="2727"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rPr>
                <w:rFonts w:ascii="MAC C Swiss" w:hAnsi="MAC C Swiss"/>
              </w:rPr>
            </w:pPr>
            <w:r w:rsidRPr="00766E67">
              <w:rPr>
                <w:rFonts w:ascii="MAC C Swiss" w:hAnsi="MAC C Swiss"/>
              </w:rPr>
              <w:t>Ru`a Stojkovi}</w:t>
            </w:r>
          </w:p>
        </w:tc>
        <w:tc>
          <w:tcPr>
            <w:tcW w:w="2835"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rPr>
                <w:rFonts w:ascii="MAC C Swiss" w:hAnsi="MAC C Swiss"/>
              </w:rPr>
            </w:pPr>
            <w:r w:rsidRPr="00766E67">
              <w:rPr>
                <w:rFonts w:ascii="MAC C Swiss" w:hAnsi="MAC C Swiss"/>
              </w:rPr>
              <w:t>etika vo religiite</w:t>
            </w:r>
          </w:p>
        </w:tc>
        <w:tc>
          <w:tcPr>
            <w:tcW w:w="3510"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 xml:space="preserve">OOU </w:t>
            </w:r>
            <w:r w:rsidRPr="00766E67">
              <w:t>“</w:t>
            </w:r>
            <w:r w:rsidRPr="00766E67">
              <w:rPr>
                <w:rFonts w:ascii="MAC C Swiss" w:hAnsi="MAC C Swiss"/>
              </w:rPr>
              <w:t>11 Oktomvri</w:t>
            </w:r>
            <w:r w:rsidRPr="00766E67">
              <w:t>”</w:t>
            </w:r>
          </w:p>
        </w:tc>
        <w:tc>
          <w:tcPr>
            <w:tcW w:w="1167" w:type="dxa"/>
            <w:tcBorders>
              <w:top w:val="single" w:sz="4" w:space="0" w:color="auto"/>
              <w:left w:val="double" w:sz="4" w:space="0" w:color="auto"/>
              <w:bottom w:val="single" w:sz="4" w:space="0" w:color="auto"/>
              <w:right w:val="double" w:sz="4" w:space="0" w:color="auto"/>
            </w:tcBorders>
            <w:vAlign w:val="center"/>
          </w:tcPr>
          <w:p w:rsidR="00091E0B" w:rsidRPr="00766E67" w:rsidRDefault="00AF4BC0" w:rsidP="00483628">
            <w:pPr>
              <w:jc w:val="center"/>
              <w:rPr>
                <w:rFonts w:ascii="MAC C Swiss" w:hAnsi="MAC C Swiss"/>
              </w:rPr>
            </w:pPr>
            <w:r>
              <w:rPr>
                <w:rFonts w:ascii="MAC C Swiss" w:hAnsi="MAC C Swiss"/>
              </w:rPr>
              <w:t>6</w:t>
            </w:r>
          </w:p>
        </w:tc>
        <w:tc>
          <w:tcPr>
            <w:tcW w:w="1418"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VSS</w:t>
            </w:r>
          </w:p>
        </w:tc>
      </w:tr>
      <w:tr w:rsidR="00E7343A" w:rsidRPr="00BC1F46" w:rsidTr="00B76E7C">
        <w:trPr>
          <w:trHeight w:hRule="exact" w:val="670"/>
        </w:trPr>
        <w:tc>
          <w:tcPr>
            <w:tcW w:w="1101" w:type="dxa"/>
            <w:tcBorders>
              <w:top w:val="single" w:sz="4" w:space="0" w:color="auto"/>
              <w:left w:val="double" w:sz="4" w:space="0" w:color="auto"/>
              <w:bottom w:val="single" w:sz="4" w:space="0" w:color="auto"/>
              <w:right w:val="double" w:sz="4" w:space="0" w:color="auto"/>
            </w:tcBorders>
            <w:vAlign w:val="center"/>
          </w:tcPr>
          <w:p w:rsidR="00091E0B" w:rsidRPr="00B003DB" w:rsidRDefault="00B003DB" w:rsidP="00483628">
            <w:pPr>
              <w:jc w:val="center"/>
              <w:rPr>
                <w:rFonts w:ascii="MAC C Swiss" w:hAnsi="MAC C Swiss"/>
                <w:lang w:val="en-US"/>
              </w:rPr>
            </w:pPr>
            <w:r>
              <w:rPr>
                <w:rFonts w:ascii="MAC C Swiss" w:hAnsi="MAC C Swiss"/>
                <w:lang w:val="en-US"/>
              </w:rPr>
              <w:t>3</w:t>
            </w:r>
          </w:p>
        </w:tc>
        <w:tc>
          <w:tcPr>
            <w:tcW w:w="2727" w:type="dxa"/>
            <w:tcBorders>
              <w:top w:val="single" w:sz="4" w:space="0" w:color="auto"/>
              <w:left w:val="double" w:sz="4" w:space="0" w:color="auto"/>
              <w:bottom w:val="single" w:sz="4" w:space="0" w:color="auto"/>
              <w:right w:val="double" w:sz="4" w:space="0" w:color="auto"/>
            </w:tcBorders>
            <w:vAlign w:val="center"/>
          </w:tcPr>
          <w:p w:rsidR="00091E0B" w:rsidRPr="00766E67" w:rsidRDefault="00E36EB6" w:rsidP="00483628">
            <w:pPr>
              <w:rPr>
                <w:rFonts w:ascii="MAC C Swiss" w:hAnsi="MAC C Swiss"/>
              </w:rPr>
            </w:pPr>
            <w:r>
              <w:rPr>
                <w:rFonts w:ascii="MAC C Swiss" w:hAnsi="MAC C Swiss"/>
              </w:rPr>
              <w:t>Biljana Georgievska</w:t>
            </w:r>
          </w:p>
        </w:tc>
        <w:tc>
          <w:tcPr>
            <w:tcW w:w="2835" w:type="dxa"/>
            <w:tcBorders>
              <w:top w:val="single" w:sz="4" w:space="0" w:color="auto"/>
              <w:left w:val="double" w:sz="4" w:space="0" w:color="auto"/>
              <w:bottom w:val="single" w:sz="4" w:space="0" w:color="auto"/>
              <w:right w:val="double" w:sz="4" w:space="0" w:color="auto"/>
            </w:tcBorders>
            <w:vAlign w:val="center"/>
          </w:tcPr>
          <w:p w:rsidR="00091E0B" w:rsidRPr="00766E67" w:rsidRDefault="00B76E7C" w:rsidP="00E7343A">
            <w:pPr>
              <w:rPr>
                <w:rFonts w:ascii="MAC C Swiss" w:hAnsi="MAC C Swiss"/>
              </w:rPr>
            </w:pPr>
            <w:r>
              <w:rPr>
                <w:rFonts w:ascii="MAC C Swiss" w:hAnsi="MAC C Swiss"/>
              </w:rPr>
              <w:t>e</w:t>
            </w:r>
            <w:r w:rsidR="00E7343A">
              <w:rPr>
                <w:rFonts w:ascii="MAC C Swiss" w:hAnsi="MAC C Swiss"/>
              </w:rPr>
              <w:t>tika</w:t>
            </w:r>
            <w:r>
              <w:rPr>
                <w:rFonts w:ascii="MAC C Swiss" w:hAnsi="MAC C Swiss"/>
              </w:rPr>
              <w:t>, gra|ansko obrazovanie</w:t>
            </w:r>
          </w:p>
        </w:tc>
        <w:tc>
          <w:tcPr>
            <w:tcW w:w="3510"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 xml:space="preserve">OOU </w:t>
            </w:r>
            <w:r w:rsidRPr="00766E67">
              <w:t>“</w:t>
            </w:r>
            <w:r w:rsidRPr="00766E67">
              <w:rPr>
                <w:rFonts w:ascii="MAC C Swiss" w:hAnsi="MAC C Swiss"/>
              </w:rPr>
              <w:t>Dimitar Miladinov</w:t>
            </w:r>
            <w:r w:rsidRPr="00766E67">
              <w:t>”</w:t>
            </w:r>
          </w:p>
        </w:tc>
        <w:tc>
          <w:tcPr>
            <w:tcW w:w="1167" w:type="dxa"/>
            <w:tcBorders>
              <w:top w:val="single" w:sz="4" w:space="0" w:color="auto"/>
              <w:left w:val="double" w:sz="4" w:space="0" w:color="auto"/>
              <w:bottom w:val="single" w:sz="4" w:space="0" w:color="auto"/>
              <w:right w:val="double" w:sz="4" w:space="0" w:color="auto"/>
            </w:tcBorders>
            <w:vAlign w:val="center"/>
          </w:tcPr>
          <w:p w:rsidR="00091E0B" w:rsidRPr="009D7455" w:rsidRDefault="009D7455" w:rsidP="00483628">
            <w:pPr>
              <w:jc w:val="center"/>
              <w:rPr>
                <w:rFonts w:ascii="MAC C Swiss" w:hAnsi="MAC C Swiss"/>
                <w:lang w:val="en-US"/>
              </w:rPr>
            </w:pPr>
            <w:r>
              <w:rPr>
                <w:rFonts w:ascii="MAC C Swiss" w:hAnsi="MAC C Swiss"/>
                <w:lang w:val="en-US"/>
              </w:rPr>
              <w:t>2</w:t>
            </w:r>
            <w:r w:rsidR="00B76E7C">
              <w:rPr>
                <w:rFonts w:ascii="MAC C Swiss" w:hAnsi="MAC C Swiss"/>
                <w:lang w:val="en-US"/>
              </w:rPr>
              <w:t>+2</w:t>
            </w:r>
          </w:p>
        </w:tc>
        <w:tc>
          <w:tcPr>
            <w:tcW w:w="1418" w:type="dxa"/>
            <w:tcBorders>
              <w:top w:val="single" w:sz="4" w:space="0" w:color="auto"/>
              <w:left w:val="double" w:sz="4" w:space="0" w:color="auto"/>
              <w:bottom w:val="single" w:sz="4" w:space="0" w:color="auto"/>
              <w:right w:val="double" w:sz="4" w:space="0" w:color="auto"/>
            </w:tcBorders>
            <w:vAlign w:val="center"/>
          </w:tcPr>
          <w:p w:rsidR="00091E0B" w:rsidRPr="00766E67" w:rsidRDefault="00091E0B" w:rsidP="00483628">
            <w:pPr>
              <w:jc w:val="center"/>
              <w:rPr>
                <w:rFonts w:ascii="MAC C Swiss" w:hAnsi="MAC C Swiss"/>
              </w:rPr>
            </w:pPr>
            <w:r w:rsidRPr="00766E67">
              <w:rPr>
                <w:rFonts w:ascii="MAC C Swiss" w:hAnsi="MAC C Swiss"/>
              </w:rPr>
              <w:t>VSS</w:t>
            </w:r>
          </w:p>
        </w:tc>
      </w:tr>
      <w:tr w:rsidR="00B76E7C" w:rsidRPr="00BC1F46" w:rsidTr="00B76E7C">
        <w:trPr>
          <w:trHeight w:hRule="exact" w:val="454"/>
        </w:trPr>
        <w:tc>
          <w:tcPr>
            <w:tcW w:w="1101" w:type="dxa"/>
            <w:tcBorders>
              <w:top w:val="single" w:sz="4" w:space="0" w:color="auto"/>
              <w:left w:val="double" w:sz="4" w:space="0" w:color="auto"/>
              <w:bottom w:val="single" w:sz="4" w:space="0" w:color="auto"/>
              <w:right w:val="double" w:sz="4" w:space="0" w:color="auto"/>
            </w:tcBorders>
            <w:vAlign w:val="center"/>
          </w:tcPr>
          <w:p w:rsidR="00B76E7C" w:rsidRPr="00B003DB" w:rsidRDefault="00B76E7C" w:rsidP="00B76E7C">
            <w:pPr>
              <w:jc w:val="center"/>
              <w:rPr>
                <w:rFonts w:ascii="MAC C Swiss" w:hAnsi="MAC C Swiss"/>
                <w:lang w:val="en-US"/>
              </w:rPr>
            </w:pPr>
            <w:r>
              <w:rPr>
                <w:rFonts w:ascii="MAC C Swiss" w:hAnsi="MAC C Swiss"/>
                <w:lang w:val="en-US"/>
              </w:rPr>
              <w:t>4</w:t>
            </w:r>
          </w:p>
        </w:tc>
        <w:tc>
          <w:tcPr>
            <w:tcW w:w="2727" w:type="dxa"/>
            <w:tcBorders>
              <w:top w:val="single" w:sz="4" w:space="0" w:color="auto"/>
              <w:left w:val="double" w:sz="4" w:space="0" w:color="auto"/>
              <w:bottom w:val="single" w:sz="4" w:space="0" w:color="auto"/>
              <w:right w:val="double" w:sz="4" w:space="0" w:color="auto"/>
            </w:tcBorders>
            <w:vAlign w:val="center"/>
          </w:tcPr>
          <w:p w:rsidR="00B76E7C" w:rsidRPr="009131D4" w:rsidRDefault="00B76E7C" w:rsidP="00B76E7C">
            <w:pPr>
              <w:rPr>
                <w:rFonts w:ascii="MAC C Swiss" w:hAnsi="MAC C Swiss" w:cs="Arial"/>
                <w:lang w:val="en-US"/>
              </w:rPr>
            </w:pPr>
            <w:r>
              <w:rPr>
                <w:rFonts w:ascii="MAC C Swiss" w:hAnsi="MAC C Swiss" w:cs="Arial"/>
                <w:lang w:val="en-US"/>
              </w:rPr>
              <w:t>Biljana Naum~evska</w:t>
            </w:r>
          </w:p>
        </w:tc>
        <w:tc>
          <w:tcPr>
            <w:tcW w:w="2835" w:type="dxa"/>
            <w:tcBorders>
              <w:top w:val="single" w:sz="4" w:space="0" w:color="auto"/>
              <w:left w:val="double" w:sz="4" w:space="0" w:color="auto"/>
              <w:bottom w:val="single" w:sz="4" w:space="0" w:color="auto"/>
              <w:right w:val="double" w:sz="4" w:space="0" w:color="auto"/>
            </w:tcBorders>
            <w:vAlign w:val="center"/>
          </w:tcPr>
          <w:p w:rsidR="00B76E7C" w:rsidRPr="00CA1EBD" w:rsidRDefault="00B76E7C" w:rsidP="00B76E7C">
            <w:pPr>
              <w:rPr>
                <w:rFonts w:ascii="MAC C Swiss" w:hAnsi="MAC C Swiss"/>
              </w:rPr>
            </w:pPr>
            <w:r w:rsidRPr="00766E67">
              <w:rPr>
                <w:rFonts w:ascii="MAC C Swiss" w:hAnsi="MAC C Swiss"/>
              </w:rPr>
              <w:t>tehni~ko obraz</w:t>
            </w:r>
            <w:r>
              <w:rPr>
                <w:rFonts w:ascii="MAC C Swiss" w:hAnsi="MAC C Swiss"/>
              </w:rPr>
              <w:t>ovanie</w:t>
            </w:r>
          </w:p>
        </w:tc>
        <w:tc>
          <w:tcPr>
            <w:tcW w:w="3510" w:type="dxa"/>
            <w:tcBorders>
              <w:top w:val="single" w:sz="4" w:space="0" w:color="auto"/>
              <w:left w:val="double" w:sz="4" w:space="0" w:color="auto"/>
              <w:bottom w:val="single" w:sz="4" w:space="0" w:color="auto"/>
              <w:right w:val="double" w:sz="4" w:space="0" w:color="auto"/>
            </w:tcBorders>
            <w:vAlign w:val="center"/>
          </w:tcPr>
          <w:p w:rsidR="00B76E7C" w:rsidRPr="00766E67" w:rsidRDefault="00B76E7C" w:rsidP="00B76E7C">
            <w:pPr>
              <w:jc w:val="center"/>
              <w:rPr>
                <w:rFonts w:ascii="MAC C Swiss" w:hAnsi="MAC C Swiss"/>
              </w:rPr>
            </w:pPr>
            <w:r w:rsidRPr="00766E67">
              <w:rPr>
                <w:rFonts w:ascii="MAC C Swiss" w:hAnsi="MAC C Swiss"/>
              </w:rPr>
              <w:t xml:space="preserve">OOU </w:t>
            </w:r>
            <w:r w:rsidRPr="00766E67">
              <w:t>“</w:t>
            </w:r>
            <w:r w:rsidRPr="00766E67">
              <w:rPr>
                <w:rFonts w:ascii="MAC C Swiss" w:hAnsi="MAC C Swiss"/>
              </w:rPr>
              <w:t>J.H.Pestaloci</w:t>
            </w:r>
            <w:r w:rsidRPr="00766E67">
              <w:t>”</w:t>
            </w:r>
          </w:p>
        </w:tc>
        <w:tc>
          <w:tcPr>
            <w:tcW w:w="1167" w:type="dxa"/>
            <w:tcBorders>
              <w:top w:val="single" w:sz="4" w:space="0" w:color="auto"/>
              <w:left w:val="double" w:sz="4" w:space="0" w:color="auto"/>
              <w:bottom w:val="single" w:sz="4" w:space="0" w:color="auto"/>
              <w:right w:val="double" w:sz="4" w:space="0" w:color="auto"/>
            </w:tcBorders>
            <w:vAlign w:val="center"/>
          </w:tcPr>
          <w:p w:rsidR="00B76E7C" w:rsidRPr="00766E67" w:rsidRDefault="00B73707" w:rsidP="00B76E7C">
            <w:pPr>
              <w:jc w:val="center"/>
              <w:rPr>
                <w:rFonts w:ascii="MAC C Swiss" w:hAnsi="MAC C Swiss"/>
              </w:rPr>
            </w:pPr>
            <w:r>
              <w:rPr>
                <w:rFonts w:ascii="MAC C Swiss" w:hAnsi="MAC C Swiss"/>
              </w:rPr>
              <w:t>7</w:t>
            </w:r>
          </w:p>
        </w:tc>
        <w:tc>
          <w:tcPr>
            <w:tcW w:w="1418" w:type="dxa"/>
            <w:tcBorders>
              <w:top w:val="single" w:sz="4" w:space="0" w:color="auto"/>
              <w:left w:val="double" w:sz="4" w:space="0" w:color="auto"/>
              <w:bottom w:val="single" w:sz="4" w:space="0" w:color="auto"/>
              <w:right w:val="double" w:sz="4" w:space="0" w:color="auto"/>
            </w:tcBorders>
            <w:vAlign w:val="center"/>
          </w:tcPr>
          <w:p w:rsidR="00B76E7C" w:rsidRPr="00766E67" w:rsidRDefault="00B76E7C" w:rsidP="00B76E7C">
            <w:pPr>
              <w:jc w:val="center"/>
              <w:rPr>
                <w:rFonts w:ascii="MAC C Swiss" w:hAnsi="MAC C Swiss"/>
              </w:rPr>
            </w:pPr>
            <w:r w:rsidRPr="00766E67">
              <w:rPr>
                <w:rFonts w:ascii="MAC C Swiss" w:hAnsi="MAC C Swiss"/>
              </w:rPr>
              <w:t>VSS</w:t>
            </w:r>
          </w:p>
        </w:tc>
      </w:tr>
      <w:tr w:rsidR="00B76E7C" w:rsidRPr="00BC1F46" w:rsidTr="009F42F2">
        <w:trPr>
          <w:trHeight w:hRule="exact" w:val="454"/>
        </w:trPr>
        <w:tc>
          <w:tcPr>
            <w:tcW w:w="1101" w:type="dxa"/>
            <w:tcBorders>
              <w:top w:val="single" w:sz="4" w:space="0" w:color="auto"/>
              <w:left w:val="double" w:sz="4" w:space="0" w:color="auto"/>
              <w:bottom w:val="double" w:sz="4" w:space="0" w:color="auto"/>
              <w:right w:val="double" w:sz="4" w:space="0" w:color="auto"/>
            </w:tcBorders>
            <w:vAlign w:val="center"/>
          </w:tcPr>
          <w:p w:rsidR="00B76E7C" w:rsidRPr="00B003DB" w:rsidRDefault="00B76E7C" w:rsidP="00B76E7C">
            <w:pPr>
              <w:jc w:val="center"/>
              <w:rPr>
                <w:rFonts w:ascii="MAC C Swiss" w:hAnsi="MAC C Swiss"/>
                <w:lang w:val="en-US"/>
              </w:rPr>
            </w:pPr>
            <w:r>
              <w:rPr>
                <w:rFonts w:ascii="MAC C Swiss" w:hAnsi="MAC C Swiss"/>
                <w:lang w:val="en-US"/>
              </w:rPr>
              <w:t>5</w:t>
            </w:r>
          </w:p>
        </w:tc>
        <w:tc>
          <w:tcPr>
            <w:tcW w:w="2727" w:type="dxa"/>
            <w:tcBorders>
              <w:top w:val="single" w:sz="4" w:space="0" w:color="auto"/>
              <w:left w:val="double" w:sz="4" w:space="0" w:color="auto"/>
              <w:bottom w:val="double" w:sz="4" w:space="0" w:color="auto"/>
              <w:right w:val="double" w:sz="4" w:space="0" w:color="auto"/>
            </w:tcBorders>
            <w:vAlign w:val="center"/>
          </w:tcPr>
          <w:p w:rsidR="00B76E7C" w:rsidRPr="009131D4" w:rsidRDefault="00B76E7C" w:rsidP="00B76E7C">
            <w:pPr>
              <w:rPr>
                <w:rFonts w:ascii="MAC C Swiss" w:hAnsi="MAC C Swiss" w:cs="Arial"/>
                <w:lang w:val="en-US"/>
              </w:rPr>
            </w:pPr>
            <w:r>
              <w:rPr>
                <w:rFonts w:ascii="MAC C Swiss" w:hAnsi="MAC C Swiss" w:cs="Arial"/>
                <w:lang w:val="en-US"/>
              </w:rPr>
              <w:t>Frosina</w:t>
            </w:r>
            <w:r w:rsidR="008F37F4">
              <w:rPr>
                <w:rFonts w:ascii="MAC C Swiss" w:hAnsi="MAC C Swiss" w:cs="Arial"/>
                <w:lang w:val="en-US"/>
              </w:rPr>
              <w:t xml:space="preserve"> Manteva</w:t>
            </w:r>
          </w:p>
        </w:tc>
        <w:tc>
          <w:tcPr>
            <w:tcW w:w="2835" w:type="dxa"/>
            <w:tcBorders>
              <w:top w:val="single" w:sz="4" w:space="0" w:color="auto"/>
              <w:left w:val="double" w:sz="4" w:space="0" w:color="auto"/>
              <w:bottom w:val="double" w:sz="4" w:space="0" w:color="auto"/>
              <w:right w:val="double" w:sz="4" w:space="0" w:color="auto"/>
            </w:tcBorders>
            <w:vAlign w:val="center"/>
          </w:tcPr>
          <w:p w:rsidR="00B76E7C" w:rsidRPr="00CA1EBD" w:rsidRDefault="00B76E7C" w:rsidP="00B76E7C">
            <w:pPr>
              <w:rPr>
                <w:rFonts w:ascii="MAC C Swiss" w:hAnsi="MAC C Swiss"/>
              </w:rPr>
            </w:pPr>
            <w:r>
              <w:rPr>
                <w:rFonts w:ascii="MAC C Swiss" w:hAnsi="MAC C Swiss"/>
              </w:rPr>
              <w:t>Fizika</w:t>
            </w:r>
          </w:p>
        </w:tc>
        <w:tc>
          <w:tcPr>
            <w:tcW w:w="3510" w:type="dxa"/>
            <w:tcBorders>
              <w:top w:val="single" w:sz="4" w:space="0" w:color="auto"/>
              <w:left w:val="double" w:sz="4" w:space="0" w:color="auto"/>
              <w:bottom w:val="double" w:sz="4" w:space="0" w:color="auto"/>
              <w:right w:val="double" w:sz="4" w:space="0" w:color="auto"/>
            </w:tcBorders>
            <w:vAlign w:val="center"/>
          </w:tcPr>
          <w:p w:rsidR="00B76E7C" w:rsidRPr="00766E67" w:rsidRDefault="00B76E7C" w:rsidP="00B76E7C">
            <w:pPr>
              <w:jc w:val="center"/>
              <w:rPr>
                <w:rFonts w:ascii="MAC C Swiss" w:hAnsi="MAC C Swiss"/>
              </w:rPr>
            </w:pPr>
            <w:r w:rsidRPr="00766E67">
              <w:rPr>
                <w:rFonts w:ascii="MAC C Swiss" w:hAnsi="MAC C Swiss"/>
              </w:rPr>
              <w:t xml:space="preserve">OOU </w:t>
            </w:r>
            <w:r w:rsidRPr="00766E67">
              <w:t>“</w:t>
            </w:r>
            <w:r w:rsidRPr="00766E67">
              <w:rPr>
                <w:rFonts w:ascii="MAC C Swiss" w:hAnsi="MAC C Swiss"/>
              </w:rPr>
              <w:t>11 Oktomvri</w:t>
            </w:r>
            <w:r w:rsidRPr="00766E67">
              <w:t>”</w:t>
            </w:r>
          </w:p>
        </w:tc>
        <w:tc>
          <w:tcPr>
            <w:tcW w:w="1167" w:type="dxa"/>
            <w:tcBorders>
              <w:top w:val="single" w:sz="4" w:space="0" w:color="auto"/>
              <w:left w:val="double" w:sz="4" w:space="0" w:color="auto"/>
              <w:bottom w:val="double" w:sz="4" w:space="0" w:color="auto"/>
              <w:right w:val="double" w:sz="4" w:space="0" w:color="auto"/>
            </w:tcBorders>
            <w:vAlign w:val="center"/>
          </w:tcPr>
          <w:p w:rsidR="00B76E7C" w:rsidRPr="00766E67" w:rsidRDefault="00B76E7C" w:rsidP="00B76E7C">
            <w:pPr>
              <w:jc w:val="center"/>
              <w:rPr>
                <w:rFonts w:ascii="MAC C Swiss" w:hAnsi="MAC C Swiss"/>
              </w:rPr>
            </w:pPr>
            <w:r>
              <w:rPr>
                <w:rFonts w:ascii="MAC C Swiss" w:hAnsi="MAC C Swiss"/>
              </w:rPr>
              <w:t>6</w:t>
            </w:r>
          </w:p>
        </w:tc>
        <w:tc>
          <w:tcPr>
            <w:tcW w:w="1418" w:type="dxa"/>
            <w:tcBorders>
              <w:top w:val="single" w:sz="4" w:space="0" w:color="auto"/>
              <w:left w:val="double" w:sz="4" w:space="0" w:color="auto"/>
              <w:bottom w:val="double" w:sz="4" w:space="0" w:color="auto"/>
              <w:right w:val="double" w:sz="4" w:space="0" w:color="auto"/>
            </w:tcBorders>
            <w:vAlign w:val="center"/>
          </w:tcPr>
          <w:p w:rsidR="00B76E7C" w:rsidRPr="00766E67" w:rsidRDefault="00B76E7C" w:rsidP="00B76E7C">
            <w:pPr>
              <w:jc w:val="center"/>
              <w:rPr>
                <w:rFonts w:ascii="MAC C Swiss" w:hAnsi="MAC C Swiss"/>
              </w:rPr>
            </w:pPr>
            <w:r w:rsidRPr="00766E67">
              <w:rPr>
                <w:rFonts w:ascii="MAC C Swiss" w:hAnsi="MAC C Swiss"/>
              </w:rPr>
              <w:t>VSS</w:t>
            </w:r>
          </w:p>
        </w:tc>
      </w:tr>
    </w:tbl>
    <w:p w:rsidR="00483628" w:rsidRDefault="00483628" w:rsidP="00483628">
      <w:pPr>
        <w:ind w:left="720"/>
        <w:rPr>
          <w:rFonts w:ascii="Arial" w:hAnsi="Arial" w:cs="Arial"/>
          <w:b/>
          <w:sz w:val="28"/>
          <w:szCs w:val="28"/>
        </w:rPr>
      </w:pPr>
    </w:p>
    <w:p w:rsidR="008D50E0" w:rsidRDefault="008D50E0" w:rsidP="00483628">
      <w:pPr>
        <w:rPr>
          <w:rFonts w:ascii="Arial" w:hAnsi="Arial" w:cs="Arial"/>
          <w:lang w:val="mk-MK"/>
        </w:rPr>
      </w:pPr>
    </w:p>
    <w:p w:rsidR="008D50E0" w:rsidRDefault="008D50E0" w:rsidP="00F32938">
      <w:pPr>
        <w:ind w:left="540"/>
        <w:rPr>
          <w:rFonts w:ascii="Arial" w:hAnsi="Arial" w:cs="Arial"/>
          <w:lang w:val="en-US"/>
        </w:rPr>
      </w:pPr>
    </w:p>
    <w:p w:rsidR="00E7343A" w:rsidRDefault="00E7343A" w:rsidP="00F32938">
      <w:pPr>
        <w:ind w:left="540"/>
        <w:rPr>
          <w:rFonts w:ascii="Arial" w:hAnsi="Arial" w:cs="Arial"/>
          <w:lang w:val="en-US"/>
        </w:rPr>
      </w:pPr>
    </w:p>
    <w:p w:rsidR="00E7343A" w:rsidRDefault="00E7343A" w:rsidP="00F32938">
      <w:pPr>
        <w:ind w:left="540"/>
        <w:rPr>
          <w:rFonts w:ascii="Arial" w:hAnsi="Arial" w:cs="Arial"/>
          <w:lang w:val="en-US"/>
        </w:rPr>
      </w:pPr>
    </w:p>
    <w:p w:rsidR="00E7343A" w:rsidRDefault="00E7343A" w:rsidP="00F32938">
      <w:pPr>
        <w:ind w:left="540"/>
        <w:rPr>
          <w:rFonts w:ascii="Arial" w:hAnsi="Arial" w:cs="Arial"/>
          <w:lang w:val="en-US"/>
        </w:rPr>
      </w:pPr>
    </w:p>
    <w:p w:rsidR="00E7343A" w:rsidRDefault="00E7343A" w:rsidP="00F32938">
      <w:pPr>
        <w:ind w:left="540"/>
        <w:rPr>
          <w:rFonts w:ascii="Arial" w:hAnsi="Arial" w:cs="Arial"/>
          <w:lang w:val="en-US"/>
        </w:rPr>
      </w:pPr>
    </w:p>
    <w:p w:rsidR="00E7343A" w:rsidRDefault="00E7343A" w:rsidP="00F32938">
      <w:pPr>
        <w:ind w:left="540"/>
        <w:rPr>
          <w:rFonts w:ascii="Arial" w:hAnsi="Arial" w:cs="Arial"/>
          <w:lang w:val="en-US"/>
        </w:rPr>
      </w:pPr>
    </w:p>
    <w:p w:rsidR="00E7343A" w:rsidRDefault="00E7343A" w:rsidP="00F32938">
      <w:pPr>
        <w:ind w:left="540"/>
        <w:rPr>
          <w:rFonts w:ascii="Arial" w:hAnsi="Arial" w:cs="Arial"/>
          <w:lang w:val="en-US"/>
        </w:rPr>
      </w:pPr>
    </w:p>
    <w:p w:rsidR="00E7343A" w:rsidRDefault="00E7343A" w:rsidP="00F32938">
      <w:pPr>
        <w:ind w:left="540"/>
        <w:rPr>
          <w:rFonts w:ascii="Arial" w:hAnsi="Arial" w:cs="Arial"/>
          <w:lang w:val="en-US"/>
        </w:rPr>
      </w:pPr>
    </w:p>
    <w:p w:rsidR="00E7343A" w:rsidRDefault="00E7343A" w:rsidP="00F32938">
      <w:pPr>
        <w:ind w:left="540"/>
        <w:rPr>
          <w:rFonts w:ascii="Arial" w:hAnsi="Arial" w:cs="Arial"/>
          <w:lang w:val="en-US"/>
        </w:rPr>
      </w:pPr>
    </w:p>
    <w:p w:rsidR="00E7343A" w:rsidRDefault="00E7343A" w:rsidP="00F32938">
      <w:pPr>
        <w:ind w:left="540"/>
        <w:rPr>
          <w:rFonts w:ascii="Arial" w:hAnsi="Arial" w:cs="Arial"/>
          <w:lang w:val="mk-MK"/>
        </w:rPr>
      </w:pPr>
    </w:p>
    <w:p w:rsidR="00B76E7C" w:rsidRDefault="00B76E7C" w:rsidP="006E2C01">
      <w:pPr>
        <w:jc w:val="center"/>
        <w:rPr>
          <w:rFonts w:ascii="Arial" w:hAnsi="Arial" w:cs="Arial"/>
          <w:b/>
          <w:sz w:val="26"/>
          <w:szCs w:val="26"/>
          <w:lang w:val="en-US"/>
        </w:rPr>
      </w:pPr>
    </w:p>
    <w:p w:rsidR="00B76E7C" w:rsidRDefault="00B76E7C" w:rsidP="006E2C01">
      <w:pPr>
        <w:jc w:val="center"/>
        <w:rPr>
          <w:rFonts w:ascii="Arial" w:hAnsi="Arial" w:cs="Arial"/>
          <w:b/>
          <w:sz w:val="26"/>
          <w:szCs w:val="26"/>
          <w:lang w:val="en-US"/>
        </w:rPr>
      </w:pPr>
    </w:p>
    <w:p w:rsidR="00B76E7C" w:rsidRDefault="00B76E7C" w:rsidP="006E2C01">
      <w:pPr>
        <w:jc w:val="center"/>
        <w:rPr>
          <w:rFonts w:ascii="Arial" w:hAnsi="Arial" w:cs="Arial"/>
          <w:b/>
          <w:sz w:val="26"/>
          <w:szCs w:val="26"/>
          <w:lang w:val="en-US"/>
        </w:rPr>
      </w:pPr>
    </w:p>
    <w:p w:rsidR="00B76E7C" w:rsidRDefault="00B76E7C" w:rsidP="006E2C01">
      <w:pPr>
        <w:jc w:val="center"/>
        <w:rPr>
          <w:rFonts w:ascii="Arial" w:hAnsi="Arial" w:cs="Arial"/>
          <w:b/>
          <w:sz w:val="26"/>
          <w:szCs w:val="26"/>
          <w:lang w:val="en-US"/>
        </w:rPr>
      </w:pPr>
    </w:p>
    <w:p w:rsidR="00B76E7C" w:rsidRDefault="00B76E7C" w:rsidP="006E2C01">
      <w:pPr>
        <w:jc w:val="center"/>
        <w:rPr>
          <w:rFonts w:ascii="Arial" w:hAnsi="Arial" w:cs="Arial"/>
          <w:b/>
          <w:sz w:val="26"/>
          <w:szCs w:val="26"/>
          <w:lang w:val="en-US"/>
        </w:rPr>
      </w:pPr>
    </w:p>
    <w:p w:rsidR="006E2C01" w:rsidRDefault="006E2C01" w:rsidP="006E2C01">
      <w:pPr>
        <w:jc w:val="center"/>
        <w:rPr>
          <w:rFonts w:ascii="Arial" w:hAnsi="Arial" w:cs="Arial"/>
          <w:b/>
          <w:sz w:val="26"/>
          <w:szCs w:val="26"/>
          <w:lang w:val="en-US"/>
        </w:rPr>
      </w:pPr>
      <w:r w:rsidRPr="003250F2">
        <w:rPr>
          <w:rFonts w:ascii="Arial" w:hAnsi="Arial" w:cs="Arial"/>
          <w:b/>
          <w:sz w:val="26"/>
          <w:szCs w:val="26"/>
          <w:lang w:val="mk-MK"/>
        </w:rPr>
        <w:lastRenderedPageBreak/>
        <w:t>Технички персонал</w:t>
      </w:r>
    </w:p>
    <w:p w:rsidR="006E2C01" w:rsidRPr="006E173D" w:rsidRDefault="006E2C01" w:rsidP="006E2C01">
      <w:pPr>
        <w:jc w:val="center"/>
        <w:rPr>
          <w:rFonts w:ascii="MAC C Swiss" w:hAnsi="MAC C Swiss"/>
          <w:sz w:val="28"/>
          <w:szCs w:val="28"/>
          <w:lang w:val="en-US"/>
        </w:rPr>
      </w:pPr>
    </w:p>
    <w:tbl>
      <w:tblPr>
        <w:tblW w:w="9924" w:type="dxa"/>
        <w:jc w:val="center"/>
        <w:tblInd w:w="-318" w:type="dxa"/>
        <w:tblBorders>
          <w:top w:val="double" w:sz="4" w:space="0" w:color="auto"/>
          <w:left w:val="double" w:sz="4" w:space="0" w:color="auto"/>
          <w:bottom w:val="double" w:sz="4" w:space="0" w:color="auto"/>
          <w:right w:val="double" w:sz="4" w:space="0" w:color="auto"/>
        </w:tblBorders>
        <w:tblLayout w:type="fixed"/>
        <w:tblLook w:val="0000"/>
      </w:tblPr>
      <w:tblGrid>
        <w:gridCol w:w="852"/>
        <w:gridCol w:w="3174"/>
        <w:gridCol w:w="1980"/>
        <w:gridCol w:w="1800"/>
        <w:gridCol w:w="2118"/>
      </w:tblGrid>
      <w:tr w:rsidR="006E2C01" w:rsidRPr="00766E67" w:rsidTr="00503D9B">
        <w:trPr>
          <w:trHeight w:val="566"/>
          <w:jc w:val="center"/>
        </w:trPr>
        <w:tc>
          <w:tcPr>
            <w:tcW w:w="852" w:type="dxa"/>
            <w:tcBorders>
              <w:top w:val="double" w:sz="4" w:space="0" w:color="auto"/>
              <w:bottom w:val="double" w:sz="4" w:space="0" w:color="auto"/>
              <w:right w:val="double" w:sz="4" w:space="0" w:color="auto"/>
            </w:tcBorders>
            <w:shd w:val="clear" w:color="auto" w:fill="BFBFBF"/>
            <w:vAlign w:val="center"/>
          </w:tcPr>
          <w:p w:rsidR="006E2C01" w:rsidRPr="00766E67" w:rsidRDefault="006E2C01" w:rsidP="00503D9B">
            <w:pPr>
              <w:jc w:val="center"/>
              <w:rPr>
                <w:rFonts w:ascii="MAC C Swiss" w:hAnsi="MAC C Swiss"/>
                <w:b/>
              </w:rPr>
            </w:pPr>
            <w:r w:rsidRPr="00766E67">
              <w:rPr>
                <w:rFonts w:ascii="MAC C Swiss" w:hAnsi="MAC C Swiss"/>
                <w:b/>
              </w:rPr>
              <w:t>red br.</w:t>
            </w:r>
          </w:p>
        </w:tc>
        <w:tc>
          <w:tcPr>
            <w:tcW w:w="3174" w:type="dxa"/>
            <w:tcBorders>
              <w:top w:val="double" w:sz="4" w:space="0" w:color="auto"/>
              <w:left w:val="double" w:sz="4" w:space="0" w:color="auto"/>
              <w:bottom w:val="double" w:sz="4" w:space="0" w:color="auto"/>
              <w:right w:val="double" w:sz="4" w:space="0" w:color="auto"/>
            </w:tcBorders>
            <w:shd w:val="clear" w:color="auto" w:fill="BFBFBF"/>
            <w:vAlign w:val="center"/>
          </w:tcPr>
          <w:p w:rsidR="006E2C01" w:rsidRPr="00766E67" w:rsidRDefault="006E2C01" w:rsidP="00503D9B">
            <w:pPr>
              <w:jc w:val="center"/>
              <w:rPr>
                <w:rFonts w:ascii="MAC C Swiss" w:hAnsi="MAC C Swiss"/>
                <w:b/>
              </w:rPr>
            </w:pPr>
            <w:r w:rsidRPr="00766E67">
              <w:rPr>
                <w:rFonts w:ascii="MAC C Swiss" w:hAnsi="MAC C Swiss"/>
                <w:b/>
              </w:rPr>
              <w:t>ime i prezime</w:t>
            </w:r>
          </w:p>
        </w:tc>
        <w:tc>
          <w:tcPr>
            <w:tcW w:w="1980" w:type="dxa"/>
            <w:tcBorders>
              <w:top w:val="double" w:sz="4" w:space="0" w:color="auto"/>
              <w:left w:val="double" w:sz="4" w:space="0" w:color="auto"/>
              <w:bottom w:val="double" w:sz="4" w:space="0" w:color="auto"/>
              <w:right w:val="double" w:sz="4" w:space="0" w:color="auto"/>
            </w:tcBorders>
            <w:shd w:val="clear" w:color="auto" w:fill="BFBFBF"/>
            <w:vAlign w:val="center"/>
          </w:tcPr>
          <w:p w:rsidR="006E2C01" w:rsidRPr="001A11EC" w:rsidRDefault="006E2C01" w:rsidP="00503D9B">
            <w:pPr>
              <w:jc w:val="center"/>
              <w:rPr>
                <w:rFonts w:ascii="Arial" w:hAnsi="Arial" w:cs="Arial"/>
                <w:b/>
                <w:lang w:val="mk-MK"/>
              </w:rPr>
            </w:pPr>
            <w:r>
              <w:rPr>
                <w:rFonts w:ascii="Arial" w:hAnsi="Arial" w:cs="Arial"/>
                <w:b/>
                <w:lang w:val="mk-MK"/>
              </w:rPr>
              <w:t>работно место</w:t>
            </w:r>
          </w:p>
        </w:tc>
        <w:tc>
          <w:tcPr>
            <w:tcW w:w="1800" w:type="dxa"/>
            <w:tcBorders>
              <w:top w:val="double" w:sz="4" w:space="0" w:color="auto"/>
              <w:left w:val="double" w:sz="4" w:space="0" w:color="auto"/>
              <w:bottom w:val="double" w:sz="4" w:space="0" w:color="auto"/>
            </w:tcBorders>
            <w:shd w:val="clear" w:color="auto" w:fill="BFBFBF"/>
            <w:vAlign w:val="center"/>
          </w:tcPr>
          <w:p w:rsidR="006E2C01" w:rsidRPr="00766E67" w:rsidRDefault="006E2C01" w:rsidP="00503D9B">
            <w:pPr>
              <w:jc w:val="center"/>
              <w:rPr>
                <w:rFonts w:ascii="MAC C Swiss" w:hAnsi="MAC C Swiss"/>
                <w:b/>
              </w:rPr>
            </w:pPr>
            <w:r w:rsidRPr="00766E67">
              <w:rPr>
                <w:rFonts w:ascii="MAC C Swiss" w:hAnsi="MAC C Swiss"/>
                <w:b/>
              </w:rPr>
              <w:t>stepen na obrazovanie</w:t>
            </w:r>
          </w:p>
        </w:tc>
        <w:tc>
          <w:tcPr>
            <w:tcW w:w="2118" w:type="dxa"/>
            <w:tcBorders>
              <w:top w:val="double" w:sz="4" w:space="0" w:color="auto"/>
              <w:left w:val="double" w:sz="4" w:space="0" w:color="auto"/>
              <w:bottom w:val="double" w:sz="4" w:space="0" w:color="auto"/>
            </w:tcBorders>
            <w:shd w:val="clear" w:color="auto" w:fill="BFBFBF"/>
            <w:vAlign w:val="center"/>
          </w:tcPr>
          <w:p w:rsidR="006E2C01" w:rsidRPr="001A11EC" w:rsidRDefault="006E2C01" w:rsidP="00503D9B">
            <w:pPr>
              <w:jc w:val="center"/>
              <w:rPr>
                <w:rFonts w:ascii="Arial" w:hAnsi="Arial" w:cs="Arial"/>
                <w:b/>
                <w:lang w:val="mk-MK"/>
              </w:rPr>
            </w:pPr>
            <w:r>
              <w:rPr>
                <w:rFonts w:ascii="Arial" w:hAnsi="Arial" w:cs="Arial"/>
                <w:b/>
                <w:lang w:val="mk-MK"/>
              </w:rPr>
              <w:t xml:space="preserve">статус </w:t>
            </w:r>
          </w:p>
        </w:tc>
      </w:tr>
      <w:tr w:rsidR="006E2C01" w:rsidRPr="00BC1F46" w:rsidTr="00503D9B">
        <w:trPr>
          <w:trHeight w:hRule="exact" w:val="340"/>
          <w:jc w:val="center"/>
        </w:trPr>
        <w:tc>
          <w:tcPr>
            <w:tcW w:w="852" w:type="dxa"/>
            <w:tcBorders>
              <w:top w:val="double" w:sz="4" w:space="0" w:color="auto"/>
              <w:right w:val="double" w:sz="4" w:space="0" w:color="auto"/>
            </w:tcBorders>
          </w:tcPr>
          <w:p w:rsidR="006E2C01" w:rsidRPr="00097FCA" w:rsidRDefault="006E2C01" w:rsidP="00503D9B">
            <w:pPr>
              <w:jc w:val="center"/>
              <w:rPr>
                <w:rFonts w:ascii="MAC C Swiss" w:hAnsi="MAC C Swiss"/>
              </w:rPr>
            </w:pPr>
            <w:r w:rsidRPr="00097FCA">
              <w:rPr>
                <w:rFonts w:ascii="MAC C Swiss" w:hAnsi="MAC C Swiss"/>
              </w:rPr>
              <w:t>1</w:t>
            </w:r>
          </w:p>
        </w:tc>
        <w:tc>
          <w:tcPr>
            <w:tcW w:w="3174" w:type="dxa"/>
            <w:tcBorders>
              <w:top w:val="double" w:sz="4" w:space="0" w:color="auto"/>
              <w:left w:val="double" w:sz="4" w:space="0" w:color="auto"/>
              <w:right w:val="double" w:sz="4" w:space="0" w:color="auto"/>
            </w:tcBorders>
          </w:tcPr>
          <w:p w:rsidR="006E2C01" w:rsidRPr="005B1C5B" w:rsidRDefault="006E2C01" w:rsidP="00503D9B">
            <w:pPr>
              <w:jc w:val="both"/>
              <w:rPr>
                <w:rFonts w:ascii="MAC C Swiss" w:hAnsi="MAC C Swiss" w:cs="Arial"/>
              </w:rPr>
            </w:pPr>
            <w:r>
              <w:rPr>
                <w:rFonts w:ascii="MAC C Swiss" w:hAnsi="MAC C Swiss" w:cs="Arial"/>
              </w:rPr>
              <w:t>Nikola Papadinov</w:t>
            </w:r>
          </w:p>
        </w:tc>
        <w:tc>
          <w:tcPr>
            <w:tcW w:w="1980" w:type="dxa"/>
            <w:tcBorders>
              <w:top w:val="double" w:sz="4" w:space="0" w:color="auto"/>
              <w:left w:val="double" w:sz="4" w:space="0" w:color="auto"/>
              <w:right w:val="double" w:sz="4" w:space="0" w:color="auto"/>
            </w:tcBorders>
          </w:tcPr>
          <w:p w:rsidR="006E2C01" w:rsidRPr="005B1C5B" w:rsidRDefault="006E2C01" w:rsidP="00503D9B">
            <w:pPr>
              <w:jc w:val="center"/>
              <w:rPr>
                <w:rFonts w:ascii="MAC C Swiss" w:hAnsi="MAC C Swiss"/>
              </w:rPr>
            </w:pPr>
            <w:r>
              <w:rPr>
                <w:rFonts w:ascii="MAC C Swiss" w:hAnsi="MAC C Swiss"/>
              </w:rPr>
              <w:t>hausmajstor</w:t>
            </w:r>
          </w:p>
        </w:tc>
        <w:tc>
          <w:tcPr>
            <w:tcW w:w="1800" w:type="dxa"/>
            <w:tcBorders>
              <w:top w:val="double" w:sz="4" w:space="0" w:color="auto"/>
              <w:left w:val="double" w:sz="4" w:space="0" w:color="auto"/>
            </w:tcBorders>
          </w:tcPr>
          <w:p w:rsidR="006E2C01" w:rsidRDefault="006E2C01" w:rsidP="00503D9B">
            <w:pPr>
              <w:jc w:val="center"/>
            </w:pPr>
            <w:r w:rsidRPr="009F192E">
              <w:rPr>
                <w:rFonts w:ascii="MAC C Swiss" w:hAnsi="MAC C Swiss"/>
              </w:rPr>
              <w:t>SSS</w:t>
            </w:r>
          </w:p>
        </w:tc>
        <w:tc>
          <w:tcPr>
            <w:tcW w:w="2118" w:type="dxa"/>
            <w:tcBorders>
              <w:top w:val="double" w:sz="4" w:space="0" w:color="auto"/>
              <w:left w:val="double" w:sz="4" w:space="0" w:color="auto"/>
            </w:tcBorders>
            <w:vAlign w:val="center"/>
          </w:tcPr>
          <w:p w:rsidR="006E2C01" w:rsidRPr="001A11EC" w:rsidRDefault="008F37F4" w:rsidP="00503D9B">
            <w:pPr>
              <w:jc w:val="center"/>
              <w:rPr>
                <w:rFonts w:ascii="MAC C Swiss" w:hAnsi="MAC C Swiss"/>
              </w:rPr>
            </w:pPr>
            <w:r>
              <w:rPr>
                <w:rFonts w:ascii="MAC C Swiss" w:hAnsi="MAC C Swiss"/>
              </w:rPr>
              <w:t>N</w:t>
            </w:r>
            <w:r w:rsidR="006E2C01">
              <w:rPr>
                <w:rFonts w:ascii="MAC C Swiss" w:hAnsi="MAC C Swiss"/>
              </w:rPr>
              <w:t>eopredeleno</w:t>
            </w:r>
          </w:p>
        </w:tc>
      </w:tr>
      <w:tr w:rsidR="006E2C01" w:rsidRPr="00BC1F46" w:rsidTr="00503D9B">
        <w:trPr>
          <w:trHeight w:hRule="exact" w:val="340"/>
          <w:jc w:val="center"/>
        </w:trPr>
        <w:tc>
          <w:tcPr>
            <w:tcW w:w="852" w:type="dxa"/>
            <w:tcBorders>
              <w:right w:val="double" w:sz="4" w:space="0" w:color="auto"/>
            </w:tcBorders>
          </w:tcPr>
          <w:p w:rsidR="006E2C01" w:rsidRPr="00097FCA" w:rsidRDefault="006E2C01" w:rsidP="00503D9B">
            <w:pPr>
              <w:jc w:val="center"/>
              <w:rPr>
                <w:rFonts w:ascii="MAC C Swiss" w:hAnsi="MAC C Swiss"/>
              </w:rPr>
            </w:pPr>
            <w:r w:rsidRPr="00097FCA">
              <w:rPr>
                <w:rFonts w:ascii="MAC C Swiss" w:hAnsi="MAC C Swiss"/>
              </w:rPr>
              <w:t>2</w:t>
            </w:r>
          </w:p>
        </w:tc>
        <w:tc>
          <w:tcPr>
            <w:tcW w:w="3174" w:type="dxa"/>
            <w:tcBorders>
              <w:left w:val="double" w:sz="4" w:space="0" w:color="auto"/>
              <w:right w:val="double" w:sz="4" w:space="0" w:color="auto"/>
            </w:tcBorders>
          </w:tcPr>
          <w:p w:rsidR="006E2C01" w:rsidRPr="001A11EC" w:rsidRDefault="006E2C01" w:rsidP="00503D9B">
            <w:pPr>
              <w:jc w:val="both"/>
              <w:rPr>
                <w:rFonts w:ascii="MAC C Swiss" w:hAnsi="MAC C Swiss"/>
              </w:rPr>
            </w:pPr>
            <w:r>
              <w:rPr>
                <w:rFonts w:ascii="MAC C Swiss" w:hAnsi="MAC C Swiss"/>
              </w:rPr>
              <w:t>Zlatko Dimovski</w:t>
            </w:r>
          </w:p>
        </w:tc>
        <w:tc>
          <w:tcPr>
            <w:tcW w:w="1980" w:type="dxa"/>
            <w:tcBorders>
              <w:left w:val="double" w:sz="4" w:space="0" w:color="auto"/>
              <w:right w:val="double" w:sz="4" w:space="0" w:color="auto"/>
            </w:tcBorders>
          </w:tcPr>
          <w:p w:rsidR="006E2C01" w:rsidRPr="005B1C5B" w:rsidRDefault="006E2C01" w:rsidP="00503D9B">
            <w:pPr>
              <w:jc w:val="center"/>
              <w:rPr>
                <w:rFonts w:ascii="MAC C Swiss" w:hAnsi="MAC C Swiss"/>
              </w:rPr>
            </w:pPr>
            <w:r>
              <w:rPr>
                <w:rFonts w:ascii="MAC C Swiss" w:hAnsi="MAC C Swiss"/>
              </w:rPr>
              <w:t>higieni~ar</w:t>
            </w:r>
          </w:p>
        </w:tc>
        <w:tc>
          <w:tcPr>
            <w:tcW w:w="1800" w:type="dxa"/>
            <w:tcBorders>
              <w:left w:val="double" w:sz="4" w:space="0" w:color="auto"/>
            </w:tcBorders>
          </w:tcPr>
          <w:p w:rsidR="006E2C01" w:rsidRDefault="006E2C01" w:rsidP="00503D9B">
            <w:pPr>
              <w:jc w:val="center"/>
            </w:pPr>
            <w:r w:rsidRPr="009F192E">
              <w:rPr>
                <w:rFonts w:ascii="MAC C Swiss" w:hAnsi="MAC C Swiss"/>
              </w:rPr>
              <w:t>SSS</w:t>
            </w:r>
          </w:p>
        </w:tc>
        <w:tc>
          <w:tcPr>
            <w:tcW w:w="2118" w:type="dxa"/>
            <w:tcBorders>
              <w:left w:val="double" w:sz="4" w:space="0" w:color="auto"/>
            </w:tcBorders>
            <w:vAlign w:val="center"/>
          </w:tcPr>
          <w:p w:rsidR="006E2C01" w:rsidRPr="00097FCA" w:rsidRDefault="008F37F4" w:rsidP="00503D9B">
            <w:pPr>
              <w:jc w:val="center"/>
              <w:rPr>
                <w:rFonts w:ascii="MAC C Swiss" w:hAnsi="MAC C Swiss"/>
              </w:rPr>
            </w:pPr>
            <w:r>
              <w:rPr>
                <w:rFonts w:ascii="MAC C Swiss" w:hAnsi="MAC C Swiss"/>
              </w:rPr>
              <w:t>N</w:t>
            </w:r>
            <w:r w:rsidR="006E2C01">
              <w:rPr>
                <w:rFonts w:ascii="MAC C Swiss" w:hAnsi="MAC C Swiss"/>
              </w:rPr>
              <w:t>eopredeleno</w:t>
            </w:r>
          </w:p>
        </w:tc>
      </w:tr>
      <w:tr w:rsidR="006E2C01" w:rsidRPr="00BC1F46" w:rsidTr="00503D9B">
        <w:trPr>
          <w:trHeight w:hRule="exact" w:val="340"/>
          <w:jc w:val="center"/>
        </w:trPr>
        <w:tc>
          <w:tcPr>
            <w:tcW w:w="852" w:type="dxa"/>
            <w:tcBorders>
              <w:right w:val="double" w:sz="4" w:space="0" w:color="auto"/>
            </w:tcBorders>
          </w:tcPr>
          <w:p w:rsidR="006E2C01" w:rsidRPr="00097FCA" w:rsidRDefault="006E2C01" w:rsidP="00503D9B">
            <w:pPr>
              <w:jc w:val="center"/>
              <w:rPr>
                <w:rFonts w:ascii="MAC C Swiss" w:hAnsi="MAC C Swiss"/>
              </w:rPr>
            </w:pPr>
            <w:r w:rsidRPr="00097FCA">
              <w:rPr>
                <w:rFonts w:ascii="MAC C Swiss" w:hAnsi="MAC C Swiss"/>
              </w:rPr>
              <w:t>3</w:t>
            </w:r>
          </w:p>
        </w:tc>
        <w:tc>
          <w:tcPr>
            <w:tcW w:w="3174" w:type="dxa"/>
            <w:tcBorders>
              <w:left w:val="double" w:sz="4" w:space="0" w:color="auto"/>
              <w:right w:val="double" w:sz="4" w:space="0" w:color="auto"/>
            </w:tcBorders>
          </w:tcPr>
          <w:p w:rsidR="006E2C01" w:rsidRPr="001A11EC" w:rsidRDefault="006E2C01" w:rsidP="00503D9B">
            <w:pPr>
              <w:jc w:val="both"/>
              <w:rPr>
                <w:rFonts w:ascii="MAC C Swiss" w:hAnsi="MAC C Swiss"/>
              </w:rPr>
            </w:pPr>
            <w:r>
              <w:rPr>
                <w:rFonts w:ascii="MAC C Swiss" w:hAnsi="MAC C Swiss"/>
              </w:rPr>
              <w:t>Marija Sazdovska</w:t>
            </w:r>
          </w:p>
        </w:tc>
        <w:tc>
          <w:tcPr>
            <w:tcW w:w="1980" w:type="dxa"/>
            <w:tcBorders>
              <w:left w:val="double" w:sz="4" w:space="0" w:color="auto"/>
              <w:right w:val="double" w:sz="4" w:space="0" w:color="auto"/>
            </w:tcBorders>
          </w:tcPr>
          <w:p w:rsidR="006E2C01" w:rsidRDefault="006E2C01" w:rsidP="00503D9B">
            <w:pPr>
              <w:jc w:val="center"/>
            </w:pPr>
            <w:r w:rsidRPr="001B1AA7">
              <w:rPr>
                <w:rFonts w:ascii="MAC C Swiss" w:hAnsi="MAC C Swiss"/>
              </w:rPr>
              <w:t>higieni~ar</w:t>
            </w:r>
          </w:p>
        </w:tc>
        <w:tc>
          <w:tcPr>
            <w:tcW w:w="1800" w:type="dxa"/>
            <w:tcBorders>
              <w:left w:val="double" w:sz="4" w:space="0" w:color="auto"/>
            </w:tcBorders>
          </w:tcPr>
          <w:p w:rsidR="006E2C01" w:rsidRPr="00097FCA" w:rsidRDefault="006E2C01" w:rsidP="00503D9B">
            <w:pPr>
              <w:jc w:val="center"/>
              <w:rPr>
                <w:rFonts w:ascii="MAC C Swiss" w:hAnsi="MAC C Swiss"/>
              </w:rPr>
            </w:pPr>
            <w:r>
              <w:rPr>
                <w:rFonts w:ascii="MAC C Swiss" w:hAnsi="MAC C Swiss"/>
              </w:rPr>
              <w:t>S</w:t>
            </w:r>
            <w:r w:rsidRPr="00097FCA">
              <w:rPr>
                <w:rFonts w:ascii="MAC C Swiss" w:hAnsi="MAC C Swiss"/>
              </w:rPr>
              <w:t>SS</w:t>
            </w:r>
          </w:p>
        </w:tc>
        <w:tc>
          <w:tcPr>
            <w:tcW w:w="2118" w:type="dxa"/>
            <w:tcBorders>
              <w:left w:val="double" w:sz="4" w:space="0" w:color="auto"/>
            </w:tcBorders>
            <w:vAlign w:val="center"/>
          </w:tcPr>
          <w:p w:rsidR="006E2C01" w:rsidRPr="00097FCA" w:rsidRDefault="008F37F4" w:rsidP="00503D9B">
            <w:pPr>
              <w:jc w:val="center"/>
              <w:rPr>
                <w:rFonts w:ascii="MAC C Swiss" w:hAnsi="MAC C Swiss"/>
              </w:rPr>
            </w:pPr>
            <w:r>
              <w:rPr>
                <w:rFonts w:ascii="MAC C Swiss" w:hAnsi="MAC C Swiss"/>
              </w:rPr>
              <w:t>N</w:t>
            </w:r>
            <w:r w:rsidR="006E2C01">
              <w:rPr>
                <w:rFonts w:ascii="MAC C Swiss" w:hAnsi="MAC C Swiss"/>
              </w:rPr>
              <w:t>eopredeleno</w:t>
            </w:r>
          </w:p>
        </w:tc>
      </w:tr>
      <w:tr w:rsidR="006E2C01" w:rsidRPr="00BC1F46" w:rsidTr="00503D9B">
        <w:trPr>
          <w:trHeight w:hRule="exact" w:val="340"/>
          <w:jc w:val="center"/>
        </w:trPr>
        <w:tc>
          <w:tcPr>
            <w:tcW w:w="852" w:type="dxa"/>
            <w:tcBorders>
              <w:right w:val="double" w:sz="4" w:space="0" w:color="auto"/>
            </w:tcBorders>
          </w:tcPr>
          <w:p w:rsidR="006E2C01" w:rsidRPr="00097FCA" w:rsidRDefault="006E2C01" w:rsidP="00503D9B">
            <w:pPr>
              <w:jc w:val="center"/>
              <w:rPr>
                <w:rFonts w:ascii="MAC C Swiss" w:hAnsi="MAC C Swiss"/>
              </w:rPr>
            </w:pPr>
            <w:r>
              <w:rPr>
                <w:rFonts w:ascii="MAC C Swiss" w:hAnsi="MAC C Swiss"/>
              </w:rPr>
              <w:t>4</w:t>
            </w:r>
          </w:p>
        </w:tc>
        <w:tc>
          <w:tcPr>
            <w:tcW w:w="3174" w:type="dxa"/>
            <w:tcBorders>
              <w:left w:val="double" w:sz="4" w:space="0" w:color="auto"/>
              <w:right w:val="double" w:sz="4" w:space="0" w:color="auto"/>
            </w:tcBorders>
          </w:tcPr>
          <w:p w:rsidR="006E2C01" w:rsidRDefault="006E2C01" w:rsidP="00503D9B">
            <w:pPr>
              <w:jc w:val="both"/>
              <w:rPr>
                <w:rFonts w:ascii="MAC C Swiss" w:hAnsi="MAC C Swiss"/>
              </w:rPr>
            </w:pPr>
            <w:r>
              <w:rPr>
                <w:rFonts w:ascii="MAC C Swiss" w:hAnsi="MAC C Swiss"/>
              </w:rPr>
              <w:t>Suzana Mihajlova</w:t>
            </w:r>
          </w:p>
        </w:tc>
        <w:tc>
          <w:tcPr>
            <w:tcW w:w="1980" w:type="dxa"/>
            <w:tcBorders>
              <w:left w:val="double" w:sz="4" w:space="0" w:color="auto"/>
              <w:right w:val="double" w:sz="4" w:space="0" w:color="auto"/>
            </w:tcBorders>
          </w:tcPr>
          <w:p w:rsidR="006E2C01" w:rsidRDefault="006E2C01" w:rsidP="00503D9B">
            <w:pPr>
              <w:jc w:val="center"/>
            </w:pPr>
            <w:r w:rsidRPr="001B1AA7">
              <w:rPr>
                <w:rFonts w:ascii="MAC C Swiss" w:hAnsi="MAC C Swiss"/>
              </w:rPr>
              <w:t>higieni~ar</w:t>
            </w:r>
          </w:p>
        </w:tc>
        <w:tc>
          <w:tcPr>
            <w:tcW w:w="1800" w:type="dxa"/>
            <w:tcBorders>
              <w:left w:val="double" w:sz="4" w:space="0" w:color="auto"/>
            </w:tcBorders>
          </w:tcPr>
          <w:p w:rsidR="006E2C01" w:rsidRDefault="006E2C01" w:rsidP="00503D9B">
            <w:pPr>
              <w:jc w:val="center"/>
            </w:pPr>
            <w:r w:rsidRPr="005A3F02">
              <w:rPr>
                <w:rFonts w:ascii="MAC C Swiss" w:hAnsi="MAC C Swiss"/>
              </w:rPr>
              <w:t>SSS</w:t>
            </w:r>
          </w:p>
        </w:tc>
        <w:tc>
          <w:tcPr>
            <w:tcW w:w="2118" w:type="dxa"/>
            <w:tcBorders>
              <w:left w:val="double" w:sz="4" w:space="0" w:color="auto"/>
            </w:tcBorders>
            <w:vAlign w:val="center"/>
          </w:tcPr>
          <w:p w:rsidR="006E2C01" w:rsidRDefault="008F37F4" w:rsidP="00503D9B">
            <w:pPr>
              <w:jc w:val="center"/>
            </w:pPr>
            <w:r>
              <w:rPr>
                <w:rFonts w:ascii="MAC C Swiss" w:hAnsi="MAC C Swiss"/>
              </w:rPr>
              <w:t>N</w:t>
            </w:r>
            <w:r w:rsidR="006E2C01" w:rsidRPr="0096421D">
              <w:rPr>
                <w:rFonts w:ascii="MAC C Swiss" w:hAnsi="MAC C Swiss"/>
              </w:rPr>
              <w:t>eopredeleno</w:t>
            </w:r>
          </w:p>
        </w:tc>
      </w:tr>
      <w:tr w:rsidR="006E2C01" w:rsidRPr="00BC1F46" w:rsidTr="00503D9B">
        <w:trPr>
          <w:trHeight w:hRule="exact" w:val="340"/>
          <w:jc w:val="center"/>
        </w:trPr>
        <w:tc>
          <w:tcPr>
            <w:tcW w:w="852" w:type="dxa"/>
            <w:tcBorders>
              <w:right w:val="double" w:sz="4" w:space="0" w:color="auto"/>
            </w:tcBorders>
          </w:tcPr>
          <w:p w:rsidR="006E2C01" w:rsidRDefault="006E2C01" w:rsidP="00503D9B">
            <w:pPr>
              <w:jc w:val="center"/>
              <w:rPr>
                <w:rFonts w:ascii="MAC C Swiss" w:hAnsi="MAC C Swiss"/>
              </w:rPr>
            </w:pPr>
            <w:r>
              <w:rPr>
                <w:rFonts w:ascii="MAC C Swiss" w:hAnsi="MAC C Swiss"/>
              </w:rPr>
              <w:t>5</w:t>
            </w:r>
          </w:p>
        </w:tc>
        <w:tc>
          <w:tcPr>
            <w:tcW w:w="3174" w:type="dxa"/>
            <w:tcBorders>
              <w:left w:val="double" w:sz="4" w:space="0" w:color="auto"/>
              <w:right w:val="double" w:sz="4" w:space="0" w:color="auto"/>
            </w:tcBorders>
          </w:tcPr>
          <w:p w:rsidR="006E2C01" w:rsidRDefault="006E2C01" w:rsidP="00503D9B">
            <w:pPr>
              <w:jc w:val="both"/>
              <w:rPr>
                <w:rFonts w:ascii="MAC C Swiss" w:hAnsi="MAC C Swiss"/>
              </w:rPr>
            </w:pPr>
            <w:r>
              <w:rPr>
                <w:rFonts w:ascii="MAC C Swiss" w:hAnsi="MAC C Swiss"/>
              </w:rPr>
              <w:t>Tawa Andova</w:t>
            </w:r>
          </w:p>
        </w:tc>
        <w:tc>
          <w:tcPr>
            <w:tcW w:w="1980" w:type="dxa"/>
            <w:tcBorders>
              <w:left w:val="double" w:sz="4" w:space="0" w:color="auto"/>
              <w:right w:val="double" w:sz="4" w:space="0" w:color="auto"/>
            </w:tcBorders>
          </w:tcPr>
          <w:p w:rsidR="006E2C01" w:rsidRDefault="006E2C01" w:rsidP="00503D9B">
            <w:pPr>
              <w:jc w:val="center"/>
            </w:pPr>
            <w:r w:rsidRPr="001B1AA7">
              <w:rPr>
                <w:rFonts w:ascii="MAC C Swiss" w:hAnsi="MAC C Swiss"/>
              </w:rPr>
              <w:t>higieni~ar</w:t>
            </w:r>
          </w:p>
        </w:tc>
        <w:tc>
          <w:tcPr>
            <w:tcW w:w="1800" w:type="dxa"/>
            <w:tcBorders>
              <w:left w:val="double" w:sz="4" w:space="0" w:color="auto"/>
            </w:tcBorders>
          </w:tcPr>
          <w:p w:rsidR="006E2C01" w:rsidRDefault="006E2C01" w:rsidP="00503D9B">
            <w:pPr>
              <w:jc w:val="center"/>
            </w:pPr>
            <w:r w:rsidRPr="005A3F02">
              <w:rPr>
                <w:rFonts w:ascii="MAC C Swiss" w:hAnsi="MAC C Swiss"/>
              </w:rPr>
              <w:t>SSS</w:t>
            </w:r>
          </w:p>
        </w:tc>
        <w:tc>
          <w:tcPr>
            <w:tcW w:w="2118" w:type="dxa"/>
            <w:tcBorders>
              <w:left w:val="double" w:sz="4" w:space="0" w:color="auto"/>
            </w:tcBorders>
            <w:vAlign w:val="center"/>
          </w:tcPr>
          <w:p w:rsidR="006E2C01" w:rsidRDefault="008F37F4" w:rsidP="00503D9B">
            <w:pPr>
              <w:jc w:val="center"/>
            </w:pPr>
            <w:r>
              <w:rPr>
                <w:rFonts w:ascii="MAC C Swiss" w:hAnsi="MAC C Swiss"/>
              </w:rPr>
              <w:t>N</w:t>
            </w:r>
            <w:r w:rsidR="006E2C01" w:rsidRPr="0096421D">
              <w:rPr>
                <w:rFonts w:ascii="MAC C Swiss" w:hAnsi="MAC C Swiss"/>
              </w:rPr>
              <w:t>eopredeleno</w:t>
            </w:r>
          </w:p>
        </w:tc>
      </w:tr>
      <w:tr w:rsidR="006E2C01" w:rsidRPr="00BC1F46" w:rsidTr="00503D9B">
        <w:trPr>
          <w:trHeight w:hRule="exact" w:val="340"/>
          <w:jc w:val="center"/>
        </w:trPr>
        <w:tc>
          <w:tcPr>
            <w:tcW w:w="852" w:type="dxa"/>
            <w:tcBorders>
              <w:right w:val="double" w:sz="4" w:space="0" w:color="auto"/>
            </w:tcBorders>
          </w:tcPr>
          <w:p w:rsidR="006E2C01" w:rsidRDefault="006E2C01" w:rsidP="00503D9B">
            <w:pPr>
              <w:jc w:val="center"/>
              <w:rPr>
                <w:rFonts w:ascii="MAC C Swiss" w:hAnsi="MAC C Swiss"/>
              </w:rPr>
            </w:pPr>
            <w:r>
              <w:rPr>
                <w:rFonts w:ascii="MAC C Swiss" w:hAnsi="MAC C Swiss"/>
              </w:rPr>
              <w:t>6</w:t>
            </w:r>
          </w:p>
        </w:tc>
        <w:tc>
          <w:tcPr>
            <w:tcW w:w="3174" w:type="dxa"/>
            <w:tcBorders>
              <w:left w:val="double" w:sz="4" w:space="0" w:color="auto"/>
              <w:right w:val="double" w:sz="4" w:space="0" w:color="auto"/>
            </w:tcBorders>
          </w:tcPr>
          <w:p w:rsidR="006E2C01" w:rsidRDefault="006E2C01" w:rsidP="00503D9B">
            <w:pPr>
              <w:jc w:val="both"/>
              <w:rPr>
                <w:rFonts w:ascii="MAC C Swiss" w:hAnsi="MAC C Swiss"/>
              </w:rPr>
            </w:pPr>
            <w:r>
              <w:rPr>
                <w:rFonts w:ascii="MAC C Swiss" w:hAnsi="MAC C Swiss"/>
              </w:rPr>
              <w:t>Qubica Kol~eva</w:t>
            </w:r>
          </w:p>
        </w:tc>
        <w:tc>
          <w:tcPr>
            <w:tcW w:w="1980" w:type="dxa"/>
            <w:tcBorders>
              <w:left w:val="double" w:sz="4" w:space="0" w:color="auto"/>
              <w:right w:val="double" w:sz="4" w:space="0" w:color="auto"/>
            </w:tcBorders>
          </w:tcPr>
          <w:p w:rsidR="006E2C01" w:rsidRDefault="006E2C01" w:rsidP="00503D9B">
            <w:pPr>
              <w:jc w:val="center"/>
            </w:pPr>
            <w:r w:rsidRPr="001B1AA7">
              <w:rPr>
                <w:rFonts w:ascii="MAC C Swiss" w:hAnsi="MAC C Swiss"/>
              </w:rPr>
              <w:t>higieni~ar</w:t>
            </w:r>
          </w:p>
        </w:tc>
        <w:tc>
          <w:tcPr>
            <w:tcW w:w="1800" w:type="dxa"/>
            <w:tcBorders>
              <w:left w:val="double" w:sz="4" w:space="0" w:color="auto"/>
            </w:tcBorders>
          </w:tcPr>
          <w:p w:rsidR="006E2C01" w:rsidRDefault="006E2C01" w:rsidP="00503D9B">
            <w:pPr>
              <w:jc w:val="center"/>
            </w:pPr>
            <w:r w:rsidRPr="005A3F02">
              <w:rPr>
                <w:rFonts w:ascii="MAC C Swiss" w:hAnsi="MAC C Swiss"/>
              </w:rPr>
              <w:t>SSS</w:t>
            </w:r>
          </w:p>
        </w:tc>
        <w:tc>
          <w:tcPr>
            <w:tcW w:w="2118" w:type="dxa"/>
            <w:tcBorders>
              <w:left w:val="double" w:sz="4" w:space="0" w:color="auto"/>
            </w:tcBorders>
            <w:vAlign w:val="center"/>
          </w:tcPr>
          <w:p w:rsidR="006E2C01" w:rsidRDefault="008F37F4" w:rsidP="00503D9B">
            <w:pPr>
              <w:jc w:val="center"/>
            </w:pPr>
            <w:r>
              <w:rPr>
                <w:rFonts w:ascii="MAC C Swiss" w:hAnsi="MAC C Swiss"/>
              </w:rPr>
              <w:t>N</w:t>
            </w:r>
            <w:r w:rsidR="006E2C01" w:rsidRPr="0096421D">
              <w:rPr>
                <w:rFonts w:ascii="MAC C Swiss" w:hAnsi="MAC C Swiss"/>
              </w:rPr>
              <w:t>eopredeleno</w:t>
            </w:r>
          </w:p>
        </w:tc>
      </w:tr>
      <w:tr w:rsidR="006E2C01" w:rsidRPr="00BC1F46" w:rsidTr="00503D9B">
        <w:trPr>
          <w:trHeight w:hRule="exact" w:val="340"/>
          <w:jc w:val="center"/>
        </w:trPr>
        <w:tc>
          <w:tcPr>
            <w:tcW w:w="852" w:type="dxa"/>
            <w:tcBorders>
              <w:right w:val="double" w:sz="4" w:space="0" w:color="auto"/>
            </w:tcBorders>
          </w:tcPr>
          <w:p w:rsidR="006E2C01" w:rsidRDefault="006E2C01" w:rsidP="00503D9B">
            <w:pPr>
              <w:jc w:val="center"/>
              <w:rPr>
                <w:rFonts w:ascii="MAC C Swiss" w:hAnsi="MAC C Swiss"/>
              </w:rPr>
            </w:pPr>
            <w:r>
              <w:rPr>
                <w:rFonts w:ascii="MAC C Swiss" w:hAnsi="MAC C Swiss"/>
              </w:rPr>
              <w:t>7</w:t>
            </w:r>
          </w:p>
        </w:tc>
        <w:tc>
          <w:tcPr>
            <w:tcW w:w="3174" w:type="dxa"/>
            <w:tcBorders>
              <w:left w:val="double" w:sz="4" w:space="0" w:color="auto"/>
              <w:right w:val="double" w:sz="4" w:space="0" w:color="auto"/>
            </w:tcBorders>
          </w:tcPr>
          <w:p w:rsidR="006E2C01" w:rsidRDefault="006E2C01" w:rsidP="00503D9B">
            <w:pPr>
              <w:jc w:val="both"/>
              <w:rPr>
                <w:rFonts w:ascii="MAC C Swiss" w:hAnsi="MAC C Swiss"/>
              </w:rPr>
            </w:pPr>
            <w:r>
              <w:rPr>
                <w:rFonts w:ascii="MAC C Swiss" w:hAnsi="MAC C Swiss"/>
              </w:rPr>
              <w:t>Martina Gruevska</w:t>
            </w:r>
          </w:p>
        </w:tc>
        <w:tc>
          <w:tcPr>
            <w:tcW w:w="1980" w:type="dxa"/>
            <w:tcBorders>
              <w:left w:val="double" w:sz="4" w:space="0" w:color="auto"/>
              <w:right w:val="double" w:sz="4" w:space="0" w:color="auto"/>
            </w:tcBorders>
          </w:tcPr>
          <w:p w:rsidR="006E2C01" w:rsidRDefault="006E2C01" w:rsidP="00503D9B">
            <w:pPr>
              <w:jc w:val="center"/>
            </w:pPr>
            <w:r w:rsidRPr="001B1AA7">
              <w:rPr>
                <w:rFonts w:ascii="MAC C Swiss" w:hAnsi="MAC C Swiss"/>
              </w:rPr>
              <w:t>higieni~ar</w:t>
            </w:r>
          </w:p>
        </w:tc>
        <w:tc>
          <w:tcPr>
            <w:tcW w:w="1800" w:type="dxa"/>
            <w:tcBorders>
              <w:left w:val="double" w:sz="4" w:space="0" w:color="auto"/>
            </w:tcBorders>
          </w:tcPr>
          <w:p w:rsidR="006E2C01" w:rsidRDefault="006E2C01" w:rsidP="00503D9B">
            <w:pPr>
              <w:jc w:val="center"/>
            </w:pPr>
            <w:r w:rsidRPr="005A3F02">
              <w:rPr>
                <w:rFonts w:ascii="MAC C Swiss" w:hAnsi="MAC C Swiss"/>
              </w:rPr>
              <w:t>SSS</w:t>
            </w:r>
          </w:p>
        </w:tc>
        <w:tc>
          <w:tcPr>
            <w:tcW w:w="2118" w:type="dxa"/>
            <w:tcBorders>
              <w:left w:val="double" w:sz="4" w:space="0" w:color="auto"/>
            </w:tcBorders>
            <w:vAlign w:val="center"/>
          </w:tcPr>
          <w:p w:rsidR="006E2C01" w:rsidRDefault="008F37F4" w:rsidP="00503D9B">
            <w:pPr>
              <w:jc w:val="center"/>
            </w:pPr>
            <w:r>
              <w:rPr>
                <w:rFonts w:ascii="MAC C Swiss" w:hAnsi="MAC C Swiss"/>
              </w:rPr>
              <w:t>N</w:t>
            </w:r>
            <w:r w:rsidR="00BD4F34">
              <w:rPr>
                <w:rFonts w:ascii="MAC C Swiss" w:hAnsi="MAC C Swiss"/>
              </w:rPr>
              <w:t>eo</w:t>
            </w:r>
            <w:r w:rsidR="006E2C01" w:rsidRPr="0096421D">
              <w:rPr>
                <w:rFonts w:ascii="MAC C Swiss" w:hAnsi="MAC C Swiss"/>
              </w:rPr>
              <w:t>predeleno</w:t>
            </w:r>
          </w:p>
        </w:tc>
      </w:tr>
    </w:tbl>
    <w:p w:rsidR="00ED413F" w:rsidRPr="00ED413F" w:rsidRDefault="00ED413F" w:rsidP="00F32938">
      <w:pPr>
        <w:ind w:left="540"/>
        <w:rPr>
          <w:rFonts w:ascii="Arial" w:hAnsi="Arial" w:cs="Arial"/>
          <w:lang w:val="mk-MK"/>
        </w:rPr>
      </w:pPr>
    </w:p>
    <w:p w:rsidR="00ED413F" w:rsidRDefault="00ED413F" w:rsidP="00F32938">
      <w:pPr>
        <w:ind w:left="540"/>
        <w:rPr>
          <w:rFonts w:ascii="Arial" w:hAnsi="Arial" w:cs="Arial"/>
          <w:b/>
          <w:lang w:val="mk-MK"/>
        </w:rPr>
      </w:pPr>
    </w:p>
    <w:p w:rsidR="004643B1" w:rsidRPr="0057292C" w:rsidRDefault="00ED413F" w:rsidP="00F32938">
      <w:pPr>
        <w:ind w:left="540"/>
        <w:rPr>
          <w:rFonts w:ascii="Arial" w:hAnsi="Arial" w:cs="Arial"/>
          <w:b/>
          <w:lang w:val="mk-MK"/>
        </w:rPr>
      </w:pPr>
      <w:r>
        <w:rPr>
          <w:rFonts w:ascii="Arial" w:hAnsi="Arial" w:cs="Arial"/>
          <w:b/>
          <w:lang w:val="mk-MK"/>
        </w:rPr>
        <w:t>8</w:t>
      </w:r>
      <w:r w:rsidR="004643B1" w:rsidRPr="0057292C">
        <w:rPr>
          <w:rFonts w:ascii="Arial" w:hAnsi="Arial" w:cs="Arial"/>
          <w:b/>
          <w:lang w:val="mk-MK"/>
        </w:rPr>
        <w:t xml:space="preserve">.1.2 </w:t>
      </w:r>
      <w:r w:rsidR="00B47249" w:rsidRPr="0057292C">
        <w:rPr>
          <w:rFonts w:ascii="Arial" w:hAnsi="Arial" w:cs="Arial"/>
          <w:b/>
          <w:lang w:val="mk-MK"/>
        </w:rPr>
        <w:t xml:space="preserve">Изборна настава </w:t>
      </w:r>
    </w:p>
    <w:p w:rsidR="00F100CB" w:rsidRPr="0057292C" w:rsidRDefault="00F100CB" w:rsidP="00F32938">
      <w:pPr>
        <w:ind w:left="540"/>
        <w:rPr>
          <w:rFonts w:ascii="Arial" w:hAnsi="Arial" w:cs="Arial"/>
          <w:lang w:val="mk-MK"/>
        </w:rPr>
      </w:pPr>
    </w:p>
    <w:p w:rsidR="00C10C71" w:rsidRDefault="007C4E2F" w:rsidP="00B47249">
      <w:pPr>
        <w:ind w:left="540"/>
        <w:rPr>
          <w:rFonts w:ascii="Arial" w:hAnsi="Arial" w:cs="Arial"/>
          <w:lang w:val="mk-MK"/>
        </w:rPr>
      </w:pPr>
      <w:r>
        <w:rPr>
          <w:rFonts w:ascii="Arial" w:hAnsi="Arial" w:cs="Arial"/>
          <w:lang w:val="mk-MK"/>
        </w:rPr>
        <w:t xml:space="preserve">На крајот од учебната </w:t>
      </w:r>
      <w:r w:rsidR="00B76E7C">
        <w:rPr>
          <w:rFonts w:ascii="Arial" w:hAnsi="Arial" w:cs="Arial"/>
          <w:lang w:val="mk-MK"/>
        </w:rPr>
        <w:t>201</w:t>
      </w:r>
      <w:r w:rsidR="00B76E7C">
        <w:rPr>
          <w:rFonts w:ascii="Arial" w:hAnsi="Arial" w:cs="Arial"/>
          <w:lang w:val="en-US"/>
        </w:rPr>
        <w:t>7</w:t>
      </w:r>
      <w:r w:rsidR="00B76E7C">
        <w:rPr>
          <w:rFonts w:ascii="Arial" w:hAnsi="Arial" w:cs="Arial"/>
          <w:lang w:val="mk-MK"/>
        </w:rPr>
        <w:t>/1</w:t>
      </w:r>
      <w:r w:rsidR="00B76E7C">
        <w:rPr>
          <w:rFonts w:ascii="Arial" w:hAnsi="Arial" w:cs="Arial"/>
          <w:lang w:val="en-US"/>
        </w:rPr>
        <w:t>8</w:t>
      </w:r>
      <w:r>
        <w:rPr>
          <w:rFonts w:ascii="Arial" w:hAnsi="Arial" w:cs="Arial"/>
          <w:lang w:val="mk-MK"/>
        </w:rPr>
        <w:t xml:space="preserve"> год. се спроведе анкетирање меѓу учениците за избор на изборен предмет кој ќе се реализира во учебната </w:t>
      </w:r>
      <w:r w:rsidR="00CD4BF0">
        <w:rPr>
          <w:rFonts w:ascii="Arial" w:hAnsi="Arial" w:cs="Arial"/>
          <w:lang w:val="mk-MK"/>
        </w:rPr>
        <w:t>201</w:t>
      </w:r>
      <w:r w:rsidR="00E36EB6">
        <w:rPr>
          <w:rFonts w:ascii="Arial" w:hAnsi="Arial" w:cs="Arial"/>
          <w:lang w:val="en-US"/>
        </w:rPr>
        <w:t>8</w:t>
      </w:r>
      <w:r w:rsidR="00CD4BF0">
        <w:rPr>
          <w:rFonts w:ascii="Arial" w:hAnsi="Arial" w:cs="Arial"/>
          <w:lang w:val="mk-MK"/>
        </w:rPr>
        <w:t>/1</w:t>
      </w:r>
      <w:r w:rsidR="00E36EB6">
        <w:rPr>
          <w:rFonts w:ascii="Arial" w:hAnsi="Arial" w:cs="Arial"/>
          <w:lang w:val="en-US"/>
        </w:rPr>
        <w:t>9</w:t>
      </w:r>
      <w:r>
        <w:rPr>
          <w:rFonts w:ascii="Arial" w:hAnsi="Arial" w:cs="Arial"/>
          <w:lang w:val="mk-MK"/>
        </w:rPr>
        <w:t xml:space="preserve"> год.</w:t>
      </w:r>
    </w:p>
    <w:p w:rsidR="007C4E2F" w:rsidRDefault="007C4E2F" w:rsidP="00B47249">
      <w:pPr>
        <w:ind w:left="540"/>
        <w:rPr>
          <w:rFonts w:ascii="Arial" w:hAnsi="Arial" w:cs="Arial"/>
          <w:lang w:val="mk-MK"/>
        </w:rPr>
      </w:pPr>
      <w:r>
        <w:rPr>
          <w:rFonts w:ascii="Arial" w:hAnsi="Arial" w:cs="Arial"/>
          <w:lang w:val="mk-MK"/>
        </w:rPr>
        <w:t>Анкетните листови содржеа по три предмети од кои секој ученик требаше да заокружи еден и потоа анкетниот лист потпишан од родител да се врати.</w:t>
      </w:r>
    </w:p>
    <w:p w:rsidR="007C4E2F" w:rsidRDefault="007C4E2F" w:rsidP="00B47249">
      <w:pPr>
        <w:ind w:left="540"/>
        <w:rPr>
          <w:rFonts w:ascii="Arial" w:hAnsi="Arial" w:cs="Arial"/>
          <w:lang w:val="mk-MK"/>
        </w:rPr>
      </w:pPr>
      <w:r>
        <w:rPr>
          <w:rFonts w:ascii="Arial" w:hAnsi="Arial" w:cs="Arial"/>
          <w:lang w:val="mk-MK"/>
        </w:rPr>
        <w:t xml:space="preserve">Врз основа на добиените резултати од спроведената анкета, во учебната </w:t>
      </w:r>
      <w:r w:rsidR="00CD4BF0">
        <w:rPr>
          <w:rFonts w:ascii="Arial" w:hAnsi="Arial" w:cs="Arial"/>
          <w:lang w:val="mk-MK"/>
        </w:rPr>
        <w:t>201</w:t>
      </w:r>
      <w:r w:rsidR="00E36EB6">
        <w:rPr>
          <w:rFonts w:ascii="Arial" w:hAnsi="Arial" w:cs="Arial"/>
          <w:lang w:val="en-US"/>
        </w:rPr>
        <w:t>8</w:t>
      </w:r>
      <w:r w:rsidR="00CD4BF0">
        <w:rPr>
          <w:rFonts w:ascii="Arial" w:hAnsi="Arial" w:cs="Arial"/>
          <w:lang w:val="mk-MK"/>
        </w:rPr>
        <w:t>/1</w:t>
      </w:r>
      <w:r w:rsidR="00E36EB6">
        <w:rPr>
          <w:rFonts w:ascii="Arial" w:hAnsi="Arial" w:cs="Arial"/>
          <w:lang w:val="en-US"/>
        </w:rPr>
        <w:t>9</w:t>
      </w:r>
      <w:r>
        <w:rPr>
          <w:rFonts w:ascii="Arial" w:hAnsi="Arial" w:cs="Arial"/>
          <w:lang w:val="mk-MK"/>
        </w:rPr>
        <w:t xml:space="preserve"> год. во нашето училиште ќе се реализира н</w:t>
      </w:r>
      <w:r w:rsidR="00655BA7">
        <w:rPr>
          <w:rFonts w:ascii="Arial" w:hAnsi="Arial" w:cs="Arial"/>
          <w:lang w:val="mk-MK"/>
        </w:rPr>
        <w:t>астава по следниве изборни пред</w:t>
      </w:r>
      <w:r>
        <w:rPr>
          <w:rFonts w:ascii="Arial" w:hAnsi="Arial" w:cs="Arial"/>
          <w:lang w:val="mk-MK"/>
        </w:rPr>
        <w:t>мети:</w:t>
      </w:r>
    </w:p>
    <w:p w:rsidR="007C4E2F" w:rsidRDefault="007C4E2F" w:rsidP="00B47249">
      <w:pPr>
        <w:ind w:left="540"/>
        <w:rPr>
          <w:rFonts w:ascii="Arial" w:hAnsi="Arial" w:cs="Arial"/>
          <w:lang w:val="mk-MK"/>
        </w:rPr>
      </w:pPr>
    </w:p>
    <w:tbl>
      <w:tblPr>
        <w:tblW w:w="0" w:type="auto"/>
        <w:jc w:val="center"/>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1"/>
        <w:gridCol w:w="1559"/>
        <w:gridCol w:w="2552"/>
        <w:gridCol w:w="1276"/>
        <w:gridCol w:w="1275"/>
        <w:gridCol w:w="1485"/>
      </w:tblGrid>
      <w:tr w:rsidR="00655BA7" w:rsidRPr="00AF01DE" w:rsidTr="00ED413F">
        <w:trPr>
          <w:trHeight w:val="420"/>
          <w:jc w:val="center"/>
        </w:trPr>
        <w:tc>
          <w:tcPr>
            <w:tcW w:w="4251" w:type="dxa"/>
            <w:vMerge w:val="restart"/>
            <w:shd w:val="clear" w:color="auto" w:fill="D6E3BC"/>
            <w:vAlign w:val="center"/>
          </w:tcPr>
          <w:p w:rsidR="00655BA7" w:rsidRPr="00AF01DE" w:rsidRDefault="00655BA7" w:rsidP="00655BA7">
            <w:pPr>
              <w:pStyle w:val="ListParagraph"/>
              <w:spacing w:after="0"/>
              <w:ind w:left="0"/>
              <w:jc w:val="center"/>
              <w:rPr>
                <w:rFonts w:ascii="Arial" w:hAnsi="Arial" w:cs="Arial"/>
                <w:b/>
                <w:sz w:val="24"/>
                <w:szCs w:val="24"/>
                <w:lang w:val="mk-MK"/>
              </w:rPr>
            </w:pPr>
            <w:r>
              <w:rPr>
                <w:rFonts w:ascii="Arial" w:hAnsi="Arial" w:cs="Arial"/>
                <w:b/>
                <w:sz w:val="24"/>
                <w:szCs w:val="24"/>
                <w:lang w:val="mk-MK"/>
              </w:rPr>
              <w:t xml:space="preserve">Наставен </w:t>
            </w:r>
            <w:r w:rsidRPr="00AF01DE">
              <w:rPr>
                <w:rFonts w:ascii="Arial" w:hAnsi="Arial" w:cs="Arial"/>
                <w:b/>
                <w:sz w:val="24"/>
                <w:szCs w:val="24"/>
                <w:lang w:val="mk-MK"/>
              </w:rPr>
              <w:t>предмет</w:t>
            </w:r>
          </w:p>
        </w:tc>
        <w:tc>
          <w:tcPr>
            <w:tcW w:w="1559" w:type="dxa"/>
            <w:vMerge w:val="restart"/>
            <w:shd w:val="clear" w:color="auto" w:fill="D6E3BC"/>
            <w:vAlign w:val="center"/>
          </w:tcPr>
          <w:p w:rsidR="00655BA7" w:rsidRPr="00AF01DE" w:rsidRDefault="00655BA7" w:rsidP="00655BA7">
            <w:pPr>
              <w:pStyle w:val="ListParagraph"/>
              <w:spacing w:after="0"/>
              <w:ind w:left="0"/>
              <w:jc w:val="center"/>
              <w:rPr>
                <w:rFonts w:ascii="Arial" w:hAnsi="Arial" w:cs="Arial"/>
                <w:b/>
                <w:sz w:val="24"/>
                <w:szCs w:val="24"/>
                <w:lang w:val="mk-MK"/>
              </w:rPr>
            </w:pPr>
            <w:r w:rsidRPr="00AF01DE">
              <w:rPr>
                <w:rFonts w:ascii="Arial" w:hAnsi="Arial" w:cs="Arial"/>
                <w:b/>
                <w:sz w:val="24"/>
                <w:szCs w:val="24"/>
                <w:lang w:val="mk-MK"/>
              </w:rPr>
              <w:t>Одделение</w:t>
            </w:r>
          </w:p>
        </w:tc>
        <w:tc>
          <w:tcPr>
            <w:tcW w:w="2552" w:type="dxa"/>
            <w:vMerge w:val="restart"/>
            <w:shd w:val="clear" w:color="auto" w:fill="D6E3BC"/>
            <w:vAlign w:val="center"/>
          </w:tcPr>
          <w:p w:rsidR="00655BA7" w:rsidRPr="00AF01DE" w:rsidRDefault="00655BA7" w:rsidP="00655BA7">
            <w:pPr>
              <w:pStyle w:val="ListParagraph"/>
              <w:spacing w:after="0"/>
              <w:ind w:left="0"/>
              <w:jc w:val="center"/>
              <w:rPr>
                <w:rFonts w:ascii="Arial" w:hAnsi="Arial" w:cs="Arial"/>
                <w:b/>
                <w:sz w:val="24"/>
                <w:szCs w:val="24"/>
                <w:lang w:val="mk-MK"/>
              </w:rPr>
            </w:pPr>
            <w:r>
              <w:rPr>
                <w:rFonts w:ascii="Arial" w:hAnsi="Arial" w:cs="Arial"/>
                <w:b/>
                <w:sz w:val="24"/>
                <w:szCs w:val="24"/>
                <w:lang w:val="mk-MK"/>
              </w:rPr>
              <w:t>Број на паралелки  (ф</w:t>
            </w:r>
            <w:r w:rsidRPr="00AF01DE">
              <w:rPr>
                <w:rFonts w:ascii="Arial" w:hAnsi="Arial" w:cs="Arial"/>
                <w:b/>
                <w:sz w:val="24"/>
                <w:szCs w:val="24"/>
                <w:lang w:val="mk-MK"/>
              </w:rPr>
              <w:t>ормирани групи</w:t>
            </w:r>
            <w:r>
              <w:rPr>
                <w:rFonts w:ascii="Arial" w:hAnsi="Arial" w:cs="Arial"/>
                <w:b/>
                <w:sz w:val="24"/>
                <w:szCs w:val="24"/>
                <w:lang w:val="mk-MK"/>
              </w:rPr>
              <w:t>)</w:t>
            </w:r>
          </w:p>
        </w:tc>
        <w:tc>
          <w:tcPr>
            <w:tcW w:w="2551" w:type="dxa"/>
            <w:gridSpan w:val="2"/>
            <w:shd w:val="clear" w:color="auto" w:fill="D6E3BC"/>
            <w:vAlign w:val="center"/>
          </w:tcPr>
          <w:p w:rsidR="00655BA7" w:rsidRPr="00AF01DE" w:rsidRDefault="00655BA7" w:rsidP="00655BA7">
            <w:pPr>
              <w:pStyle w:val="ListParagraph"/>
              <w:spacing w:after="0"/>
              <w:ind w:left="0"/>
              <w:jc w:val="center"/>
              <w:rPr>
                <w:rFonts w:ascii="Arial" w:hAnsi="Arial" w:cs="Arial"/>
                <w:b/>
                <w:sz w:val="24"/>
                <w:szCs w:val="24"/>
                <w:lang w:val="mk-MK"/>
              </w:rPr>
            </w:pPr>
            <w:r w:rsidRPr="00AF01DE">
              <w:rPr>
                <w:rFonts w:ascii="Arial" w:hAnsi="Arial" w:cs="Arial"/>
                <w:b/>
                <w:sz w:val="24"/>
                <w:szCs w:val="24"/>
                <w:lang w:val="mk-MK"/>
              </w:rPr>
              <w:t>Број на часови</w:t>
            </w:r>
          </w:p>
        </w:tc>
        <w:tc>
          <w:tcPr>
            <w:tcW w:w="1485" w:type="dxa"/>
            <w:vMerge w:val="restart"/>
            <w:shd w:val="clear" w:color="auto" w:fill="D6E3BC"/>
            <w:vAlign w:val="center"/>
          </w:tcPr>
          <w:p w:rsidR="00655BA7" w:rsidRPr="00AF01DE" w:rsidRDefault="00655BA7" w:rsidP="00655BA7">
            <w:pPr>
              <w:pStyle w:val="ListParagraph"/>
              <w:spacing w:after="0"/>
              <w:ind w:left="0"/>
              <w:jc w:val="center"/>
              <w:rPr>
                <w:rFonts w:ascii="Arial" w:hAnsi="Arial" w:cs="Arial"/>
                <w:b/>
                <w:sz w:val="24"/>
                <w:szCs w:val="24"/>
                <w:lang w:val="mk-MK"/>
              </w:rPr>
            </w:pPr>
            <w:r>
              <w:rPr>
                <w:rFonts w:ascii="Arial" w:hAnsi="Arial" w:cs="Arial"/>
                <w:b/>
                <w:sz w:val="24"/>
                <w:szCs w:val="24"/>
                <w:lang w:val="mk-MK"/>
              </w:rPr>
              <w:t>Број на ученици</w:t>
            </w:r>
          </w:p>
        </w:tc>
      </w:tr>
      <w:tr w:rsidR="00655BA7" w:rsidRPr="00AF01DE" w:rsidTr="00ED413F">
        <w:trPr>
          <w:trHeight w:val="420"/>
          <w:jc w:val="center"/>
        </w:trPr>
        <w:tc>
          <w:tcPr>
            <w:tcW w:w="4251" w:type="dxa"/>
            <w:vMerge/>
            <w:shd w:val="clear" w:color="auto" w:fill="D6E3BC"/>
            <w:vAlign w:val="center"/>
          </w:tcPr>
          <w:p w:rsidR="00655BA7" w:rsidRPr="00AF01DE" w:rsidRDefault="00655BA7" w:rsidP="00655BA7">
            <w:pPr>
              <w:pStyle w:val="ListParagraph"/>
              <w:ind w:left="0"/>
              <w:jc w:val="center"/>
              <w:rPr>
                <w:rFonts w:ascii="Arial" w:hAnsi="Arial" w:cs="Arial"/>
                <w:sz w:val="24"/>
                <w:szCs w:val="24"/>
                <w:lang w:val="mk-MK"/>
              </w:rPr>
            </w:pPr>
          </w:p>
        </w:tc>
        <w:tc>
          <w:tcPr>
            <w:tcW w:w="1559" w:type="dxa"/>
            <w:vMerge/>
            <w:shd w:val="clear" w:color="auto" w:fill="D6E3BC"/>
            <w:vAlign w:val="center"/>
          </w:tcPr>
          <w:p w:rsidR="00655BA7" w:rsidRPr="00AF01DE" w:rsidRDefault="00655BA7" w:rsidP="00655BA7">
            <w:pPr>
              <w:pStyle w:val="ListParagraph"/>
              <w:ind w:left="0"/>
              <w:jc w:val="center"/>
              <w:rPr>
                <w:rFonts w:ascii="Arial" w:hAnsi="Arial" w:cs="Arial"/>
                <w:sz w:val="24"/>
                <w:szCs w:val="24"/>
                <w:lang w:val="mk-MK"/>
              </w:rPr>
            </w:pPr>
          </w:p>
        </w:tc>
        <w:tc>
          <w:tcPr>
            <w:tcW w:w="2552" w:type="dxa"/>
            <w:vMerge/>
            <w:shd w:val="clear" w:color="auto" w:fill="D6E3BC"/>
            <w:vAlign w:val="center"/>
          </w:tcPr>
          <w:p w:rsidR="00655BA7" w:rsidRPr="00AF01DE" w:rsidRDefault="00655BA7" w:rsidP="00655BA7">
            <w:pPr>
              <w:pStyle w:val="ListParagraph"/>
              <w:ind w:left="0"/>
              <w:jc w:val="center"/>
              <w:rPr>
                <w:rFonts w:ascii="Arial" w:hAnsi="Arial" w:cs="Arial"/>
                <w:sz w:val="24"/>
                <w:szCs w:val="24"/>
                <w:lang w:val="mk-MK"/>
              </w:rPr>
            </w:pPr>
          </w:p>
        </w:tc>
        <w:tc>
          <w:tcPr>
            <w:tcW w:w="1276" w:type="dxa"/>
            <w:shd w:val="clear" w:color="auto" w:fill="D6E3BC"/>
            <w:vAlign w:val="center"/>
          </w:tcPr>
          <w:p w:rsidR="00655BA7" w:rsidRPr="00AF01DE" w:rsidRDefault="00655BA7" w:rsidP="00655BA7">
            <w:pPr>
              <w:pStyle w:val="ListParagraph"/>
              <w:spacing w:after="0"/>
              <w:ind w:left="0"/>
              <w:jc w:val="center"/>
              <w:rPr>
                <w:rFonts w:ascii="Arial" w:hAnsi="Arial" w:cs="Arial"/>
                <w:b/>
                <w:sz w:val="24"/>
                <w:szCs w:val="24"/>
                <w:lang w:val="mk-MK"/>
              </w:rPr>
            </w:pPr>
            <w:r w:rsidRPr="00AF01DE">
              <w:rPr>
                <w:rFonts w:ascii="Arial" w:hAnsi="Arial" w:cs="Arial"/>
                <w:b/>
                <w:sz w:val="24"/>
                <w:szCs w:val="24"/>
                <w:lang w:val="mk-MK"/>
              </w:rPr>
              <w:t>неделно</w:t>
            </w:r>
          </w:p>
        </w:tc>
        <w:tc>
          <w:tcPr>
            <w:tcW w:w="1275" w:type="dxa"/>
            <w:shd w:val="clear" w:color="auto" w:fill="D6E3BC"/>
            <w:vAlign w:val="center"/>
          </w:tcPr>
          <w:p w:rsidR="00655BA7" w:rsidRPr="00AF01DE" w:rsidRDefault="00655BA7" w:rsidP="00655BA7">
            <w:pPr>
              <w:pStyle w:val="ListParagraph"/>
              <w:spacing w:after="0"/>
              <w:ind w:left="0"/>
              <w:jc w:val="center"/>
              <w:rPr>
                <w:rFonts w:ascii="Arial" w:hAnsi="Arial" w:cs="Arial"/>
                <w:b/>
                <w:sz w:val="24"/>
                <w:szCs w:val="24"/>
                <w:lang w:val="mk-MK"/>
              </w:rPr>
            </w:pPr>
            <w:r w:rsidRPr="00AF01DE">
              <w:rPr>
                <w:rFonts w:ascii="Arial" w:hAnsi="Arial" w:cs="Arial"/>
                <w:b/>
                <w:sz w:val="24"/>
                <w:szCs w:val="24"/>
                <w:lang w:val="mk-MK"/>
              </w:rPr>
              <w:t>годишно</w:t>
            </w:r>
          </w:p>
        </w:tc>
        <w:tc>
          <w:tcPr>
            <w:tcW w:w="1485" w:type="dxa"/>
            <w:vMerge/>
            <w:shd w:val="clear" w:color="auto" w:fill="D6E3BC"/>
            <w:vAlign w:val="center"/>
          </w:tcPr>
          <w:p w:rsidR="00655BA7" w:rsidRPr="00AF01DE" w:rsidRDefault="00655BA7" w:rsidP="00655BA7">
            <w:pPr>
              <w:pStyle w:val="ListParagraph"/>
              <w:spacing w:after="0"/>
              <w:ind w:left="0"/>
              <w:jc w:val="center"/>
              <w:rPr>
                <w:rFonts w:ascii="Arial" w:hAnsi="Arial" w:cs="Arial"/>
                <w:b/>
                <w:sz w:val="24"/>
                <w:szCs w:val="24"/>
                <w:lang w:val="mk-MK"/>
              </w:rPr>
            </w:pPr>
          </w:p>
        </w:tc>
      </w:tr>
      <w:tr w:rsidR="00655BA7" w:rsidRPr="00AF01DE" w:rsidTr="00ED413F">
        <w:trPr>
          <w:jc w:val="center"/>
        </w:trPr>
        <w:tc>
          <w:tcPr>
            <w:tcW w:w="4251" w:type="dxa"/>
            <w:vAlign w:val="bottom"/>
          </w:tcPr>
          <w:p w:rsidR="00655BA7" w:rsidRPr="00AF01DE" w:rsidRDefault="00ED413F" w:rsidP="0066688E">
            <w:pPr>
              <w:pStyle w:val="ListParagraph"/>
              <w:spacing w:after="0"/>
              <w:ind w:left="0"/>
              <w:rPr>
                <w:rFonts w:ascii="Arial" w:hAnsi="Arial" w:cs="Arial"/>
                <w:sz w:val="24"/>
                <w:szCs w:val="24"/>
                <w:lang w:val="mk-MK"/>
              </w:rPr>
            </w:pPr>
            <w:r>
              <w:rPr>
                <w:rFonts w:ascii="Arial" w:hAnsi="Arial" w:cs="Arial"/>
                <w:sz w:val="24"/>
                <w:szCs w:val="24"/>
                <w:lang w:val="mk-MK"/>
              </w:rPr>
              <w:t>Творештво</w:t>
            </w:r>
          </w:p>
        </w:tc>
        <w:tc>
          <w:tcPr>
            <w:tcW w:w="1559" w:type="dxa"/>
            <w:vAlign w:val="bottom"/>
          </w:tcPr>
          <w:p w:rsidR="00655BA7" w:rsidRPr="00655BA7" w:rsidRDefault="00655BA7" w:rsidP="00ED413F">
            <w:pPr>
              <w:pStyle w:val="ListParagraph"/>
              <w:spacing w:after="0"/>
              <w:ind w:left="0"/>
              <w:jc w:val="center"/>
              <w:rPr>
                <w:rFonts w:ascii="Arial" w:hAnsi="Arial" w:cs="Arial"/>
                <w:sz w:val="24"/>
                <w:szCs w:val="24"/>
              </w:rPr>
            </w:pPr>
            <w:r w:rsidRPr="00AF01DE">
              <w:rPr>
                <w:rFonts w:ascii="Arial" w:hAnsi="Arial" w:cs="Arial"/>
                <w:sz w:val="24"/>
                <w:szCs w:val="24"/>
              </w:rPr>
              <w:t>I</w:t>
            </w:r>
            <w:r w:rsidR="00ED413F">
              <w:rPr>
                <w:rFonts w:ascii="Arial" w:hAnsi="Arial" w:cs="Arial"/>
                <w:sz w:val="24"/>
                <w:szCs w:val="24"/>
              </w:rPr>
              <w:t>V</w:t>
            </w:r>
            <w:r>
              <w:rPr>
                <w:rFonts w:ascii="Arial" w:hAnsi="Arial" w:cs="Arial"/>
                <w:sz w:val="24"/>
                <w:szCs w:val="24"/>
                <w:lang w:val="mk-MK"/>
              </w:rPr>
              <w:t xml:space="preserve"> – </w:t>
            </w:r>
            <w:r>
              <w:rPr>
                <w:rFonts w:ascii="Arial" w:hAnsi="Arial" w:cs="Arial"/>
                <w:sz w:val="24"/>
                <w:szCs w:val="24"/>
              </w:rPr>
              <w:t>V</w:t>
            </w:r>
          </w:p>
        </w:tc>
        <w:tc>
          <w:tcPr>
            <w:tcW w:w="2552" w:type="dxa"/>
            <w:vAlign w:val="bottom"/>
          </w:tcPr>
          <w:p w:rsidR="00655BA7" w:rsidRPr="00B76E7C" w:rsidRDefault="00B76E7C" w:rsidP="00655BA7">
            <w:pPr>
              <w:pStyle w:val="ListParagraph"/>
              <w:spacing w:after="0"/>
              <w:ind w:left="0"/>
              <w:jc w:val="center"/>
              <w:rPr>
                <w:rFonts w:ascii="Arial" w:hAnsi="Arial" w:cs="Arial"/>
                <w:sz w:val="24"/>
                <w:szCs w:val="24"/>
                <w:lang w:val="mk-MK"/>
              </w:rPr>
            </w:pPr>
            <w:r>
              <w:rPr>
                <w:rFonts w:ascii="Arial" w:hAnsi="Arial" w:cs="Arial"/>
                <w:sz w:val="24"/>
                <w:szCs w:val="24"/>
                <w:lang w:val="mk-MK"/>
              </w:rPr>
              <w:t>4</w:t>
            </w:r>
          </w:p>
        </w:tc>
        <w:tc>
          <w:tcPr>
            <w:tcW w:w="1276" w:type="dxa"/>
            <w:vAlign w:val="bottom"/>
          </w:tcPr>
          <w:p w:rsidR="00655BA7" w:rsidRPr="009131D4" w:rsidRDefault="009131D4" w:rsidP="00655BA7">
            <w:pPr>
              <w:pStyle w:val="ListParagraph"/>
              <w:spacing w:after="0"/>
              <w:ind w:left="0"/>
              <w:jc w:val="center"/>
              <w:rPr>
                <w:rFonts w:ascii="Arial" w:hAnsi="Arial" w:cs="Arial"/>
                <w:sz w:val="24"/>
                <w:szCs w:val="24"/>
              </w:rPr>
            </w:pPr>
            <w:r>
              <w:rPr>
                <w:rFonts w:ascii="Arial" w:hAnsi="Arial" w:cs="Arial"/>
                <w:sz w:val="24"/>
                <w:szCs w:val="24"/>
              </w:rPr>
              <w:t>1</w:t>
            </w:r>
          </w:p>
        </w:tc>
        <w:tc>
          <w:tcPr>
            <w:tcW w:w="1275" w:type="dxa"/>
            <w:vAlign w:val="bottom"/>
          </w:tcPr>
          <w:p w:rsidR="00655BA7" w:rsidRPr="009131D4" w:rsidRDefault="009131D4" w:rsidP="00655BA7">
            <w:pPr>
              <w:pStyle w:val="ListParagraph"/>
              <w:spacing w:after="0"/>
              <w:ind w:left="0"/>
              <w:jc w:val="center"/>
              <w:rPr>
                <w:rFonts w:ascii="Arial" w:hAnsi="Arial" w:cs="Arial"/>
                <w:sz w:val="24"/>
                <w:szCs w:val="24"/>
              </w:rPr>
            </w:pPr>
            <w:r>
              <w:rPr>
                <w:rFonts w:ascii="Arial" w:hAnsi="Arial" w:cs="Arial"/>
                <w:sz w:val="24"/>
                <w:szCs w:val="24"/>
              </w:rPr>
              <w:t>36</w:t>
            </w:r>
          </w:p>
        </w:tc>
        <w:tc>
          <w:tcPr>
            <w:tcW w:w="1485" w:type="dxa"/>
          </w:tcPr>
          <w:p w:rsidR="00655BA7" w:rsidRPr="00B76E7C" w:rsidRDefault="00655BA7" w:rsidP="00655BA7">
            <w:pPr>
              <w:pStyle w:val="ListParagraph"/>
              <w:spacing w:after="0"/>
              <w:ind w:left="0"/>
              <w:jc w:val="center"/>
              <w:rPr>
                <w:rFonts w:ascii="Arial" w:hAnsi="Arial" w:cs="Arial"/>
                <w:sz w:val="24"/>
                <w:szCs w:val="24"/>
                <w:lang w:val="mk-MK"/>
              </w:rPr>
            </w:pPr>
            <w:r>
              <w:rPr>
                <w:rFonts w:ascii="Arial" w:hAnsi="Arial" w:cs="Arial"/>
                <w:sz w:val="24"/>
                <w:szCs w:val="24"/>
              </w:rPr>
              <w:t>1</w:t>
            </w:r>
            <w:r w:rsidR="00B76E7C">
              <w:rPr>
                <w:rFonts w:ascii="Arial" w:hAnsi="Arial" w:cs="Arial"/>
                <w:sz w:val="24"/>
                <w:szCs w:val="24"/>
                <w:lang w:val="mk-MK"/>
              </w:rPr>
              <w:t>36</w:t>
            </w:r>
          </w:p>
        </w:tc>
      </w:tr>
      <w:tr w:rsidR="00655BA7" w:rsidRPr="00AF01DE" w:rsidTr="00ED413F">
        <w:trPr>
          <w:jc w:val="center"/>
        </w:trPr>
        <w:tc>
          <w:tcPr>
            <w:tcW w:w="4251" w:type="dxa"/>
            <w:vAlign w:val="bottom"/>
          </w:tcPr>
          <w:p w:rsidR="00655BA7" w:rsidRPr="00AF01DE" w:rsidRDefault="00655BA7" w:rsidP="0066688E">
            <w:pPr>
              <w:pStyle w:val="ListParagraph"/>
              <w:spacing w:after="0"/>
              <w:ind w:left="0"/>
              <w:rPr>
                <w:rFonts w:ascii="Arial" w:hAnsi="Arial" w:cs="Arial"/>
                <w:sz w:val="24"/>
                <w:szCs w:val="24"/>
                <w:lang w:val="mk-MK"/>
              </w:rPr>
            </w:pPr>
            <w:r>
              <w:rPr>
                <w:rFonts w:ascii="Arial" w:hAnsi="Arial" w:cs="Arial"/>
                <w:sz w:val="24"/>
                <w:szCs w:val="24"/>
                <w:lang w:val="mk-MK"/>
              </w:rPr>
              <w:t>Етика</w:t>
            </w:r>
            <w:r w:rsidRPr="00AF01DE">
              <w:rPr>
                <w:rFonts w:ascii="Arial" w:hAnsi="Arial" w:cs="Arial"/>
                <w:sz w:val="24"/>
                <w:szCs w:val="24"/>
                <w:lang w:val="mk-MK"/>
              </w:rPr>
              <w:t xml:space="preserve"> на религии</w:t>
            </w:r>
          </w:p>
        </w:tc>
        <w:tc>
          <w:tcPr>
            <w:tcW w:w="1559" w:type="dxa"/>
            <w:vAlign w:val="bottom"/>
          </w:tcPr>
          <w:p w:rsidR="00655BA7" w:rsidRPr="00AF01DE" w:rsidRDefault="00655BA7" w:rsidP="00655BA7">
            <w:pPr>
              <w:pStyle w:val="ListParagraph"/>
              <w:spacing w:after="0"/>
              <w:ind w:left="0"/>
              <w:jc w:val="center"/>
              <w:rPr>
                <w:rFonts w:ascii="Arial" w:hAnsi="Arial" w:cs="Arial"/>
                <w:sz w:val="24"/>
                <w:szCs w:val="24"/>
              </w:rPr>
            </w:pPr>
            <w:r w:rsidRPr="00AF01DE">
              <w:rPr>
                <w:rFonts w:ascii="Arial" w:hAnsi="Arial" w:cs="Arial"/>
                <w:sz w:val="24"/>
                <w:szCs w:val="24"/>
              </w:rPr>
              <w:t>VI</w:t>
            </w:r>
          </w:p>
        </w:tc>
        <w:tc>
          <w:tcPr>
            <w:tcW w:w="2552" w:type="dxa"/>
            <w:vAlign w:val="bottom"/>
          </w:tcPr>
          <w:p w:rsidR="00655BA7" w:rsidRPr="00AF01DE" w:rsidRDefault="00B76E7C" w:rsidP="00655BA7">
            <w:pPr>
              <w:pStyle w:val="ListParagraph"/>
              <w:spacing w:after="0"/>
              <w:ind w:left="0"/>
              <w:jc w:val="center"/>
              <w:rPr>
                <w:rFonts w:ascii="Arial" w:hAnsi="Arial" w:cs="Arial"/>
                <w:sz w:val="24"/>
                <w:szCs w:val="24"/>
                <w:lang w:val="mk-MK"/>
              </w:rPr>
            </w:pPr>
            <w:r>
              <w:rPr>
                <w:rFonts w:ascii="Arial" w:hAnsi="Arial" w:cs="Arial"/>
                <w:sz w:val="24"/>
                <w:szCs w:val="24"/>
                <w:lang w:val="mk-MK"/>
              </w:rPr>
              <w:t>3</w:t>
            </w:r>
          </w:p>
        </w:tc>
        <w:tc>
          <w:tcPr>
            <w:tcW w:w="1276" w:type="dxa"/>
            <w:vAlign w:val="bottom"/>
          </w:tcPr>
          <w:p w:rsidR="00655BA7" w:rsidRPr="00AF01DE" w:rsidRDefault="00655BA7" w:rsidP="00655BA7">
            <w:pPr>
              <w:pStyle w:val="ListParagraph"/>
              <w:spacing w:after="0"/>
              <w:ind w:left="0"/>
              <w:jc w:val="center"/>
              <w:rPr>
                <w:rFonts w:ascii="Arial" w:hAnsi="Arial" w:cs="Arial"/>
                <w:sz w:val="24"/>
                <w:szCs w:val="24"/>
                <w:lang w:val="mk-MK"/>
              </w:rPr>
            </w:pPr>
            <w:r>
              <w:rPr>
                <w:rFonts w:ascii="Arial" w:hAnsi="Arial" w:cs="Arial"/>
                <w:sz w:val="24"/>
                <w:szCs w:val="24"/>
                <w:lang w:val="mk-MK"/>
              </w:rPr>
              <w:t>2</w:t>
            </w:r>
          </w:p>
        </w:tc>
        <w:tc>
          <w:tcPr>
            <w:tcW w:w="1275" w:type="dxa"/>
            <w:vAlign w:val="bottom"/>
          </w:tcPr>
          <w:p w:rsidR="00655BA7" w:rsidRPr="00AF01DE" w:rsidRDefault="00655BA7" w:rsidP="00655BA7">
            <w:pPr>
              <w:pStyle w:val="ListParagraph"/>
              <w:spacing w:after="0"/>
              <w:ind w:left="0"/>
              <w:jc w:val="center"/>
              <w:rPr>
                <w:rFonts w:ascii="Arial" w:hAnsi="Arial" w:cs="Arial"/>
                <w:sz w:val="24"/>
                <w:szCs w:val="24"/>
                <w:lang w:val="mk-MK"/>
              </w:rPr>
            </w:pPr>
            <w:r>
              <w:rPr>
                <w:rFonts w:ascii="Arial" w:hAnsi="Arial" w:cs="Arial"/>
                <w:sz w:val="24"/>
                <w:szCs w:val="24"/>
                <w:lang w:val="mk-MK"/>
              </w:rPr>
              <w:t>72</w:t>
            </w:r>
          </w:p>
        </w:tc>
        <w:tc>
          <w:tcPr>
            <w:tcW w:w="1485" w:type="dxa"/>
          </w:tcPr>
          <w:p w:rsidR="00655BA7" w:rsidRPr="00B76E7C" w:rsidRDefault="00B76E7C" w:rsidP="00655BA7">
            <w:pPr>
              <w:pStyle w:val="ListParagraph"/>
              <w:spacing w:after="0"/>
              <w:ind w:left="0"/>
              <w:jc w:val="center"/>
              <w:rPr>
                <w:rFonts w:ascii="Arial" w:hAnsi="Arial" w:cs="Arial"/>
                <w:sz w:val="24"/>
                <w:szCs w:val="24"/>
                <w:lang w:val="mk-MK"/>
              </w:rPr>
            </w:pPr>
            <w:r>
              <w:rPr>
                <w:rFonts w:ascii="Arial" w:hAnsi="Arial" w:cs="Arial"/>
                <w:sz w:val="24"/>
                <w:szCs w:val="24"/>
                <w:lang w:val="mk-MK"/>
              </w:rPr>
              <w:t>85</w:t>
            </w:r>
          </w:p>
        </w:tc>
      </w:tr>
      <w:tr w:rsidR="00655BA7" w:rsidRPr="00AF01DE" w:rsidTr="00ED413F">
        <w:trPr>
          <w:jc w:val="center"/>
        </w:trPr>
        <w:tc>
          <w:tcPr>
            <w:tcW w:w="4251" w:type="dxa"/>
            <w:vAlign w:val="bottom"/>
          </w:tcPr>
          <w:p w:rsidR="00655BA7" w:rsidRPr="00AF01DE" w:rsidRDefault="00ED413F" w:rsidP="0066688E">
            <w:pPr>
              <w:pStyle w:val="ListParagraph"/>
              <w:spacing w:after="0"/>
              <w:ind w:left="0"/>
              <w:rPr>
                <w:rFonts w:ascii="Arial" w:hAnsi="Arial" w:cs="Arial"/>
                <w:sz w:val="24"/>
                <w:szCs w:val="24"/>
                <w:lang w:val="mk-MK"/>
              </w:rPr>
            </w:pPr>
            <w:r>
              <w:rPr>
                <w:rFonts w:ascii="Arial" w:hAnsi="Arial" w:cs="Arial"/>
                <w:sz w:val="24"/>
                <w:szCs w:val="24"/>
                <w:lang w:val="mk-MK"/>
              </w:rPr>
              <w:t>Истражување на родниот крај</w:t>
            </w:r>
          </w:p>
        </w:tc>
        <w:tc>
          <w:tcPr>
            <w:tcW w:w="1559" w:type="dxa"/>
            <w:vAlign w:val="bottom"/>
          </w:tcPr>
          <w:p w:rsidR="00655BA7" w:rsidRPr="00E804E5" w:rsidRDefault="00E804E5" w:rsidP="00E804E5">
            <w:pPr>
              <w:pStyle w:val="ListParagraph"/>
              <w:spacing w:after="0"/>
              <w:ind w:left="0"/>
              <w:jc w:val="center"/>
              <w:rPr>
                <w:rFonts w:ascii="Arial" w:hAnsi="Arial" w:cs="Arial"/>
                <w:sz w:val="24"/>
                <w:szCs w:val="24"/>
              </w:rPr>
            </w:pPr>
            <w:r>
              <w:rPr>
                <w:rFonts w:ascii="Arial" w:hAnsi="Arial" w:cs="Arial"/>
                <w:sz w:val="24"/>
                <w:szCs w:val="24"/>
              </w:rPr>
              <w:t>VII</w:t>
            </w:r>
          </w:p>
        </w:tc>
        <w:tc>
          <w:tcPr>
            <w:tcW w:w="2552" w:type="dxa"/>
            <w:vAlign w:val="bottom"/>
          </w:tcPr>
          <w:p w:rsidR="00655BA7" w:rsidRPr="00AF01DE" w:rsidRDefault="00E804E5" w:rsidP="00655BA7">
            <w:pPr>
              <w:pStyle w:val="ListParagraph"/>
              <w:spacing w:after="0"/>
              <w:ind w:left="0"/>
              <w:jc w:val="center"/>
              <w:rPr>
                <w:rFonts w:ascii="Arial" w:hAnsi="Arial" w:cs="Arial"/>
                <w:sz w:val="24"/>
                <w:szCs w:val="24"/>
                <w:lang w:val="mk-MK"/>
              </w:rPr>
            </w:pPr>
            <w:r>
              <w:rPr>
                <w:rFonts w:ascii="Arial" w:hAnsi="Arial" w:cs="Arial"/>
                <w:sz w:val="24"/>
                <w:szCs w:val="24"/>
                <w:lang w:val="mk-MK"/>
              </w:rPr>
              <w:t>2</w:t>
            </w:r>
          </w:p>
        </w:tc>
        <w:tc>
          <w:tcPr>
            <w:tcW w:w="1276" w:type="dxa"/>
            <w:vAlign w:val="bottom"/>
          </w:tcPr>
          <w:p w:rsidR="00655BA7" w:rsidRPr="00AF01DE" w:rsidRDefault="00E804E5" w:rsidP="00655BA7">
            <w:pPr>
              <w:pStyle w:val="ListParagraph"/>
              <w:spacing w:after="0"/>
              <w:ind w:left="0"/>
              <w:jc w:val="center"/>
              <w:rPr>
                <w:rFonts w:ascii="Arial" w:hAnsi="Arial" w:cs="Arial"/>
                <w:sz w:val="24"/>
                <w:szCs w:val="24"/>
                <w:lang w:val="mk-MK"/>
              </w:rPr>
            </w:pPr>
            <w:r>
              <w:rPr>
                <w:rFonts w:ascii="Arial" w:hAnsi="Arial" w:cs="Arial"/>
                <w:sz w:val="24"/>
                <w:szCs w:val="24"/>
                <w:lang w:val="mk-MK"/>
              </w:rPr>
              <w:t>2</w:t>
            </w:r>
          </w:p>
        </w:tc>
        <w:tc>
          <w:tcPr>
            <w:tcW w:w="1275" w:type="dxa"/>
            <w:vAlign w:val="bottom"/>
          </w:tcPr>
          <w:p w:rsidR="00655BA7" w:rsidRPr="00AF01DE" w:rsidRDefault="00E804E5" w:rsidP="00655BA7">
            <w:pPr>
              <w:pStyle w:val="ListParagraph"/>
              <w:spacing w:after="0"/>
              <w:ind w:left="0"/>
              <w:jc w:val="center"/>
              <w:rPr>
                <w:rFonts w:ascii="Arial" w:hAnsi="Arial" w:cs="Arial"/>
                <w:sz w:val="24"/>
                <w:szCs w:val="24"/>
                <w:lang w:val="mk-MK"/>
              </w:rPr>
            </w:pPr>
            <w:r>
              <w:rPr>
                <w:rFonts w:ascii="Arial" w:hAnsi="Arial" w:cs="Arial"/>
                <w:sz w:val="24"/>
                <w:szCs w:val="24"/>
                <w:lang w:val="mk-MK"/>
              </w:rPr>
              <w:t>72</w:t>
            </w:r>
          </w:p>
        </w:tc>
        <w:tc>
          <w:tcPr>
            <w:tcW w:w="1485" w:type="dxa"/>
          </w:tcPr>
          <w:p w:rsidR="00655BA7" w:rsidRPr="00B41C0A" w:rsidRDefault="00B41C0A" w:rsidP="00655BA7">
            <w:pPr>
              <w:pStyle w:val="ListParagraph"/>
              <w:spacing w:after="0"/>
              <w:ind w:left="0"/>
              <w:jc w:val="center"/>
              <w:rPr>
                <w:rFonts w:ascii="Arial" w:hAnsi="Arial" w:cs="Arial"/>
                <w:sz w:val="24"/>
                <w:szCs w:val="24"/>
                <w:lang w:val="mk-MK"/>
              </w:rPr>
            </w:pPr>
            <w:r>
              <w:rPr>
                <w:rFonts w:ascii="Arial" w:hAnsi="Arial" w:cs="Arial"/>
                <w:sz w:val="24"/>
                <w:szCs w:val="24"/>
                <w:lang w:val="mk-MK"/>
              </w:rPr>
              <w:t>3</w:t>
            </w:r>
            <w:r w:rsidR="00B76E7C">
              <w:rPr>
                <w:rFonts w:ascii="Arial" w:hAnsi="Arial" w:cs="Arial"/>
                <w:sz w:val="24"/>
                <w:szCs w:val="24"/>
                <w:lang w:val="mk-MK"/>
              </w:rPr>
              <w:t>4</w:t>
            </w:r>
          </w:p>
        </w:tc>
      </w:tr>
      <w:tr w:rsidR="00B41C0A" w:rsidRPr="00AF01DE" w:rsidTr="00ED413F">
        <w:trPr>
          <w:trHeight w:val="277"/>
          <w:jc w:val="center"/>
        </w:trPr>
        <w:tc>
          <w:tcPr>
            <w:tcW w:w="4251" w:type="dxa"/>
            <w:vAlign w:val="bottom"/>
          </w:tcPr>
          <w:p w:rsidR="00B41C0A" w:rsidRPr="00B41C0A" w:rsidRDefault="00B41C0A" w:rsidP="0066688E">
            <w:pPr>
              <w:pStyle w:val="ListParagraph"/>
              <w:spacing w:after="0"/>
              <w:ind w:left="0"/>
              <w:rPr>
                <w:rFonts w:ascii="Arial" w:hAnsi="Arial" w:cs="Arial"/>
                <w:sz w:val="24"/>
                <w:szCs w:val="24"/>
                <w:lang w:val="mk-MK"/>
              </w:rPr>
            </w:pPr>
            <w:r>
              <w:rPr>
                <w:rFonts w:ascii="Arial" w:hAnsi="Arial" w:cs="Arial"/>
                <w:sz w:val="24"/>
                <w:szCs w:val="24"/>
                <w:lang w:val="mk-MK"/>
              </w:rPr>
              <w:t>Вештини на живеење</w:t>
            </w:r>
          </w:p>
        </w:tc>
        <w:tc>
          <w:tcPr>
            <w:tcW w:w="1559" w:type="dxa"/>
            <w:vAlign w:val="bottom"/>
          </w:tcPr>
          <w:p w:rsidR="00B41C0A" w:rsidRPr="00AF01DE" w:rsidRDefault="00B41C0A" w:rsidP="00655BA7">
            <w:pPr>
              <w:pStyle w:val="ListParagraph"/>
              <w:spacing w:after="0"/>
              <w:ind w:left="0"/>
              <w:jc w:val="center"/>
              <w:rPr>
                <w:rFonts w:ascii="Arial" w:hAnsi="Arial" w:cs="Arial"/>
                <w:sz w:val="24"/>
                <w:szCs w:val="24"/>
              </w:rPr>
            </w:pPr>
            <w:r>
              <w:rPr>
                <w:rFonts w:ascii="Arial" w:hAnsi="Arial" w:cs="Arial"/>
                <w:sz w:val="24"/>
                <w:szCs w:val="24"/>
              </w:rPr>
              <w:t>VII</w:t>
            </w:r>
          </w:p>
        </w:tc>
        <w:tc>
          <w:tcPr>
            <w:tcW w:w="2552" w:type="dxa"/>
            <w:vAlign w:val="bottom"/>
          </w:tcPr>
          <w:p w:rsidR="00B41C0A" w:rsidRDefault="00B41C0A"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2</w:t>
            </w:r>
          </w:p>
        </w:tc>
        <w:tc>
          <w:tcPr>
            <w:tcW w:w="1276" w:type="dxa"/>
            <w:vAlign w:val="bottom"/>
          </w:tcPr>
          <w:p w:rsidR="00B41C0A" w:rsidRDefault="00B41C0A"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2</w:t>
            </w:r>
          </w:p>
        </w:tc>
        <w:tc>
          <w:tcPr>
            <w:tcW w:w="1275" w:type="dxa"/>
            <w:vAlign w:val="bottom"/>
          </w:tcPr>
          <w:p w:rsidR="00B41C0A" w:rsidRPr="00B41C0A" w:rsidRDefault="00B41C0A"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72</w:t>
            </w:r>
          </w:p>
        </w:tc>
        <w:tc>
          <w:tcPr>
            <w:tcW w:w="1485" w:type="dxa"/>
          </w:tcPr>
          <w:p w:rsidR="00B41C0A" w:rsidRPr="00B41C0A" w:rsidRDefault="00B41C0A"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3</w:t>
            </w:r>
            <w:r w:rsidR="00B76E7C">
              <w:rPr>
                <w:rFonts w:ascii="Arial" w:hAnsi="Arial" w:cs="Arial"/>
                <w:sz w:val="24"/>
                <w:szCs w:val="24"/>
                <w:lang w:val="mk-MK"/>
              </w:rPr>
              <w:t>4</w:t>
            </w:r>
          </w:p>
        </w:tc>
      </w:tr>
      <w:tr w:rsidR="00B41C0A" w:rsidRPr="00AF01DE" w:rsidTr="00437BD5">
        <w:trPr>
          <w:jc w:val="center"/>
        </w:trPr>
        <w:tc>
          <w:tcPr>
            <w:tcW w:w="4251" w:type="dxa"/>
            <w:tcBorders>
              <w:top w:val="single" w:sz="4" w:space="0" w:color="auto"/>
              <w:left w:val="single" w:sz="4" w:space="0" w:color="auto"/>
              <w:bottom w:val="single" w:sz="4" w:space="0" w:color="auto"/>
              <w:right w:val="single" w:sz="4" w:space="0" w:color="auto"/>
            </w:tcBorders>
            <w:vAlign w:val="bottom"/>
          </w:tcPr>
          <w:p w:rsidR="00B41C0A" w:rsidRPr="00AF01DE" w:rsidRDefault="00B41C0A" w:rsidP="00437BD5">
            <w:pPr>
              <w:pStyle w:val="ListParagraph"/>
              <w:spacing w:after="0"/>
              <w:ind w:left="0"/>
              <w:rPr>
                <w:rFonts w:ascii="Arial" w:hAnsi="Arial" w:cs="Arial"/>
                <w:sz w:val="24"/>
                <w:szCs w:val="24"/>
                <w:lang w:val="mk-MK"/>
              </w:rPr>
            </w:pPr>
            <w:r>
              <w:rPr>
                <w:rFonts w:ascii="Arial" w:hAnsi="Arial" w:cs="Arial"/>
                <w:sz w:val="24"/>
                <w:szCs w:val="24"/>
                <w:lang w:val="mk-MK"/>
              </w:rPr>
              <w:t>Танци и народни ора</w:t>
            </w:r>
          </w:p>
        </w:tc>
        <w:tc>
          <w:tcPr>
            <w:tcW w:w="1559" w:type="dxa"/>
            <w:tcBorders>
              <w:top w:val="single" w:sz="4" w:space="0" w:color="auto"/>
              <w:left w:val="single" w:sz="4" w:space="0" w:color="auto"/>
              <w:bottom w:val="single" w:sz="4" w:space="0" w:color="auto"/>
              <w:right w:val="single" w:sz="4" w:space="0" w:color="auto"/>
            </w:tcBorders>
            <w:vAlign w:val="bottom"/>
          </w:tcPr>
          <w:p w:rsidR="00B41C0A" w:rsidRPr="00E804E5" w:rsidRDefault="00B41C0A" w:rsidP="00437BD5">
            <w:pPr>
              <w:pStyle w:val="ListParagraph"/>
              <w:spacing w:after="0"/>
              <w:ind w:left="0"/>
              <w:jc w:val="center"/>
              <w:rPr>
                <w:rFonts w:ascii="Arial" w:hAnsi="Arial" w:cs="Arial"/>
                <w:sz w:val="24"/>
                <w:szCs w:val="24"/>
                <w:lang w:val="mk-MK"/>
              </w:rPr>
            </w:pPr>
            <w:r w:rsidRPr="00AF01DE">
              <w:rPr>
                <w:rFonts w:ascii="Arial" w:hAnsi="Arial" w:cs="Arial"/>
                <w:sz w:val="24"/>
                <w:szCs w:val="24"/>
              </w:rPr>
              <w:t>VIII</w:t>
            </w:r>
          </w:p>
        </w:tc>
        <w:tc>
          <w:tcPr>
            <w:tcW w:w="2552" w:type="dxa"/>
            <w:tcBorders>
              <w:top w:val="single" w:sz="4" w:space="0" w:color="auto"/>
              <w:left w:val="single" w:sz="4" w:space="0" w:color="auto"/>
              <w:bottom w:val="single" w:sz="4" w:space="0" w:color="auto"/>
              <w:right w:val="single" w:sz="4" w:space="0" w:color="auto"/>
            </w:tcBorders>
            <w:vAlign w:val="bottom"/>
          </w:tcPr>
          <w:p w:rsidR="00B41C0A" w:rsidRPr="00AF01DE" w:rsidRDefault="00B41C0A" w:rsidP="00437BD5">
            <w:pPr>
              <w:pStyle w:val="ListParagraph"/>
              <w:spacing w:after="0"/>
              <w:ind w:left="0"/>
              <w:jc w:val="center"/>
              <w:rPr>
                <w:rFonts w:ascii="Arial" w:hAnsi="Arial" w:cs="Arial"/>
                <w:sz w:val="24"/>
                <w:szCs w:val="24"/>
                <w:lang w:val="mk-MK"/>
              </w:rPr>
            </w:pPr>
            <w:r w:rsidRPr="00AF01DE">
              <w:rPr>
                <w:rFonts w:ascii="Arial" w:hAnsi="Arial" w:cs="Arial"/>
                <w:sz w:val="24"/>
                <w:szCs w:val="24"/>
                <w:lang w:val="mk-MK"/>
              </w:rPr>
              <w:t>2</w:t>
            </w:r>
          </w:p>
        </w:tc>
        <w:tc>
          <w:tcPr>
            <w:tcW w:w="1276" w:type="dxa"/>
            <w:tcBorders>
              <w:top w:val="single" w:sz="4" w:space="0" w:color="auto"/>
              <w:left w:val="single" w:sz="4" w:space="0" w:color="auto"/>
              <w:bottom w:val="single" w:sz="4" w:space="0" w:color="auto"/>
              <w:right w:val="single" w:sz="4" w:space="0" w:color="auto"/>
            </w:tcBorders>
            <w:vAlign w:val="bottom"/>
          </w:tcPr>
          <w:p w:rsidR="00B41C0A" w:rsidRPr="00AF01DE" w:rsidRDefault="00B41C0A" w:rsidP="00437BD5">
            <w:pPr>
              <w:pStyle w:val="ListParagraph"/>
              <w:spacing w:after="0"/>
              <w:ind w:left="0"/>
              <w:jc w:val="center"/>
              <w:rPr>
                <w:rFonts w:ascii="Arial" w:hAnsi="Arial" w:cs="Arial"/>
                <w:sz w:val="24"/>
                <w:szCs w:val="24"/>
                <w:lang w:val="mk-MK"/>
              </w:rPr>
            </w:pPr>
            <w:r>
              <w:rPr>
                <w:rFonts w:ascii="Arial" w:hAnsi="Arial" w:cs="Arial"/>
                <w:sz w:val="24"/>
                <w:szCs w:val="24"/>
                <w:lang w:val="mk-MK"/>
              </w:rPr>
              <w:t>2</w:t>
            </w:r>
          </w:p>
        </w:tc>
        <w:tc>
          <w:tcPr>
            <w:tcW w:w="1275" w:type="dxa"/>
            <w:tcBorders>
              <w:top w:val="single" w:sz="4" w:space="0" w:color="auto"/>
              <w:left w:val="single" w:sz="4" w:space="0" w:color="auto"/>
              <w:bottom w:val="single" w:sz="4" w:space="0" w:color="auto"/>
              <w:right w:val="single" w:sz="4" w:space="0" w:color="auto"/>
            </w:tcBorders>
            <w:vAlign w:val="bottom"/>
          </w:tcPr>
          <w:p w:rsidR="00B41C0A" w:rsidRPr="00AF01DE" w:rsidRDefault="00B41C0A" w:rsidP="00437BD5">
            <w:pPr>
              <w:pStyle w:val="ListParagraph"/>
              <w:spacing w:after="0"/>
              <w:ind w:left="0"/>
              <w:jc w:val="center"/>
              <w:rPr>
                <w:rFonts w:ascii="Arial" w:hAnsi="Arial" w:cs="Arial"/>
                <w:sz w:val="24"/>
                <w:szCs w:val="24"/>
                <w:lang w:val="mk-MK"/>
              </w:rPr>
            </w:pPr>
            <w:r>
              <w:rPr>
                <w:rFonts w:ascii="Arial" w:hAnsi="Arial" w:cs="Arial"/>
                <w:sz w:val="24"/>
                <w:szCs w:val="24"/>
                <w:lang w:val="mk-MK"/>
              </w:rPr>
              <w:t>72</w:t>
            </w:r>
          </w:p>
        </w:tc>
        <w:tc>
          <w:tcPr>
            <w:tcW w:w="1485" w:type="dxa"/>
            <w:tcBorders>
              <w:top w:val="single" w:sz="4" w:space="0" w:color="auto"/>
              <w:left w:val="single" w:sz="4" w:space="0" w:color="auto"/>
              <w:bottom w:val="single" w:sz="4" w:space="0" w:color="auto"/>
              <w:right w:val="single" w:sz="4" w:space="0" w:color="auto"/>
            </w:tcBorders>
          </w:tcPr>
          <w:p w:rsidR="00B41C0A" w:rsidRPr="00B76E7C" w:rsidRDefault="00B76E7C" w:rsidP="00437BD5">
            <w:pPr>
              <w:pStyle w:val="ListParagraph"/>
              <w:spacing w:after="0"/>
              <w:ind w:left="0"/>
              <w:jc w:val="center"/>
              <w:rPr>
                <w:rFonts w:ascii="Arial" w:hAnsi="Arial" w:cs="Arial"/>
                <w:sz w:val="24"/>
                <w:szCs w:val="24"/>
                <w:lang w:val="mk-MK"/>
              </w:rPr>
            </w:pPr>
            <w:r>
              <w:rPr>
                <w:rFonts w:ascii="Arial" w:hAnsi="Arial" w:cs="Arial"/>
                <w:sz w:val="24"/>
                <w:szCs w:val="24"/>
                <w:lang w:val="mk-MK"/>
              </w:rPr>
              <w:t>66</w:t>
            </w:r>
          </w:p>
        </w:tc>
      </w:tr>
      <w:tr w:rsidR="00655BA7" w:rsidRPr="00AF01DE" w:rsidTr="00ED413F">
        <w:trPr>
          <w:trHeight w:val="277"/>
          <w:jc w:val="center"/>
        </w:trPr>
        <w:tc>
          <w:tcPr>
            <w:tcW w:w="4251" w:type="dxa"/>
            <w:vAlign w:val="bottom"/>
          </w:tcPr>
          <w:p w:rsidR="00655BA7" w:rsidRPr="00AF01DE" w:rsidRDefault="00655BA7" w:rsidP="0066688E">
            <w:pPr>
              <w:pStyle w:val="ListParagraph"/>
              <w:spacing w:after="0"/>
              <w:ind w:left="0"/>
              <w:rPr>
                <w:rFonts w:ascii="Arial" w:hAnsi="Arial" w:cs="Arial"/>
                <w:sz w:val="24"/>
                <w:szCs w:val="24"/>
                <w:lang w:val="mk-MK"/>
              </w:rPr>
            </w:pPr>
            <w:r w:rsidRPr="00AF01DE">
              <w:rPr>
                <w:rFonts w:ascii="Arial" w:hAnsi="Arial" w:cs="Arial"/>
                <w:sz w:val="24"/>
                <w:szCs w:val="24"/>
                <w:lang w:val="mk-MK"/>
              </w:rPr>
              <w:t>Проекти од ликовна</w:t>
            </w:r>
            <w:r w:rsidR="00E804E5">
              <w:rPr>
                <w:rFonts w:ascii="Arial" w:hAnsi="Arial" w:cs="Arial"/>
                <w:sz w:val="24"/>
                <w:szCs w:val="24"/>
                <w:lang w:val="mk-MK"/>
              </w:rPr>
              <w:t>та</w:t>
            </w:r>
            <w:r w:rsidRPr="00AF01DE">
              <w:rPr>
                <w:rFonts w:ascii="Arial" w:hAnsi="Arial" w:cs="Arial"/>
                <w:sz w:val="24"/>
                <w:szCs w:val="24"/>
                <w:lang w:val="mk-MK"/>
              </w:rPr>
              <w:t xml:space="preserve"> уметност</w:t>
            </w:r>
          </w:p>
        </w:tc>
        <w:tc>
          <w:tcPr>
            <w:tcW w:w="1559" w:type="dxa"/>
            <w:vAlign w:val="bottom"/>
          </w:tcPr>
          <w:p w:rsidR="00655BA7" w:rsidRPr="00AF01DE" w:rsidRDefault="00B41C0A" w:rsidP="00655BA7">
            <w:pPr>
              <w:pStyle w:val="ListParagraph"/>
              <w:spacing w:after="0"/>
              <w:ind w:left="0"/>
              <w:jc w:val="center"/>
              <w:rPr>
                <w:rFonts w:ascii="Arial" w:hAnsi="Arial" w:cs="Arial"/>
                <w:sz w:val="24"/>
                <w:szCs w:val="24"/>
              </w:rPr>
            </w:pPr>
            <w:r>
              <w:rPr>
                <w:rFonts w:ascii="Arial" w:hAnsi="Arial" w:cs="Arial"/>
                <w:sz w:val="24"/>
                <w:szCs w:val="24"/>
              </w:rPr>
              <w:t>IX</w:t>
            </w:r>
          </w:p>
        </w:tc>
        <w:tc>
          <w:tcPr>
            <w:tcW w:w="2552" w:type="dxa"/>
            <w:vAlign w:val="bottom"/>
          </w:tcPr>
          <w:p w:rsidR="00655BA7" w:rsidRPr="00E804E5" w:rsidRDefault="00B76E7C"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1</w:t>
            </w:r>
          </w:p>
        </w:tc>
        <w:tc>
          <w:tcPr>
            <w:tcW w:w="1276" w:type="dxa"/>
            <w:vAlign w:val="bottom"/>
          </w:tcPr>
          <w:p w:rsidR="00655BA7" w:rsidRPr="00AF01DE" w:rsidRDefault="00E804E5"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2</w:t>
            </w:r>
          </w:p>
        </w:tc>
        <w:tc>
          <w:tcPr>
            <w:tcW w:w="1275" w:type="dxa"/>
            <w:vAlign w:val="bottom"/>
          </w:tcPr>
          <w:p w:rsidR="00655BA7" w:rsidRPr="00AF01DE" w:rsidRDefault="00655BA7" w:rsidP="00E804E5">
            <w:pPr>
              <w:pStyle w:val="ListParagraph"/>
              <w:spacing w:after="0"/>
              <w:ind w:left="0"/>
              <w:jc w:val="center"/>
              <w:rPr>
                <w:rFonts w:ascii="Arial" w:hAnsi="Arial" w:cs="Arial"/>
                <w:sz w:val="24"/>
                <w:szCs w:val="24"/>
              </w:rPr>
            </w:pPr>
            <w:r w:rsidRPr="00AF01DE">
              <w:rPr>
                <w:rFonts w:ascii="Arial" w:hAnsi="Arial" w:cs="Arial"/>
                <w:sz w:val="24"/>
                <w:szCs w:val="24"/>
              </w:rPr>
              <w:t>72</w:t>
            </w:r>
          </w:p>
        </w:tc>
        <w:tc>
          <w:tcPr>
            <w:tcW w:w="1485" w:type="dxa"/>
          </w:tcPr>
          <w:p w:rsidR="00E804E5" w:rsidRPr="009131D4" w:rsidRDefault="00B41C0A" w:rsidP="00E804E5">
            <w:pPr>
              <w:pStyle w:val="ListParagraph"/>
              <w:spacing w:after="0"/>
              <w:ind w:left="0"/>
              <w:jc w:val="center"/>
              <w:rPr>
                <w:rFonts w:ascii="Arial" w:hAnsi="Arial" w:cs="Arial"/>
                <w:sz w:val="24"/>
                <w:szCs w:val="24"/>
              </w:rPr>
            </w:pPr>
            <w:r>
              <w:rPr>
                <w:rFonts w:ascii="Arial" w:hAnsi="Arial" w:cs="Arial"/>
                <w:sz w:val="24"/>
                <w:szCs w:val="24"/>
              </w:rPr>
              <w:t>33</w:t>
            </w:r>
          </w:p>
        </w:tc>
      </w:tr>
      <w:tr w:rsidR="00655BA7" w:rsidRPr="00AF01DE" w:rsidTr="00ED413F">
        <w:trPr>
          <w:trHeight w:val="343"/>
          <w:jc w:val="center"/>
        </w:trPr>
        <w:tc>
          <w:tcPr>
            <w:tcW w:w="4251" w:type="dxa"/>
            <w:vAlign w:val="bottom"/>
          </w:tcPr>
          <w:p w:rsidR="00655BA7" w:rsidRPr="00B76E7C" w:rsidRDefault="00ED413F" w:rsidP="0066688E">
            <w:pPr>
              <w:pStyle w:val="ListParagraph"/>
              <w:spacing w:after="0"/>
              <w:ind w:left="0"/>
              <w:rPr>
                <w:rFonts w:ascii="Arial" w:hAnsi="Arial" w:cs="Arial"/>
                <w:sz w:val="24"/>
                <w:szCs w:val="24"/>
                <w:lang w:val="mk-MK"/>
              </w:rPr>
            </w:pPr>
            <w:r>
              <w:rPr>
                <w:rFonts w:ascii="Arial" w:hAnsi="Arial" w:cs="Arial"/>
                <w:sz w:val="24"/>
                <w:szCs w:val="24"/>
                <w:lang w:val="mk-MK"/>
              </w:rPr>
              <w:t xml:space="preserve">Проекти од </w:t>
            </w:r>
            <w:r w:rsidR="00B76E7C">
              <w:rPr>
                <w:rFonts w:ascii="Arial" w:hAnsi="Arial" w:cs="Arial"/>
                <w:sz w:val="24"/>
                <w:szCs w:val="24"/>
                <w:lang w:val="mk-MK"/>
              </w:rPr>
              <w:t>музичката уметност</w:t>
            </w:r>
          </w:p>
        </w:tc>
        <w:tc>
          <w:tcPr>
            <w:tcW w:w="1559" w:type="dxa"/>
            <w:vAlign w:val="bottom"/>
          </w:tcPr>
          <w:p w:rsidR="00655BA7" w:rsidRPr="00E804E5" w:rsidRDefault="00B41C0A" w:rsidP="00655BA7">
            <w:pPr>
              <w:pStyle w:val="ListParagraph"/>
              <w:spacing w:after="0"/>
              <w:ind w:left="0"/>
              <w:jc w:val="center"/>
              <w:rPr>
                <w:rFonts w:ascii="Arial" w:hAnsi="Arial" w:cs="Arial"/>
                <w:sz w:val="24"/>
                <w:szCs w:val="24"/>
                <w:lang w:val="mk-MK"/>
              </w:rPr>
            </w:pPr>
            <w:r>
              <w:rPr>
                <w:rFonts w:ascii="Arial" w:hAnsi="Arial" w:cs="Arial"/>
                <w:sz w:val="24"/>
                <w:szCs w:val="24"/>
              </w:rPr>
              <w:t>IX</w:t>
            </w:r>
          </w:p>
        </w:tc>
        <w:tc>
          <w:tcPr>
            <w:tcW w:w="2552" w:type="dxa"/>
            <w:vAlign w:val="bottom"/>
          </w:tcPr>
          <w:p w:rsidR="00655BA7" w:rsidRPr="00AF01DE" w:rsidRDefault="00B76E7C"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1</w:t>
            </w:r>
          </w:p>
        </w:tc>
        <w:tc>
          <w:tcPr>
            <w:tcW w:w="1276" w:type="dxa"/>
            <w:vAlign w:val="bottom"/>
          </w:tcPr>
          <w:p w:rsidR="00655BA7" w:rsidRPr="00AF01DE" w:rsidRDefault="00131646"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2</w:t>
            </w:r>
          </w:p>
        </w:tc>
        <w:tc>
          <w:tcPr>
            <w:tcW w:w="1275" w:type="dxa"/>
            <w:vAlign w:val="bottom"/>
          </w:tcPr>
          <w:p w:rsidR="00655BA7" w:rsidRPr="00AF01DE" w:rsidRDefault="00E804E5"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72</w:t>
            </w:r>
          </w:p>
        </w:tc>
        <w:tc>
          <w:tcPr>
            <w:tcW w:w="1485" w:type="dxa"/>
          </w:tcPr>
          <w:p w:rsidR="00655BA7" w:rsidRPr="00B41C0A" w:rsidRDefault="00B41C0A" w:rsidP="00E804E5">
            <w:pPr>
              <w:pStyle w:val="ListParagraph"/>
              <w:spacing w:after="0"/>
              <w:ind w:left="0"/>
              <w:jc w:val="center"/>
              <w:rPr>
                <w:rFonts w:ascii="Arial" w:hAnsi="Arial" w:cs="Arial"/>
                <w:sz w:val="24"/>
                <w:szCs w:val="24"/>
                <w:lang w:val="mk-MK"/>
              </w:rPr>
            </w:pPr>
            <w:r>
              <w:rPr>
                <w:rFonts w:ascii="Arial" w:hAnsi="Arial" w:cs="Arial"/>
                <w:sz w:val="24"/>
                <w:szCs w:val="24"/>
                <w:lang w:val="mk-MK"/>
              </w:rPr>
              <w:t>2</w:t>
            </w:r>
            <w:r w:rsidR="00B76E7C">
              <w:rPr>
                <w:rFonts w:ascii="Arial" w:hAnsi="Arial" w:cs="Arial"/>
                <w:sz w:val="24"/>
                <w:szCs w:val="24"/>
                <w:lang w:val="mk-MK"/>
              </w:rPr>
              <w:t>8</w:t>
            </w:r>
          </w:p>
        </w:tc>
      </w:tr>
    </w:tbl>
    <w:p w:rsidR="00655BA7" w:rsidRDefault="00655BA7" w:rsidP="00B47249">
      <w:pPr>
        <w:ind w:left="540"/>
        <w:rPr>
          <w:rFonts w:ascii="Arial" w:hAnsi="Arial" w:cs="Arial"/>
          <w:lang w:val="mk-MK"/>
        </w:rPr>
      </w:pPr>
    </w:p>
    <w:p w:rsidR="00D94457" w:rsidRPr="0057292C" w:rsidRDefault="007F6954" w:rsidP="00B47249">
      <w:pPr>
        <w:ind w:left="540"/>
        <w:rPr>
          <w:rFonts w:ascii="Arial" w:hAnsi="Arial" w:cs="Arial"/>
          <w:b/>
          <w:lang w:val="mk-MK"/>
        </w:rPr>
      </w:pPr>
      <w:r>
        <w:rPr>
          <w:rFonts w:ascii="Arial" w:hAnsi="Arial" w:cs="Arial"/>
          <w:b/>
          <w:lang w:val="mk-MK"/>
        </w:rPr>
        <w:lastRenderedPageBreak/>
        <w:t>8</w:t>
      </w:r>
      <w:r w:rsidR="00F24FBB">
        <w:rPr>
          <w:rFonts w:ascii="Arial" w:hAnsi="Arial" w:cs="Arial"/>
          <w:b/>
          <w:lang w:val="mk-MK"/>
        </w:rPr>
        <w:t>.1.3</w:t>
      </w:r>
      <w:r w:rsidR="00F100CB" w:rsidRPr="0057292C">
        <w:rPr>
          <w:rFonts w:ascii="Arial" w:hAnsi="Arial" w:cs="Arial"/>
          <w:b/>
          <w:lang w:val="mk-MK"/>
        </w:rPr>
        <w:t xml:space="preserve"> </w:t>
      </w:r>
      <w:r w:rsidR="00D94457" w:rsidRPr="0057292C">
        <w:rPr>
          <w:rFonts w:ascii="Arial" w:hAnsi="Arial" w:cs="Arial"/>
          <w:b/>
          <w:lang w:val="mk-MK"/>
        </w:rPr>
        <w:t>Дополнителна настава</w:t>
      </w:r>
    </w:p>
    <w:p w:rsidR="00D94457" w:rsidRPr="0057292C" w:rsidRDefault="00D94457" w:rsidP="00B47249">
      <w:pPr>
        <w:ind w:left="540"/>
        <w:rPr>
          <w:rFonts w:ascii="Arial" w:hAnsi="Arial" w:cs="Arial"/>
          <w:lang w:val="mk-MK"/>
        </w:rPr>
      </w:pPr>
    </w:p>
    <w:p w:rsidR="00F24FBB" w:rsidRPr="00AF01DE" w:rsidRDefault="00F24FBB" w:rsidP="007038E6">
      <w:pPr>
        <w:pStyle w:val="ListParagraph"/>
        <w:numPr>
          <w:ilvl w:val="0"/>
          <w:numId w:val="6"/>
        </w:numPr>
        <w:jc w:val="both"/>
        <w:rPr>
          <w:rFonts w:ascii="Arial" w:hAnsi="Arial" w:cs="Arial"/>
          <w:color w:val="000000"/>
          <w:sz w:val="24"/>
          <w:szCs w:val="24"/>
          <w:lang w:val="mk-MK"/>
        </w:rPr>
      </w:pPr>
      <w:r w:rsidRPr="00AF01DE">
        <w:rPr>
          <w:rFonts w:ascii="Arial" w:hAnsi="Arial" w:cs="Arial"/>
          <w:color w:val="000000"/>
          <w:sz w:val="24"/>
          <w:szCs w:val="24"/>
          <w:lang w:val="mk-MK"/>
        </w:rPr>
        <w:t>Дополнителна настава ќе се организира за учениците кои имаат тешкотии во учењето и на кои им е потребна повремена помош во текот на наставната година.</w:t>
      </w:r>
    </w:p>
    <w:p w:rsidR="00F24FBB" w:rsidRPr="00AF01DE" w:rsidRDefault="00F24FBB" w:rsidP="007038E6">
      <w:pPr>
        <w:pStyle w:val="ListParagraph"/>
        <w:numPr>
          <w:ilvl w:val="0"/>
          <w:numId w:val="6"/>
        </w:numPr>
        <w:jc w:val="both"/>
        <w:rPr>
          <w:rFonts w:ascii="Arial" w:hAnsi="Arial" w:cs="Arial"/>
          <w:color w:val="000000"/>
          <w:sz w:val="24"/>
          <w:szCs w:val="24"/>
          <w:lang w:val="mk-MK"/>
        </w:rPr>
      </w:pPr>
      <w:r w:rsidRPr="00AF01DE">
        <w:rPr>
          <w:rFonts w:ascii="Arial" w:hAnsi="Arial" w:cs="Arial"/>
          <w:color w:val="000000"/>
          <w:sz w:val="24"/>
          <w:szCs w:val="24"/>
          <w:lang w:val="mk-MK"/>
        </w:rPr>
        <w:t>Во текот на целиот воспитно образовен процес со учениците кои покажуваат послаби резултати ќе се работи со приспособени форми и методи за полесно совладување на предвидените содржини.  Одделенскиот раководител ќе ги информира родителите на тие ученици за обврската за задолжително посетување на дополнителна настава по соодветниот наставен предмет. Секој наставник ќе води евиденција за присуство на часовите по дополнителна настава. Учениците кои послабо напредуваат по повеќе од два наставни предмети, во текот на еден месец ќе посетуваат дополнителна настава по два предмети по избор, во договор со родителот и предметните наставници. Стручната служба активно учествува во реализација на дополнителната настава со цел да се детектираат причините за послабиот успех кај секој ученик . Со учениците кои послабо напредуваат во учењето и покажуваат асоцијативно однесување Стручната служба во училиштето ќе организира средби со родители согласно Програмата за советување на родители.</w:t>
      </w:r>
    </w:p>
    <w:p w:rsidR="00F24FBB" w:rsidRPr="00AF01DE" w:rsidRDefault="00F24FBB" w:rsidP="007038E6">
      <w:pPr>
        <w:pStyle w:val="ListParagraph"/>
        <w:numPr>
          <w:ilvl w:val="0"/>
          <w:numId w:val="6"/>
        </w:numPr>
        <w:jc w:val="both"/>
        <w:rPr>
          <w:rFonts w:ascii="Arial" w:hAnsi="Arial" w:cs="Arial"/>
          <w:sz w:val="24"/>
          <w:szCs w:val="24"/>
          <w:lang w:val="mk-MK"/>
        </w:rPr>
      </w:pPr>
      <w:r w:rsidRPr="00AF01DE">
        <w:rPr>
          <w:rFonts w:ascii="Arial" w:hAnsi="Arial" w:cs="Arial"/>
          <w:color w:val="000000"/>
          <w:sz w:val="24"/>
          <w:szCs w:val="24"/>
          <w:lang w:val="mk-MK"/>
        </w:rPr>
        <w:t>Дополнително, најдоцна до 20 септември, согл</w:t>
      </w:r>
      <w:r>
        <w:rPr>
          <w:rFonts w:ascii="Arial" w:hAnsi="Arial" w:cs="Arial"/>
          <w:color w:val="000000"/>
          <w:sz w:val="24"/>
          <w:szCs w:val="24"/>
          <w:lang w:val="mk-MK"/>
        </w:rPr>
        <w:t xml:space="preserve">асно распоредот за учебната </w:t>
      </w:r>
      <w:r w:rsidR="008D1DA3">
        <w:rPr>
          <w:rFonts w:ascii="Arial" w:hAnsi="Arial" w:cs="Arial"/>
          <w:color w:val="000000"/>
          <w:sz w:val="24"/>
          <w:szCs w:val="24"/>
          <w:lang w:val="mk-MK"/>
        </w:rPr>
        <w:t>2018/19</w:t>
      </w:r>
      <w:r w:rsidR="00FD16B5">
        <w:rPr>
          <w:rFonts w:ascii="Arial" w:hAnsi="Arial" w:cs="Arial"/>
          <w:color w:val="000000"/>
          <w:sz w:val="24"/>
          <w:szCs w:val="24"/>
          <w:lang w:val="mk-MK"/>
        </w:rPr>
        <w:t xml:space="preserve"> </w:t>
      </w:r>
      <w:r w:rsidRPr="00AF01DE">
        <w:rPr>
          <w:rFonts w:ascii="Arial" w:hAnsi="Arial" w:cs="Arial"/>
          <w:color w:val="000000"/>
          <w:sz w:val="24"/>
          <w:szCs w:val="24"/>
          <w:lang w:val="mk-MK"/>
        </w:rPr>
        <w:t>година ќе биде изработен и распоред за дополнителна  настава по одделни предмети</w:t>
      </w:r>
      <w:r w:rsidRPr="00AF01DE">
        <w:rPr>
          <w:rFonts w:ascii="Arial" w:hAnsi="Arial" w:cs="Arial"/>
          <w:sz w:val="24"/>
          <w:szCs w:val="24"/>
          <w:lang w:val="mk-MK"/>
        </w:rPr>
        <w:t>.</w:t>
      </w:r>
    </w:p>
    <w:p w:rsidR="00D94457" w:rsidRPr="0057292C" w:rsidRDefault="004826E7" w:rsidP="004826E7">
      <w:pPr>
        <w:autoSpaceDE w:val="0"/>
        <w:spacing w:line="100" w:lineRule="atLeast"/>
        <w:jc w:val="both"/>
        <w:rPr>
          <w:rFonts w:ascii="Arial" w:hAnsi="Arial" w:cs="Arial"/>
          <w:b/>
          <w:lang w:val="ru-RU"/>
        </w:rPr>
      </w:pPr>
      <w:r w:rsidRPr="0057292C">
        <w:rPr>
          <w:rFonts w:ascii="Arial" w:hAnsi="Arial" w:cs="Arial"/>
          <w:b/>
          <w:lang w:val="en-US"/>
        </w:rPr>
        <w:t xml:space="preserve">        </w:t>
      </w:r>
      <w:r w:rsidR="006870EA">
        <w:rPr>
          <w:rFonts w:ascii="Arial" w:hAnsi="Arial" w:cs="Arial"/>
          <w:b/>
          <w:lang w:val="mk-MK"/>
        </w:rPr>
        <w:t>8</w:t>
      </w:r>
      <w:r w:rsidR="00F100CB" w:rsidRPr="0057292C">
        <w:rPr>
          <w:rFonts w:ascii="Arial" w:hAnsi="Arial" w:cs="Arial"/>
          <w:b/>
          <w:lang w:val="ru-RU"/>
        </w:rPr>
        <w:t>.1.</w:t>
      </w:r>
      <w:r w:rsidR="00F24FBB">
        <w:rPr>
          <w:rFonts w:ascii="Arial" w:hAnsi="Arial" w:cs="Arial"/>
          <w:b/>
          <w:lang w:val="ru-RU"/>
        </w:rPr>
        <w:t>4</w:t>
      </w:r>
      <w:r w:rsidR="00F100CB" w:rsidRPr="0057292C">
        <w:rPr>
          <w:rFonts w:ascii="Arial" w:hAnsi="Arial" w:cs="Arial"/>
          <w:b/>
          <w:lang w:val="ru-RU"/>
        </w:rPr>
        <w:t xml:space="preserve"> </w:t>
      </w:r>
      <w:r w:rsidR="00D94457" w:rsidRPr="0057292C">
        <w:rPr>
          <w:rFonts w:ascii="Arial" w:hAnsi="Arial" w:cs="Arial"/>
          <w:b/>
          <w:lang w:val="ru-RU"/>
        </w:rPr>
        <w:t>Додатна настава</w:t>
      </w:r>
    </w:p>
    <w:p w:rsidR="00D94457" w:rsidRPr="0057292C" w:rsidRDefault="00D94457" w:rsidP="00D94457">
      <w:pPr>
        <w:autoSpaceDE w:val="0"/>
        <w:spacing w:line="100" w:lineRule="atLeast"/>
        <w:ind w:firstLine="720"/>
        <w:jc w:val="both"/>
        <w:rPr>
          <w:rFonts w:ascii="Arial" w:hAnsi="Arial" w:cs="Arial"/>
          <w:lang w:val="ru-RU"/>
        </w:rPr>
      </w:pPr>
    </w:p>
    <w:p w:rsidR="00F24FBB" w:rsidRPr="00AF01DE" w:rsidRDefault="00F24FBB" w:rsidP="007038E6">
      <w:pPr>
        <w:pStyle w:val="ListParagraph"/>
        <w:numPr>
          <w:ilvl w:val="0"/>
          <w:numId w:val="7"/>
        </w:numPr>
        <w:ind w:left="1418"/>
        <w:jc w:val="both"/>
        <w:rPr>
          <w:rFonts w:ascii="Arial" w:hAnsi="Arial" w:cs="Arial"/>
          <w:color w:val="000000"/>
          <w:sz w:val="24"/>
          <w:szCs w:val="24"/>
          <w:lang w:val="mk-MK"/>
        </w:rPr>
      </w:pPr>
      <w:r w:rsidRPr="00AF01DE">
        <w:rPr>
          <w:rFonts w:ascii="Arial" w:hAnsi="Arial" w:cs="Arial"/>
          <w:color w:val="000000"/>
          <w:sz w:val="24"/>
          <w:szCs w:val="24"/>
          <w:lang w:val="mk-MK"/>
        </w:rPr>
        <w:t>Додатна настава се организира за учениците кои покажуваат значителни резултати по одделни предмети.</w:t>
      </w:r>
    </w:p>
    <w:p w:rsidR="00F24FBB" w:rsidRPr="00AF01DE" w:rsidRDefault="00F24FBB" w:rsidP="007038E6">
      <w:pPr>
        <w:pStyle w:val="ListParagraph"/>
        <w:numPr>
          <w:ilvl w:val="0"/>
          <w:numId w:val="7"/>
        </w:numPr>
        <w:ind w:left="1418"/>
        <w:jc w:val="both"/>
        <w:rPr>
          <w:rFonts w:ascii="Arial" w:hAnsi="Arial" w:cs="Arial"/>
          <w:color w:val="000000"/>
          <w:sz w:val="24"/>
          <w:szCs w:val="24"/>
          <w:lang w:val="mk-MK"/>
        </w:rPr>
      </w:pPr>
      <w:r w:rsidRPr="00AF01DE">
        <w:rPr>
          <w:rFonts w:ascii="Arial" w:hAnsi="Arial" w:cs="Arial"/>
          <w:color w:val="000000"/>
          <w:sz w:val="24"/>
          <w:szCs w:val="24"/>
          <w:lang w:val="mk-MK"/>
        </w:rPr>
        <w:t xml:space="preserve">Основна цел е да се обезбеди систематска работа со надарените ученици кои во текот на целата година покажуваат значајни резултати. Преку додатната настава се овозможува стекнување на дополнителни знаења, унапредување на способностите, потесна професионална ориентација, учество на натпревари. </w:t>
      </w:r>
    </w:p>
    <w:p w:rsidR="00F24FBB" w:rsidRDefault="00F24FBB" w:rsidP="007038E6">
      <w:pPr>
        <w:pStyle w:val="ListParagraph"/>
        <w:numPr>
          <w:ilvl w:val="0"/>
          <w:numId w:val="7"/>
        </w:numPr>
        <w:ind w:left="1418"/>
        <w:jc w:val="both"/>
        <w:rPr>
          <w:rFonts w:ascii="Arial" w:hAnsi="Arial" w:cs="Arial"/>
          <w:color w:val="000000"/>
          <w:sz w:val="24"/>
          <w:szCs w:val="24"/>
          <w:lang w:val="mk-MK"/>
        </w:rPr>
      </w:pPr>
      <w:r w:rsidRPr="00AF01DE">
        <w:rPr>
          <w:rFonts w:ascii="Arial" w:hAnsi="Arial" w:cs="Arial"/>
          <w:color w:val="000000"/>
          <w:sz w:val="24"/>
          <w:szCs w:val="24"/>
          <w:lang w:val="mk-MK"/>
        </w:rPr>
        <w:t xml:space="preserve">Дополнително, најдоцна до 20 септември, согласно распоредот за учебната </w:t>
      </w:r>
      <w:r w:rsidR="008D1DA3">
        <w:rPr>
          <w:rFonts w:ascii="Arial" w:hAnsi="Arial" w:cs="Arial"/>
          <w:color w:val="000000"/>
          <w:sz w:val="24"/>
          <w:szCs w:val="24"/>
          <w:lang w:val="mk-MK"/>
        </w:rPr>
        <w:t>2018/19</w:t>
      </w:r>
      <w:r w:rsidRPr="00AF01DE">
        <w:rPr>
          <w:rFonts w:ascii="Arial" w:hAnsi="Arial" w:cs="Arial"/>
          <w:color w:val="000000"/>
          <w:sz w:val="24"/>
          <w:szCs w:val="24"/>
          <w:lang w:val="mk-MK"/>
        </w:rPr>
        <w:t xml:space="preserve"> година ќе биде изработен и распоред за додатна настава по одделни предмети.</w:t>
      </w:r>
    </w:p>
    <w:p w:rsidR="00D94457" w:rsidRDefault="00D94457" w:rsidP="00D94457">
      <w:pPr>
        <w:autoSpaceDE w:val="0"/>
        <w:spacing w:line="100" w:lineRule="atLeast"/>
        <w:ind w:firstLine="720"/>
        <w:jc w:val="both"/>
        <w:rPr>
          <w:rFonts w:ascii="Arial" w:hAnsi="Arial" w:cs="Arial"/>
          <w:lang w:val="ru-RU"/>
        </w:rPr>
      </w:pPr>
    </w:p>
    <w:p w:rsidR="00B76E7C" w:rsidRDefault="00B76E7C" w:rsidP="00D94457">
      <w:pPr>
        <w:autoSpaceDE w:val="0"/>
        <w:spacing w:line="100" w:lineRule="atLeast"/>
        <w:ind w:firstLine="720"/>
        <w:jc w:val="both"/>
        <w:rPr>
          <w:rFonts w:ascii="Arial" w:hAnsi="Arial" w:cs="Arial"/>
          <w:lang w:val="ru-RU"/>
        </w:rPr>
      </w:pPr>
    </w:p>
    <w:p w:rsidR="00B76E7C" w:rsidRDefault="00B76E7C" w:rsidP="00D94457">
      <w:pPr>
        <w:autoSpaceDE w:val="0"/>
        <w:spacing w:line="100" w:lineRule="atLeast"/>
        <w:ind w:firstLine="720"/>
        <w:jc w:val="both"/>
        <w:rPr>
          <w:rFonts w:ascii="Arial" w:hAnsi="Arial" w:cs="Arial"/>
          <w:lang w:val="ru-RU"/>
        </w:rPr>
      </w:pPr>
    </w:p>
    <w:p w:rsidR="00B76E7C" w:rsidRPr="0057292C" w:rsidRDefault="00B76E7C" w:rsidP="00D94457">
      <w:pPr>
        <w:autoSpaceDE w:val="0"/>
        <w:spacing w:line="100" w:lineRule="atLeast"/>
        <w:ind w:firstLine="720"/>
        <w:jc w:val="both"/>
        <w:rPr>
          <w:rFonts w:ascii="Arial" w:hAnsi="Arial" w:cs="Arial"/>
          <w:lang w:val="ru-RU"/>
        </w:rPr>
      </w:pPr>
    </w:p>
    <w:p w:rsidR="00F24FBB" w:rsidRPr="00F24FBB" w:rsidRDefault="006870EA" w:rsidP="00F24FBB">
      <w:pPr>
        <w:ind w:left="567"/>
        <w:jc w:val="both"/>
        <w:rPr>
          <w:rFonts w:ascii="Arial" w:hAnsi="Arial" w:cs="Arial"/>
          <w:b/>
          <w:lang w:val="mk-MK"/>
        </w:rPr>
      </w:pPr>
      <w:r>
        <w:rPr>
          <w:rFonts w:ascii="Arial" w:hAnsi="Arial" w:cs="Arial"/>
          <w:b/>
          <w:lang w:val="mk-MK"/>
        </w:rPr>
        <w:lastRenderedPageBreak/>
        <w:t>8</w:t>
      </w:r>
      <w:r w:rsidR="00F24FBB" w:rsidRPr="00F24FBB">
        <w:rPr>
          <w:rFonts w:ascii="Arial" w:hAnsi="Arial" w:cs="Arial"/>
          <w:b/>
          <w:lang w:val="mk-MK"/>
        </w:rPr>
        <w:t>.1.5</w:t>
      </w:r>
      <w:r w:rsidR="00C10C71" w:rsidRPr="00F24FBB">
        <w:rPr>
          <w:rFonts w:ascii="Arial" w:hAnsi="Arial" w:cs="Arial"/>
          <w:b/>
          <w:lang w:val="mk-MK"/>
        </w:rPr>
        <w:t xml:space="preserve"> </w:t>
      </w:r>
      <w:r w:rsidR="00F24FBB" w:rsidRPr="00F24FBB">
        <w:rPr>
          <w:rFonts w:ascii="Arial" w:hAnsi="Arial" w:cs="Arial"/>
          <w:b/>
          <w:lang w:val="mk-MK"/>
        </w:rPr>
        <w:t>Индивидуализирани програми за работа со надарени и талентирани</w:t>
      </w:r>
      <w:r w:rsidR="00E6547F">
        <w:rPr>
          <w:rFonts w:ascii="Arial" w:hAnsi="Arial" w:cs="Arial"/>
          <w:b/>
          <w:lang w:val="mk-MK"/>
        </w:rPr>
        <w:t xml:space="preserve"> ученици</w:t>
      </w:r>
    </w:p>
    <w:p w:rsidR="00157C94" w:rsidRPr="0057292C" w:rsidRDefault="00157C94" w:rsidP="00B47249">
      <w:pPr>
        <w:ind w:left="540"/>
        <w:rPr>
          <w:rFonts w:ascii="Arial" w:hAnsi="Arial" w:cs="Arial"/>
          <w:lang w:val="mk-MK"/>
        </w:rPr>
      </w:pPr>
    </w:p>
    <w:p w:rsidR="00F24FBB" w:rsidRPr="00AF01DE" w:rsidRDefault="00F24FBB" w:rsidP="007038E6">
      <w:pPr>
        <w:pStyle w:val="ListParagraph"/>
        <w:numPr>
          <w:ilvl w:val="0"/>
          <w:numId w:val="8"/>
        </w:numPr>
        <w:ind w:left="1418"/>
        <w:jc w:val="both"/>
        <w:rPr>
          <w:rFonts w:ascii="Arial" w:hAnsi="Arial" w:cs="Arial"/>
          <w:color w:val="000000"/>
          <w:sz w:val="24"/>
          <w:szCs w:val="24"/>
          <w:lang w:val="mk-MK"/>
        </w:rPr>
      </w:pPr>
      <w:r w:rsidRPr="00AF01DE">
        <w:rPr>
          <w:rFonts w:ascii="Arial" w:hAnsi="Arial" w:cs="Arial"/>
          <w:color w:val="000000"/>
          <w:sz w:val="24"/>
          <w:szCs w:val="24"/>
          <w:lang w:val="mk-MK"/>
        </w:rPr>
        <w:t xml:space="preserve">Во соработка со Стручната служба, наставниците во текот на учебната година ќе ги следат учениците и со помош на инструменти за идентификување на надарени ученици, ќе ги откриваат истите. Потоа наставниците ќе работат со тие ученици на часовите по додатна настава и воннаставни активности, како и на подготовка на тие ученици за натпревари од конкретниот наставен предмет и во зависност од интересот на учениците. Во текот на оваа учебна година училиштето ќе изработи програми за работа со надарени и талентирани ученици, која ќе опфати време на реализација, наставници, стручни соработници и други субјекти кои ќе бидат одговорни за реализација на тие програми.  </w:t>
      </w:r>
    </w:p>
    <w:p w:rsidR="008E5BD8" w:rsidRPr="0057292C" w:rsidRDefault="008E5BD8" w:rsidP="00250833">
      <w:pPr>
        <w:tabs>
          <w:tab w:val="left" w:pos="945"/>
        </w:tabs>
        <w:rPr>
          <w:rFonts w:ascii="Arial" w:hAnsi="Arial" w:cs="Arial"/>
          <w:lang w:val="mk-MK"/>
        </w:rPr>
      </w:pPr>
    </w:p>
    <w:p w:rsidR="00157C94" w:rsidRPr="0057292C" w:rsidRDefault="006870EA" w:rsidP="00250833">
      <w:pPr>
        <w:tabs>
          <w:tab w:val="left" w:pos="945"/>
        </w:tabs>
        <w:rPr>
          <w:rFonts w:ascii="Arial" w:hAnsi="Arial" w:cs="Arial"/>
          <w:b/>
          <w:lang w:val="mk-MK"/>
        </w:rPr>
      </w:pPr>
      <w:r>
        <w:rPr>
          <w:rFonts w:ascii="Arial" w:hAnsi="Arial" w:cs="Arial"/>
          <w:b/>
          <w:lang w:val="mk-MK"/>
        </w:rPr>
        <w:t>8</w:t>
      </w:r>
      <w:r w:rsidR="00F24FBB">
        <w:rPr>
          <w:rFonts w:ascii="Arial" w:hAnsi="Arial" w:cs="Arial"/>
          <w:b/>
          <w:lang w:val="mk-MK"/>
        </w:rPr>
        <w:t>.2</w:t>
      </w:r>
      <w:r w:rsidR="00E6547F">
        <w:rPr>
          <w:rFonts w:ascii="Arial" w:hAnsi="Arial" w:cs="Arial"/>
          <w:b/>
          <w:lang w:val="mk-MK"/>
        </w:rPr>
        <w:t xml:space="preserve">  </w:t>
      </w:r>
      <w:r w:rsidR="00157C94" w:rsidRPr="0057292C">
        <w:rPr>
          <w:rFonts w:ascii="Arial" w:hAnsi="Arial" w:cs="Arial"/>
          <w:b/>
          <w:lang w:val="mk-MK"/>
        </w:rPr>
        <w:t xml:space="preserve"> Проекти кои се реализираат во училиштето</w:t>
      </w:r>
    </w:p>
    <w:p w:rsidR="00157C94" w:rsidRPr="0057292C" w:rsidRDefault="00157C94" w:rsidP="00250833">
      <w:pPr>
        <w:tabs>
          <w:tab w:val="left" w:pos="945"/>
        </w:tabs>
        <w:rPr>
          <w:rFonts w:ascii="Arial" w:hAnsi="Arial" w:cs="Arial"/>
          <w:lang w:val="mk-MK"/>
        </w:rPr>
      </w:pPr>
    </w:p>
    <w:p w:rsidR="007932DD" w:rsidRDefault="007932DD" w:rsidP="007932DD">
      <w:pPr>
        <w:jc w:val="both"/>
        <w:rPr>
          <w:rFonts w:ascii="MAC C Swiss" w:hAnsi="MAC C Swiss"/>
        </w:rPr>
      </w:pPr>
      <w:r>
        <w:rPr>
          <w:rFonts w:ascii="Arial" w:hAnsi="Arial" w:cs="Arial"/>
          <w:lang w:val="mk-MK"/>
        </w:rPr>
        <w:t>Континуирано веќе неколку учебни години па така и оваа учебна година нашето училиште е вклучено во следниве проекти:</w:t>
      </w:r>
    </w:p>
    <w:p w:rsidR="007932DD" w:rsidRDefault="007932DD" w:rsidP="007932DD">
      <w:pPr>
        <w:jc w:val="both"/>
        <w:rPr>
          <w:rFonts w:ascii="MAC C Swiss" w:hAnsi="MAC C Swiss"/>
        </w:rPr>
      </w:pPr>
    </w:p>
    <w:p w:rsidR="007932DD" w:rsidRPr="008E5BD8" w:rsidRDefault="007932DD" w:rsidP="007038E6">
      <w:pPr>
        <w:pStyle w:val="ListParagraph"/>
        <w:numPr>
          <w:ilvl w:val="0"/>
          <w:numId w:val="9"/>
        </w:numPr>
        <w:spacing w:after="0" w:line="240" w:lineRule="auto"/>
        <w:jc w:val="both"/>
        <w:rPr>
          <w:rFonts w:ascii="MAC C Swiss" w:hAnsi="MAC C Swiss"/>
          <w:sz w:val="28"/>
          <w:szCs w:val="28"/>
        </w:rPr>
      </w:pPr>
      <w:r w:rsidRPr="008E5BD8">
        <w:rPr>
          <w:rFonts w:ascii="MAC C Swiss" w:hAnsi="MAC C Swiss"/>
          <w:sz w:val="28"/>
          <w:szCs w:val="28"/>
        </w:rPr>
        <w:t xml:space="preserve">Proekt </w:t>
      </w:r>
      <w:r w:rsidRPr="008E5BD8">
        <w:rPr>
          <w:sz w:val="28"/>
          <w:szCs w:val="28"/>
        </w:rPr>
        <w:t>“</w:t>
      </w:r>
      <w:r w:rsidRPr="008E5BD8">
        <w:rPr>
          <w:rFonts w:ascii="MAC C Swiss" w:hAnsi="MAC C Swiss"/>
          <w:sz w:val="28"/>
          <w:szCs w:val="28"/>
        </w:rPr>
        <w:t xml:space="preserve"> Kompjuter za sekoe dete </w:t>
      </w:r>
      <w:r w:rsidRPr="008E5BD8">
        <w:rPr>
          <w:sz w:val="28"/>
          <w:szCs w:val="28"/>
        </w:rPr>
        <w:t>“</w:t>
      </w:r>
      <w:r w:rsidRPr="008E5BD8">
        <w:rPr>
          <w:rFonts w:ascii="MAC C Swiss" w:hAnsi="MAC C Swiss"/>
          <w:sz w:val="28"/>
          <w:szCs w:val="28"/>
        </w:rPr>
        <w:t xml:space="preserve"> </w:t>
      </w:r>
    </w:p>
    <w:p w:rsidR="007932DD" w:rsidRDefault="007932DD" w:rsidP="008E5BD8">
      <w:pPr>
        <w:jc w:val="both"/>
        <w:rPr>
          <w:rFonts w:ascii="MAC C Swiss" w:hAnsi="MAC C Swiss"/>
        </w:rPr>
      </w:pPr>
      <w:r w:rsidRPr="004B22E0">
        <w:rPr>
          <w:rFonts w:ascii="MAC C Swiss" w:hAnsi="MAC C Swiss"/>
        </w:rPr>
        <w:t>- Nositel na proektot : Vlada na RM, M</w:t>
      </w:r>
      <w:r w:rsidR="00131646">
        <w:rPr>
          <w:rFonts w:ascii="Arial" w:hAnsi="Arial" w:cs="Arial"/>
          <w:lang w:val="mk-MK"/>
        </w:rPr>
        <w:t>ОН</w:t>
      </w:r>
    </w:p>
    <w:p w:rsidR="007932DD" w:rsidRPr="00247F94" w:rsidRDefault="007932DD" w:rsidP="008E5BD8">
      <w:pPr>
        <w:jc w:val="both"/>
        <w:rPr>
          <w:rFonts w:ascii="MAC C Swiss" w:hAnsi="MAC C Swiss"/>
          <w:sz w:val="28"/>
          <w:szCs w:val="28"/>
          <w:lang w:val="es-ES"/>
        </w:rPr>
      </w:pPr>
    </w:p>
    <w:p w:rsidR="007932DD" w:rsidRPr="008E5BD8" w:rsidRDefault="007932DD" w:rsidP="007038E6">
      <w:pPr>
        <w:pStyle w:val="ListParagraph"/>
        <w:numPr>
          <w:ilvl w:val="0"/>
          <w:numId w:val="9"/>
        </w:numPr>
        <w:spacing w:after="0" w:line="240" w:lineRule="auto"/>
        <w:jc w:val="both"/>
        <w:rPr>
          <w:sz w:val="28"/>
          <w:szCs w:val="28"/>
          <w:lang w:val="mk-MK"/>
        </w:rPr>
      </w:pPr>
      <w:r w:rsidRPr="008E5BD8">
        <w:rPr>
          <w:rFonts w:ascii="MAC C Swiss" w:hAnsi="MAC C Swiss"/>
          <w:sz w:val="28"/>
          <w:szCs w:val="28"/>
          <w:lang w:val="es-ES"/>
        </w:rPr>
        <w:t xml:space="preserve">Proekt </w:t>
      </w:r>
      <w:r w:rsidRPr="008E5BD8">
        <w:rPr>
          <w:rFonts w:asciiTheme="minorHAnsi" w:hAnsiTheme="minorHAnsi"/>
          <w:sz w:val="28"/>
          <w:szCs w:val="28"/>
          <w:lang w:val="mk-MK"/>
        </w:rPr>
        <w:t>„</w:t>
      </w:r>
      <w:r w:rsidRPr="008E5BD8">
        <w:rPr>
          <w:rFonts w:ascii="Arial" w:hAnsi="Arial" w:cs="Arial"/>
          <w:sz w:val="28"/>
          <w:szCs w:val="28"/>
          <w:lang w:val="mk-MK"/>
        </w:rPr>
        <w:t>Р</w:t>
      </w:r>
      <w:r w:rsidRPr="008E5BD8">
        <w:rPr>
          <w:rFonts w:ascii="MAC C Swiss" w:hAnsi="MAC C Swiss"/>
          <w:sz w:val="28"/>
          <w:szCs w:val="28"/>
          <w:lang w:val="es-ES"/>
        </w:rPr>
        <w:t>ano izu~uvawe na germanskiot jazik</w:t>
      </w:r>
      <w:r w:rsidRPr="008E5BD8">
        <w:rPr>
          <w:rFonts w:asciiTheme="minorHAnsi" w:hAnsiTheme="minorHAnsi"/>
          <w:sz w:val="28"/>
          <w:szCs w:val="28"/>
          <w:lang w:val="mk-MK"/>
        </w:rPr>
        <w:t xml:space="preserve">“ од </w:t>
      </w:r>
      <w:r w:rsidRPr="008E5BD8">
        <w:rPr>
          <w:rFonts w:asciiTheme="minorHAnsi" w:hAnsiTheme="minorHAnsi"/>
          <w:sz w:val="28"/>
          <w:szCs w:val="28"/>
        </w:rPr>
        <w:t xml:space="preserve">I – V  </w:t>
      </w:r>
      <w:r w:rsidRPr="008E5BD8">
        <w:rPr>
          <w:rFonts w:asciiTheme="minorHAnsi" w:hAnsiTheme="minorHAnsi"/>
          <w:sz w:val="28"/>
          <w:szCs w:val="28"/>
          <w:lang w:val="mk-MK"/>
        </w:rPr>
        <w:t>одд.</w:t>
      </w:r>
    </w:p>
    <w:p w:rsidR="007932DD" w:rsidRPr="00247F94" w:rsidRDefault="007932DD" w:rsidP="008E5BD8">
      <w:pPr>
        <w:jc w:val="both"/>
        <w:rPr>
          <w:rFonts w:ascii="MAC C Swiss" w:hAnsi="MAC C Swiss"/>
          <w:lang w:val="es-ES"/>
        </w:rPr>
      </w:pPr>
      <w:r w:rsidRPr="00247F94">
        <w:rPr>
          <w:rFonts w:ascii="MAC C Swiss" w:hAnsi="MAC C Swiss"/>
          <w:lang w:val="es-ES"/>
        </w:rPr>
        <w:t>- Nositel na proektot : MON, Gete-institut, BRO.</w:t>
      </w:r>
    </w:p>
    <w:p w:rsidR="007932DD" w:rsidRPr="00247F94" w:rsidRDefault="007932DD" w:rsidP="008E5BD8">
      <w:pPr>
        <w:jc w:val="both"/>
        <w:rPr>
          <w:rFonts w:ascii="MAC C Swiss" w:hAnsi="MAC C Swiss"/>
          <w:lang w:val="es-ES"/>
        </w:rPr>
      </w:pPr>
    </w:p>
    <w:p w:rsidR="007932DD" w:rsidRPr="008E5BD8" w:rsidRDefault="007932DD" w:rsidP="007038E6">
      <w:pPr>
        <w:pStyle w:val="ListParagraph"/>
        <w:numPr>
          <w:ilvl w:val="0"/>
          <w:numId w:val="9"/>
        </w:numPr>
        <w:spacing w:after="0" w:line="240" w:lineRule="auto"/>
        <w:jc w:val="both"/>
        <w:rPr>
          <w:rFonts w:ascii="MAC C Swiss" w:hAnsi="MAC C Swiss"/>
          <w:sz w:val="28"/>
          <w:szCs w:val="28"/>
          <w:lang w:val="es-ES"/>
        </w:rPr>
      </w:pPr>
      <w:r w:rsidRPr="008E5BD8">
        <w:rPr>
          <w:rFonts w:ascii="MAC C Swiss" w:hAnsi="MAC C Swiss"/>
          <w:sz w:val="28"/>
          <w:szCs w:val="28"/>
          <w:lang w:val="es-ES"/>
        </w:rPr>
        <w:t xml:space="preserve">Proekt </w:t>
      </w:r>
      <w:r w:rsidRPr="008E5BD8">
        <w:rPr>
          <w:sz w:val="28"/>
          <w:szCs w:val="28"/>
          <w:lang w:val="es-ES"/>
        </w:rPr>
        <w:t>“</w:t>
      </w:r>
      <w:r w:rsidRPr="008E5BD8">
        <w:rPr>
          <w:rFonts w:ascii="MAC C Swiss" w:hAnsi="MAC C Swiss"/>
          <w:sz w:val="28"/>
          <w:szCs w:val="28"/>
          <w:lang w:val="es-ES"/>
        </w:rPr>
        <w:t xml:space="preserve"> Standardi za ocenuvawe </w:t>
      </w:r>
      <w:r w:rsidRPr="008E5BD8">
        <w:rPr>
          <w:sz w:val="28"/>
          <w:szCs w:val="28"/>
          <w:lang w:val="es-ES"/>
        </w:rPr>
        <w:t>“</w:t>
      </w:r>
    </w:p>
    <w:p w:rsidR="007932DD" w:rsidRPr="00247F94" w:rsidRDefault="007932DD" w:rsidP="008E5BD8">
      <w:pPr>
        <w:jc w:val="both"/>
        <w:rPr>
          <w:rFonts w:ascii="MAC C Swiss" w:hAnsi="MAC C Swiss"/>
          <w:lang w:val="es-ES"/>
        </w:rPr>
      </w:pPr>
      <w:r w:rsidRPr="00247F94">
        <w:rPr>
          <w:rFonts w:ascii="MAC C Swiss" w:hAnsi="MAC C Swiss"/>
          <w:lang w:val="es-ES"/>
        </w:rPr>
        <w:t xml:space="preserve">- Nositel na proektot: </w:t>
      </w:r>
      <w:r w:rsidRPr="00247F94">
        <w:rPr>
          <w:lang w:val="es-ES"/>
        </w:rPr>
        <w:t>USAID</w:t>
      </w:r>
    </w:p>
    <w:p w:rsidR="007932DD" w:rsidRPr="00247F94" w:rsidRDefault="007932DD" w:rsidP="008E5BD8">
      <w:pPr>
        <w:jc w:val="both"/>
        <w:rPr>
          <w:rFonts w:ascii="MAC C Swiss" w:hAnsi="MAC C Swiss"/>
          <w:sz w:val="28"/>
          <w:szCs w:val="28"/>
          <w:lang w:val="es-ES"/>
        </w:rPr>
      </w:pPr>
    </w:p>
    <w:p w:rsidR="007932DD" w:rsidRPr="008E5BD8" w:rsidRDefault="007932DD" w:rsidP="007038E6">
      <w:pPr>
        <w:pStyle w:val="ListParagraph"/>
        <w:numPr>
          <w:ilvl w:val="0"/>
          <w:numId w:val="9"/>
        </w:numPr>
        <w:spacing w:after="0" w:line="240" w:lineRule="auto"/>
        <w:jc w:val="both"/>
        <w:rPr>
          <w:rFonts w:ascii="MAC C Swiss" w:hAnsi="MAC C Swiss"/>
          <w:sz w:val="28"/>
          <w:szCs w:val="28"/>
          <w:lang w:val="es-ES"/>
        </w:rPr>
      </w:pPr>
      <w:r w:rsidRPr="008E5BD8">
        <w:rPr>
          <w:rFonts w:ascii="MAC C Swiss" w:hAnsi="MAC C Swiss"/>
          <w:sz w:val="28"/>
          <w:szCs w:val="28"/>
          <w:lang w:val="es-ES"/>
        </w:rPr>
        <w:t xml:space="preserve">Proekt </w:t>
      </w:r>
      <w:r w:rsidRPr="008E5BD8">
        <w:rPr>
          <w:sz w:val="28"/>
          <w:szCs w:val="28"/>
          <w:lang w:val="es-ES"/>
        </w:rPr>
        <w:t>“</w:t>
      </w:r>
      <w:r w:rsidRPr="008E5BD8">
        <w:rPr>
          <w:rFonts w:ascii="MAC C Swiss" w:hAnsi="MAC C Swiss"/>
          <w:sz w:val="28"/>
          <w:szCs w:val="28"/>
          <w:lang w:val="es-ES"/>
        </w:rPr>
        <w:t xml:space="preserve"> Integracija na ekolo{kata edukacija vo Makedonskiot obrazoven sistem </w:t>
      </w:r>
      <w:r w:rsidRPr="008E5BD8">
        <w:rPr>
          <w:sz w:val="28"/>
          <w:szCs w:val="28"/>
          <w:lang w:val="es-ES"/>
        </w:rPr>
        <w:t>“</w:t>
      </w:r>
    </w:p>
    <w:p w:rsidR="007932DD" w:rsidRPr="00247F94" w:rsidRDefault="007932DD" w:rsidP="008E5BD8">
      <w:pPr>
        <w:jc w:val="both"/>
        <w:rPr>
          <w:rFonts w:ascii="MAC C Swiss" w:hAnsi="MAC C Swiss"/>
          <w:lang w:val="es-ES"/>
        </w:rPr>
      </w:pPr>
      <w:r w:rsidRPr="00247F94">
        <w:rPr>
          <w:rFonts w:ascii="MAC C Swiss" w:hAnsi="MAC C Swiss"/>
          <w:lang w:val="es-ES"/>
        </w:rPr>
        <w:t>- Nositel na proektot: MON, Zdru`enie na gra|ani OHO i [vajcarska agencija za razvoj</w:t>
      </w:r>
    </w:p>
    <w:p w:rsidR="007932DD" w:rsidRPr="00247F94" w:rsidRDefault="007932DD" w:rsidP="008E5BD8">
      <w:pPr>
        <w:jc w:val="both"/>
        <w:rPr>
          <w:rFonts w:ascii="MAC C Swiss" w:hAnsi="MAC C Swiss"/>
          <w:sz w:val="28"/>
          <w:szCs w:val="28"/>
          <w:lang w:val="es-ES"/>
        </w:rPr>
      </w:pPr>
    </w:p>
    <w:p w:rsidR="007932DD" w:rsidRPr="008E5BD8" w:rsidRDefault="007932DD" w:rsidP="007038E6">
      <w:pPr>
        <w:pStyle w:val="ListParagraph"/>
        <w:numPr>
          <w:ilvl w:val="0"/>
          <w:numId w:val="9"/>
        </w:numPr>
        <w:spacing w:after="0" w:line="240" w:lineRule="auto"/>
        <w:jc w:val="both"/>
        <w:rPr>
          <w:rFonts w:ascii="MAC C Swiss" w:hAnsi="MAC C Swiss"/>
          <w:sz w:val="28"/>
          <w:szCs w:val="28"/>
          <w:lang w:val="es-ES"/>
        </w:rPr>
      </w:pPr>
      <w:r w:rsidRPr="008E5BD8">
        <w:rPr>
          <w:rFonts w:ascii="MAC C Swiss" w:hAnsi="MAC C Swiss"/>
          <w:sz w:val="28"/>
          <w:szCs w:val="28"/>
          <w:lang w:val="es-ES"/>
        </w:rPr>
        <w:t xml:space="preserve">Proekt </w:t>
      </w:r>
      <w:r w:rsidRPr="008E5BD8">
        <w:rPr>
          <w:sz w:val="28"/>
          <w:szCs w:val="28"/>
          <w:lang w:val="es-ES"/>
        </w:rPr>
        <w:t>“</w:t>
      </w:r>
      <w:r w:rsidRPr="008E5BD8">
        <w:rPr>
          <w:rFonts w:ascii="MAC C Swiss" w:hAnsi="MAC C Swiss"/>
          <w:sz w:val="28"/>
          <w:szCs w:val="28"/>
          <w:lang w:val="es-ES"/>
        </w:rPr>
        <w:t xml:space="preserve"> Me|uetni~ka integracija vo obrazovanieto </w:t>
      </w:r>
      <w:r w:rsidRPr="008E5BD8">
        <w:rPr>
          <w:sz w:val="28"/>
          <w:szCs w:val="28"/>
          <w:lang w:val="es-ES"/>
        </w:rPr>
        <w:t>“</w:t>
      </w:r>
    </w:p>
    <w:p w:rsidR="007932DD" w:rsidRDefault="007932DD" w:rsidP="008E5BD8">
      <w:pPr>
        <w:jc w:val="both"/>
        <w:rPr>
          <w:lang w:val="es-ES"/>
        </w:rPr>
      </w:pPr>
      <w:r w:rsidRPr="00247F94">
        <w:rPr>
          <w:rFonts w:ascii="MAC C Swiss" w:hAnsi="MAC C Swiss"/>
          <w:lang w:val="es-ES"/>
        </w:rPr>
        <w:t xml:space="preserve">- Nositel na proektot: MON, </w:t>
      </w:r>
      <w:r w:rsidRPr="00247F94">
        <w:rPr>
          <w:lang w:val="es-ES"/>
        </w:rPr>
        <w:t>USAID</w:t>
      </w:r>
    </w:p>
    <w:p w:rsidR="00131646" w:rsidRDefault="00131646" w:rsidP="007932DD">
      <w:pPr>
        <w:jc w:val="both"/>
        <w:rPr>
          <w:rFonts w:asciiTheme="minorHAnsi" w:eastAsia="Calibri" w:hAnsiTheme="minorHAnsi" w:cs="Calibri"/>
          <w:sz w:val="28"/>
          <w:szCs w:val="28"/>
          <w:lang w:val="mk-MK" w:eastAsia="ar-SA"/>
        </w:rPr>
      </w:pPr>
    </w:p>
    <w:p w:rsidR="00B76E7C" w:rsidRDefault="00B76E7C" w:rsidP="007932DD">
      <w:pPr>
        <w:jc w:val="both"/>
        <w:rPr>
          <w:rFonts w:asciiTheme="minorHAnsi" w:eastAsia="Calibri" w:hAnsiTheme="minorHAnsi" w:cs="Calibri"/>
          <w:sz w:val="28"/>
          <w:szCs w:val="28"/>
          <w:lang w:val="mk-MK" w:eastAsia="ar-SA"/>
        </w:rPr>
      </w:pPr>
    </w:p>
    <w:p w:rsidR="00B76E7C" w:rsidRPr="00B76E7C" w:rsidRDefault="00B76E7C" w:rsidP="007932DD">
      <w:pPr>
        <w:jc w:val="both"/>
        <w:rPr>
          <w:rFonts w:asciiTheme="minorHAnsi" w:hAnsiTheme="minorHAnsi"/>
          <w:lang w:val="mk-MK"/>
        </w:rPr>
      </w:pPr>
    </w:p>
    <w:p w:rsidR="00131646" w:rsidRDefault="00131646" w:rsidP="007932DD">
      <w:pPr>
        <w:jc w:val="both"/>
        <w:rPr>
          <w:lang w:val="mk-MK"/>
        </w:rPr>
      </w:pPr>
    </w:p>
    <w:p w:rsidR="00131646" w:rsidRDefault="006870EA" w:rsidP="007932DD">
      <w:pPr>
        <w:jc w:val="both"/>
        <w:rPr>
          <w:rFonts w:ascii="Arial" w:hAnsi="Arial" w:cs="Arial"/>
          <w:b/>
          <w:lang w:val="mk-MK"/>
        </w:rPr>
      </w:pPr>
      <w:r>
        <w:rPr>
          <w:rFonts w:ascii="Arial" w:hAnsi="Arial" w:cs="Arial"/>
          <w:b/>
          <w:lang w:val="mk-MK"/>
        </w:rPr>
        <w:lastRenderedPageBreak/>
        <w:t>8</w:t>
      </w:r>
      <w:r w:rsidR="00131646" w:rsidRPr="00131646">
        <w:rPr>
          <w:rFonts w:ascii="Arial" w:hAnsi="Arial" w:cs="Arial"/>
          <w:b/>
          <w:lang w:val="mk-MK"/>
        </w:rPr>
        <w:t xml:space="preserve">.3 </w:t>
      </w:r>
      <w:r w:rsidR="00131646">
        <w:rPr>
          <w:rFonts w:ascii="Arial" w:hAnsi="Arial" w:cs="Arial"/>
          <w:b/>
          <w:lang w:val="mk-MK"/>
        </w:rPr>
        <w:t xml:space="preserve">   </w:t>
      </w:r>
      <w:r w:rsidR="00131646" w:rsidRPr="00131646">
        <w:rPr>
          <w:rFonts w:ascii="Arial" w:hAnsi="Arial" w:cs="Arial"/>
          <w:b/>
          <w:lang w:val="mk-MK"/>
        </w:rPr>
        <w:t>Употреба на ИКТ во настав</w:t>
      </w:r>
      <w:r w:rsidR="003E5807">
        <w:rPr>
          <w:rFonts w:ascii="Arial" w:hAnsi="Arial" w:cs="Arial"/>
          <w:b/>
          <w:lang w:val="mk-MK"/>
        </w:rPr>
        <w:t>а</w:t>
      </w:r>
      <w:r w:rsidR="00131646" w:rsidRPr="00131646">
        <w:rPr>
          <w:rFonts w:ascii="Arial" w:hAnsi="Arial" w:cs="Arial"/>
          <w:b/>
          <w:lang w:val="mk-MK"/>
        </w:rPr>
        <w:t>та</w:t>
      </w:r>
    </w:p>
    <w:p w:rsidR="00131646" w:rsidRDefault="00131646" w:rsidP="007932DD">
      <w:pPr>
        <w:jc w:val="both"/>
        <w:rPr>
          <w:rFonts w:ascii="Arial" w:hAnsi="Arial" w:cs="Arial"/>
          <w:b/>
          <w:lang w:val="mk-MK"/>
        </w:rPr>
      </w:pPr>
    </w:p>
    <w:p w:rsidR="003E5807" w:rsidRDefault="003E5807" w:rsidP="007932DD">
      <w:pPr>
        <w:jc w:val="both"/>
        <w:rPr>
          <w:rFonts w:ascii="Arial" w:hAnsi="Arial" w:cs="Arial"/>
          <w:b/>
          <w:lang w:val="mk-MK"/>
        </w:rPr>
      </w:pPr>
    </w:p>
    <w:tbl>
      <w:tblPr>
        <w:tblW w:w="144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410"/>
        <w:gridCol w:w="1134"/>
        <w:gridCol w:w="992"/>
        <w:gridCol w:w="993"/>
        <w:gridCol w:w="1134"/>
        <w:gridCol w:w="992"/>
        <w:gridCol w:w="1134"/>
        <w:gridCol w:w="850"/>
        <w:gridCol w:w="851"/>
        <w:gridCol w:w="828"/>
        <w:gridCol w:w="743"/>
      </w:tblGrid>
      <w:tr w:rsidR="00131646" w:rsidRPr="00131646" w:rsidTr="007E583A">
        <w:trPr>
          <w:trHeight w:val="397"/>
        </w:trPr>
        <w:tc>
          <w:tcPr>
            <w:tcW w:w="2410" w:type="dxa"/>
            <w:vMerge w:val="restart"/>
            <w:shd w:val="clear" w:color="auto" w:fill="CCC0D9"/>
            <w:vAlign w:val="center"/>
          </w:tcPr>
          <w:p w:rsidR="00131646" w:rsidRPr="00131646" w:rsidRDefault="00131646" w:rsidP="00131646">
            <w:pPr>
              <w:pStyle w:val="ListParagraph"/>
              <w:ind w:left="0"/>
              <w:jc w:val="center"/>
              <w:rPr>
                <w:rFonts w:ascii="Arial" w:hAnsi="Arial" w:cs="Arial"/>
                <w:b/>
                <w:color w:val="000000"/>
                <w:sz w:val="20"/>
                <w:szCs w:val="20"/>
                <w:lang w:val="mk-MK"/>
              </w:rPr>
            </w:pPr>
            <w:r w:rsidRPr="00131646">
              <w:rPr>
                <w:rFonts w:ascii="Arial" w:hAnsi="Arial" w:cs="Arial"/>
                <w:b/>
                <w:color w:val="000000"/>
                <w:sz w:val="20"/>
                <w:szCs w:val="20"/>
                <w:lang w:val="mk-MK"/>
              </w:rPr>
              <w:t>Наставник</w:t>
            </w:r>
          </w:p>
        </w:tc>
        <w:tc>
          <w:tcPr>
            <w:tcW w:w="2410" w:type="dxa"/>
            <w:vMerge w:val="restart"/>
            <w:shd w:val="clear" w:color="auto" w:fill="CCC0D9"/>
            <w:vAlign w:val="center"/>
          </w:tcPr>
          <w:p w:rsidR="00131646" w:rsidRPr="00131646" w:rsidRDefault="00131646" w:rsidP="00131646">
            <w:pPr>
              <w:pStyle w:val="ListParagraph"/>
              <w:spacing w:after="0"/>
              <w:ind w:left="0"/>
              <w:jc w:val="center"/>
              <w:rPr>
                <w:rFonts w:ascii="Arial" w:hAnsi="Arial" w:cs="Arial"/>
                <w:b/>
                <w:color w:val="000000"/>
                <w:sz w:val="20"/>
                <w:szCs w:val="20"/>
                <w:lang w:val="mk-MK"/>
              </w:rPr>
            </w:pPr>
            <w:r w:rsidRPr="00131646">
              <w:rPr>
                <w:rFonts w:ascii="Arial" w:hAnsi="Arial" w:cs="Arial"/>
                <w:b/>
                <w:color w:val="000000"/>
                <w:sz w:val="20"/>
                <w:szCs w:val="20"/>
                <w:lang w:val="mk-MK"/>
              </w:rPr>
              <w:t>Наставен предмет</w:t>
            </w:r>
          </w:p>
        </w:tc>
        <w:tc>
          <w:tcPr>
            <w:tcW w:w="9651" w:type="dxa"/>
            <w:gridSpan w:val="10"/>
            <w:shd w:val="clear" w:color="auto" w:fill="CCC0D9"/>
            <w:vAlign w:val="center"/>
          </w:tcPr>
          <w:p w:rsidR="00131646" w:rsidRPr="00131646" w:rsidRDefault="00131646" w:rsidP="00131646">
            <w:pPr>
              <w:pStyle w:val="ListParagraph"/>
              <w:spacing w:after="0"/>
              <w:ind w:left="0"/>
              <w:jc w:val="center"/>
              <w:rPr>
                <w:rFonts w:ascii="Arial" w:hAnsi="Arial" w:cs="Arial"/>
                <w:b/>
                <w:color w:val="000000"/>
                <w:sz w:val="20"/>
                <w:szCs w:val="20"/>
                <w:lang w:val="mk-MK"/>
              </w:rPr>
            </w:pPr>
            <w:r w:rsidRPr="00131646">
              <w:rPr>
                <w:rFonts w:ascii="Arial" w:hAnsi="Arial" w:cs="Arial"/>
                <w:b/>
                <w:color w:val="000000"/>
                <w:sz w:val="20"/>
                <w:szCs w:val="20"/>
                <w:lang w:val="mk-MK"/>
              </w:rPr>
              <w:t>Број на часови предвидени за реализација на час со примена на ИКТ</w:t>
            </w:r>
          </w:p>
        </w:tc>
      </w:tr>
      <w:tr w:rsidR="003E5807" w:rsidRPr="00131646" w:rsidTr="007E583A">
        <w:trPr>
          <w:trHeight w:val="397"/>
        </w:trPr>
        <w:tc>
          <w:tcPr>
            <w:tcW w:w="2410" w:type="dxa"/>
            <w:vMerge/>
            <w:shd w:val="clear" w:color="auto" w:fill="CCC0D9"/>
            <w:vAlign w:val="bottom"/>
          </w:tcPr>
          <w:p w:rsidR="00131646" w:rsidRPr="00131646" w:rsidRDefault="00131646" w:rsidP="003E5807">
            <w:pPr>
              <w:pStyle w:val="ListParagraph"/>
              <w:spacing w:after="0"/>
              <w:ind w:left="0"/>
              <w:rPr>
                <w:rFonts w:ascii="Arial" w:hAnsi="Arial" w:cs="Arial"/>
                <w:b/>
                <w:color w:val="000000"/>
                <w:sz w:val="20"/>
                <w:szCs w:val="20"/>
                <w:lang w:val="mk-MK"/>
              </w:rPr>
            </w:pPr>
          </w:p>
        </w:tc>
        <w:tc>
          <w:tcPr>
            <w:tcW w:w="2410" w:type="dxa"/>
            <w:vMerge/>
            <w:shd w:val="clear" w:color="auto" w:fill="CCC0D9"/>
          </w:tcPr>
          <w:p w:rsidR="00131646" w:rsidRPr="00131646" w:rsidRDefault="00131646" w:rsidP="003E5807">
            <w:pPr>
              <w:pStyle w:val="ListParagraph"/>
              <w:spacing w:after="0"/>
              <w:ind w:left="0"/>
              <w:jc w:val="center"/>
              <w:rPr>
                <w:rFonts w:ascii="Arial" w:hAnsi="Arial" w:cs="Arial"/>
                <w:b/>
                <w:color w:val="000000"/>
                <w:sz w:val="20"/>
                <w:szCs w:val="20"/>
                <w:lang w:val="mk-MK"/>
              </w:rPr>
            </w:pPr>
          </w:p>
        </w:tc>
        <w:tc>
          <w:tcPr>
            <w:tcW w:w="1134"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септември</w:t>
            </w:r>
          </w:p>
        </w:tc>
        <w:tc>
          <w:tcPr>
            <w:tcW w:w="992"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октомври</w:t>
            </w:r>
          </w:p>
        </w:tc>
        <w:tc>
          <w:tcPr>
            <w:tcW w:w="993"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ноември</w:t>
            </w:r>
          </w:p>
        </w:tc>
        <w:tc>
          <w:tcPr>
            <w:tcW w:w="1134"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декември</w:t>
            </w:r>
          </w:p>
        </w:tc>
        <w:tc>
          <w:tcPr>
            <w:tcW w:w="992"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јануари</w:t>
            </w:r>
          </w:p>
        </w:tc>
        <w:tc>
          <w:tcPr>
            <w:tcW w:w="1134"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февруари</w:t>
            </w:r>
          </w:p>
        </w:tc>
        <w:tc>
          <w:tcPr>
            <w:tcW w:w="850"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март</w:t>
            </w:r>
          </w:p>
        </w:tc>
        <w:tc>
          <w:tcPr>
            <w:tcW w:w="851"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април</w:t>
            </w:r>
          </w:p>
        </w:tc>
        <w:tc>
          <w:tcPr>
            <w:tcW w:w="828"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мај</w:t>
            </w:r>
          </w:p>
        </w:tc>
        <w:tc>
          <w:tcPr>
            <w:tcW w:w="743" w:type="dxa"/>
            <w:shd w:val="clear" w:color="auto" w:fill="CCC0D9"/>
            <w:vAlign w:val="center"/>
          </w:tcPr>
          <w:p w:rsidR="00131646" w:rsidRPr="00131646" w:rsidRDefault="00131646" w:rsidP="003E5807">
            <w:pPr>
              <w:pStyle w:val="ListParagraph"/>
              <w:spacing w:after="0"/>
              <w:ind w:left="0"/>
              <w:jc w:val="center"/>
              <w:rPr>
                <w:rFonts w:ascii="Arial" w:hAnsi="Arial" w:cs="Arial"/>
                <w:b/>
                <w:color w:val="000000"/>
                <w:sz w:val="16"/>
                <w:szCs w:val="16"/>
                <w:lang w:val="mk-MK"/>
              </w:rPr>
            </w:pPr>
            <w:r w:rsidRPr="00131646">
              <w:rPr>
                <w:rFonts w:ascii="Arial" w:hAnsi="Arial" w:cs="Arial"/>
                <w:b/>
                <w:color w:val="000000"/>
                <w:sz w:val="16"/>
                <w:szCs w:val="16"/>
                <w:lang w:val="mk-MK"/>
              </w:rPr>
              <w:t>јуни</w:t>
            </w:r>
          </w:p>
        </w:tc>
      </w:tr>
      <w:tr w:rsidR="00610F9D" w:rsidRPr="00131646" w:rsidTr="006870EA">
        <w:trPr>
          <w:trHeight w:val="397"/>
        </w:trPr>
        <w:tc>
          <w:tcPr>
            <w:tcW w:w="2410" w:type="dxa"/>
            <w:vAlign w:val="center"/>
          </w:tcPr>
          <w:p w:rsidR="00610F9D" w:rsidRPr="00610F9D" w:rsidRDefault="009061DD" w:rsidP="006870EA">
            <w:pPr>
              <w:rPr>
                <w:rFonts w:ascii="Arial" w:hAnsi="Arial" w:cs="Arial"/>
                <w:sz w:val="20"/>
                <w:szCs w:val="20"/>
                <w:lang w:val="mk-MK"/>
              </w:rPr>
            </w:pPr>
            <w:r>
              <w:rPr>
                <w:rFonts w:ascii="Arial" w:hAnsi="Arial" w:cs="Arial"/>
                <w:sz w:val="20"/>
                <w:szCs w:val="20"/>
                <w:lang w:val="mk-MK"/>
              </w:rPr>
              <w:t>Милена Кузмановска</w:t>
            </w:r>
          </w:p>
        </w:tc>
        <w:tc>
          <w:tcPr>
            <w:tcW w:w="2410" w:type="dxa"/>
            <w:vAlign w:val="center"/>
          </w:tcPr>
          <w:p w:rsidR="00610F9D" w:rsidRPr="00131646" w:rsidRDefault="00610F9D" w:rsidP="00851465">
            <w:pPr>
              <w:rPr>
                <w:rFonts w:ascii="Arial" w:hAnsi="Arial" w:cs="Arial"/>
                <w:color w:val="000000"/>
                <w:sz w:val="20"/>
                <w:szCs w:val="20"/>
                <w:lang w:val="mk-MK"/>
              </w:rPr>
            </w:pPr>
            <w:r w:rsidRPr="00131646">
              <w:rPr>
                <w:rFonts w:ascii="Arial" w:hAnsi="Arial" w:cs="Arial"/>
                <w:color w:val="000000"/>
                <w:sz w:val="20"/>
                <w:szCs w:val="20"/>
                <w:lang w:val="mk-MK"/>
              </w:rPr>
              <w:t>Одделенска настава</w:t>
            </w:r>
          </w:p>
        </w:tc>
        <w:tc>
          <w:tcPr>
            <w:tcW w:w="1134" w:type="dxa"/>
            <w:vAlign w:val="center"/>
          </w:tcPr>
          <w:p w:rsidR="00610F9D" w:rsidRPr="008A7BB9" w:rsidRDefault="00610F9D" w:rsidP="00851465">
            <w:pPr>
              <w:tabs>
                <w:tab w:val="left" w:pos="1620"/>
              </w:tabs>
              <w:jc w:val="center"/>
              <w:rPr>
                <w:lang w:val="en-US"/>
              </w:rPr>
            </w:pPr>
            <w:r>
              <w:rPr>
                <w:lang w:val="en-US"/>
              </w:rPr>
              <w:t>14</w:t>
            </w:r>
          </w:p>
        </w:tc>
        <w:tc>
          <w:tcPr>
            <w:tcW w:w="992" w:type="dxa"/>
            <w:vAlign w:val="center"/>
          </w:tcPr>
          <w:p w:rsidR="00610F9D" w:rsidRPr="008A7BB9" w:rsidRDefault="00610F9D" w:rsidP="00851465">
            <w:pPr>
              <w:tabs>
                <w:tab w:val="left" w:pos="1620"/>
              </w:tabs>
              <w:jc w:val="center"/>
              <w:rPr>
                <w:lang w:val="en-US"/>
              </w:rPr>
            </w:pPr>
            <w:r>
              <w:rPr>
                <w:lang w:val="en-US"/>
              </w:rPr>
              <w:t>18</w:t>
            </w:r>
          </w:p>
        </w:tc>
        <w:tc>
          <w:tcPr>
            <w:tcW w:w="993" w:type="dxa"/>
            <w:vAlign w:val="center"/>
          </w:tcPr>
          <w:p w:rsidR="00610F9D" w:rsidRPr="008A7BB9" w:rsidRDefault="00610F9D" w:rsidP="00851465">
            <w:pPr>
              <w:tabs>
                <w:tab w:val="left" w:pos="1620"/>
              </w:tabs>
              <w:jc w:val="center"/>
              <w:rPr>
                <w:lang w:val="en-US"/>
              </w:rPr>
            </w:pPr>
            <w:r>
              <w:rPr>
                <w:lang w:val="en-US"/>
              </w:rPr>
              <w:t>14</w:t>
            </w:r>
          </w:p>
        </w:tc>
        <w:tc>
          <w:tcPr>
            <w:tcW w:w="1134" w:type="dxa"/>
            <w:vAlign w:val="center"/>
          </w:tcPr>
          <w:p w:rsidR="00610F9D" w:rsidRPr="008A7BB9" w:rsidRDefault="00610F9D" w:rsidP="00851465">
            <w:pPr>
              <w:tabs>
                <w:tab w:val="left" w:pos="1620"/>
              </w:tabs>
              <w:jc w:val="center"/>
              <w:rPr>
                <w:lang w:val="en-US"/>
              </w:rPr>
            </w:pPr>
            <w:r>
              <w:rPr>
                <w:lang w:val="en-US"/>
              </w:rPr>
              <w:t>14</w:t>
            </w:r>
          </w:p>
        </w:tc>
        <w:tc>
          <w:tcPr>
            <w:tcW w:w="992" w:type="dxa"/>
            <w:vAlign w:val="center"/>
          </w:tcPr>
          <w:p w:rsidR="00610F9D" w:rsidRPr="008A7BB9" w:rsidRDefault="00610F9D" w:rsidP="00851465">
            <w:pPr>
              <w:tabs>
                <w:tab w:val="left" w:pos="1620"/>
              </w:tabs>
              <w:jc w:val="center"/>
              <w:rPr>
                <w:lang w:val="en-US"/>
              </w:rPr>
            </w:pPr>
            <w:r>
              <w:rPr>
                <w:lang w:val="en-US"/>
              </w:rPr>
              <w:t>10</w:t>
            </w:r>
          </w:p>
        </w:tc>
        <w:tc>
          <w:tcPr>
            <w:tcW w:w="1134" w:type="dxa"/>
            <w:vAlign w:val="center"/>
          </w:tcPr>
          <w:p w:rsidR="00610F9D" w:rsidRPr="008A7BB9" w:rsidRDefault="00610F9D" w:rsidP="00851465">
            <w:pPr>
              <w:tabs>
                <w:tab w:val="left" w:pos="1620"/>
              </w:tabs>
              <w:jc w:val="center"/>
              <w:rPr>
                <w:lang w:val="en-US"/>
              </w:rPr>
            </w:pPr>
            <w:r>
              <w:rPr>
                <w:lang w:val="en-US"/>
              </w:rPr>
              <w:t>23</w:t>
            </w:r>
          </w:p>
        </w:tc>
        <w:tc>
          <w:tcPr>
            <w:tcW w:w="850" w:type="dxa"/>
            <w:vAlign w:val="center"/>
          </w:tcPr>
          <w:p w:rsidR="00610F9D" w:rsidRPr="008A7BB9" w:rsidRDefault="00610F9D" w:rsidP="00851465">
            <w:pPr>
              <w:tabs>
                <w:tab w:val="left" w:pos="1620"/>
              </w:tabs>
              <w:jc w:val="center"/>
              <w:rPr>
                <w:lang w:val="en-US"/>
              </w:rPr>
            </w:pPr>
            <w:r>
              <w:rPr>
                <w:lang w:val="en-US"/>
              </w:rPr>
              <w:t>25</w:t>
            </w:r>
          </w:p>
        </w:tc>
        <w:tc>
          <w:tcPr>
            <w:tcW w:w="851" w:type="dxa"/>
            <w:vAlign w:val="center"/>
          </w:tcPr>
          <w:p w:rsidR="00610F9D" w:rsidRPr="008A7BB9" w:rsidRDefault="00610F9D" w:rsidP="00851465">
            <w:pPr>
              <w:tabs>
                <w:tab w:val="left" w:pos="1620"/>
              </w:tabs>
              <w:jc w:val="center"/>
              <w:rPr>
                <w:lang w:val="en-US"/>
              </w:rPr>
            </w:pPr>
            <w:r>
              <w:rPr>
                <w:lang w:val="en-US"/>
              </w:rPr>
              <w:t>26</w:t>
            </w:r>
          </w:p>
        </w:tc>
        <w:tc>
          <w:tcPr>
            <w:tcW w:w="828" w:type="dxa"/>
            <w:vAlign w:val="center"/>
          </w:tcPr>
          <w:p w:rsidR="00610F9D" w:rsidRPr="008A7BB9" w:rsidRDefault="00610F9D" w:rsidP="00851465">
            <w:pPr>
              <w:tabs>
                <w:tab w:val="left" w:pos="1620"/>
              </w:tabs>
              <w:jc w:val="center"/>
              <w:rPr>
                <w:lang w:val="en-US"/>
              </w:rPr>
            </w:pPr>
            <w:r>
              <w:rPr>
                <w:lang w:val="en-US"/>
              </w:rPr>
              <w:t>25</w:t>
            </w:r>
          </w:p>
        </w:tc>
        <w:tc>
          <w:tcPr>
            <w:tcW w:w="743" w:type="dxa"/>
            <w:vAlign w:val="center"/>
          </w:tcPr>
          <w:p w:rsidR="00610F9D" w:rsidRPr="008A7BB9" w:rsidRDefault="00610F9D" w:rsidP="00851465">
            <w:pPr>
              <w:tabs>
                <w:tab w:val="left" w:pos="1620"/>
              </w:tabs>
              <w:jc w:val="center"/>
              <w:rPr>
                <w:lang w:val="en-US"/>
              </w:rPr>
            </w:pPr>
            <w:r>
              <w:rPr>
                <w:lang w:val="en-US"/>
              </w:rPr>
              <w:t>4</w:t>
            </w:r>
          </w:p>
        </w:tc>
      </w:tr>
      <w:tr w:rsidR="00610F9D" w:rsidRPr="00131646" w:rsidTr="006870EA">
        <w:trPr>
          <w:trHeight w:val="397"/>
        </w:trPr>
        <w:tc>
          <w:tcPr>
            <w:tcW w:w="2410" w:type="dxa"/>
            <w:vAlign w:val="center"/>
          </w:tcPr>
          <w:p w:rsidR="00610F9D" w:rsidRPr="00610F9D" w:rsidRDefault="009061DD" w:rsidP="006870EA">
            <w:pPr>
              <w:rPr>
                <w:rFonts w:ascii="Arial" w:hAnsi="Arial" w:cs="Arial"/>
                <w:sz w:val="20"/>
                <w:szCs w:val="20"/>
                <w:lang w:val="mk-MK"/>
              </w:rPr>
            </w:pPr>
            <w:r>
              <w:rPr>
                <w:rFonts w:ascii="Arial" w:hAnsi="Arial" w:cs="Arial"/>
                <w:sz w:val="20"/>
                <w:szCs w:val="20"/>
                <w:lang w:val="mk-MK"/>
              </w:rPr>
              <w:t>Тина Лазаровска</w:t>
            </w:r>
          </w:p>
        </w:tc>
        <w:tc>
          <w:tcPr>
            <w:tcW w:w="2410" w:type="dxa"/>
            <w:vAlign w:val="center"/>
          </w:tcPr>
          <w:p w:rsidR="00610F9D" w:rsidRPr="00131646" w:rsidRDefault="00610F9D" w:rsidP="00851465">
            <w:pPr>
              <w:rPr>
                <w:rFonts w:ascii="Arial" w:hAnsi="Arial" w:cs="Arial"/>
                <w:color w:val="000000"/>
                <w:sz w:val="20"/>
                <w:szCs w:val="20"/>
                <w:lang w:val="mk-MK"/>
              </w:rPr>
            </w:pPr>
            <w:r w:rsidRPr="00131646">
              <w:rPr>
                <w:rFonts w:ascii="Arial" w:hAnsi="Arial" w:cs="Arial"/>
                <w:color w:val="000000"/>
                <w:sz w:val="20"/>
                <w:szCs w:val="20"/>
                <w:lang w:val="mk-MK"/>
              </w:rPr>
              <w:t>Одделенска настава</w:t>
            </w:r>
          </w:p>
        </w:tc>
        <w:tc>
          <w:tcPr>
            <w:tcW w:w="1134" w:type="dxa"/>
            <w:vAlign w:val="center"/>
          </w:tcPr>
          <w:p w:rsidR="00610F9D" w:rsidRPr="008A7BB9" w:rsidRDefault="00610F9D" w:rsidP="00851465">
            <w:pPr>
              <w:tabs>
                <w:tab w:val="left" w:pos="1620"/>
              </w:tabs>
              <w:jc w:val="center"/>
              <w:rPr>
                <w:lang w:val="en-US"/>
              </w:rPr>
            </w:pPr>
            <w:r>
              <w:rPr>
                <w:lang w:val="en-US"/>
              </w:rPr>
              <w:t>14</w:t>
            </w:r>
          </w:p>
        </w:tc>
        <w:tc>
          <w:tcPr>
            <w:tcW w:w="992" w:type="dxa"/>
            <w:vAlign w:val="center"/>
          </w:tcPr>
          <w:p w:rsidR="00610F9D" w:rsidRPr="008A7BB9" w:rsidRDefault="00610F9D" w:rsidP="00851465">
            <w:pPr>
              <w:tabs>
                <w:tab w:val="left" w:pos="1620"/>
              </w:tabs>
              <w:jc w:val="center"/>
              <w:rPr>
                <w:lang w:val="en-US"/>
              </w:rPr>
            </w:pPr>
            <w:r>
              <w:rPr>
                <w:lang w:val="en-US"/>
              </w:rPr>
              <w:t>18</w:t>
            </w:r>
          </w:p>
        </w:tc>
        <w:tc>
          <w:tcPr>
            <w:tcW w:w="993" w:type="dxa"/>
            <w:vAlign w:val="center"/>
          </w:tcPr>
          <w:p w:rsidR="00610F9D" w:rsidRPr="008A7BB9" w:rsidRDefault="00610F9D" w:rsidP="00851465">
            <w:pPr>
              <w:tabs>
                <w:tab w:val="left" w:pos="1620"/>
              </w:tabs>
              <w:jc w:val="center"/>
              <w:rPr>
                <w:lang w:val="en-US"/>
              </w:rPr>
            </w:pPr>
            <w:r>
              <w:rPr>
                <w:lang w:val="en-US"/>
              </w:rPr>
              <w:t>14</w:t>
            </w:r>
          </w:p>
        </w:tc>
        <w:tc>
          <w:tcPr>
            <w:tcW w:w="1134" w:type="dxa"/>
            <w:vAlign w:val="center"/>
          </w:tcPr>
          <w:p w:rsidR="00610F9D" w:rsidRPr="008A7BB9" w:rsidRDefault="00610F9D" w:rsidP="00851465">
            <w:pPr>
              <w:tabs>
                <w:tab w:val="left" w:pos="1620"/>
              </w:tabs>
              <w:jc w:val="center"/>
              <w:rPr>
                <w:lang w:val="en-US"/>
              </w:rPr>
            </w:pPr>
            <w:r>
              <w:rPr>
                <w:lang w:val="en-US"/>
              </w:rPr>
              <w:t>14</w:t>
            </w:r>
          </w:p>
        </w:tc>
        <w:tc>
          <w:tcPr>
            <w:tcW w:w="992" w:type="dxa"/>
            <w:vAlign w:val="center"/>
          </w:tcPr>
          <w:p w:rsidR="00610F9D" w:rsidRPr="008A7BB9" w:rsidRDefault="00610F9D" w:rsidP="00851465">
            <w:pPr>
              <w:tabs>
                <w:tab w:val="left" w:pos="1620"/>
              </w:tabs>
              <w:jc w:val="center"/>
              <w:rPr>
                <w:lang w:val="en-US"/>
              </w:rPr>
            </w:pPr>
            <w:r>
              <w:rPr>
                <w:lang w:val="en-US"/>
              </w:rPr>
              <w:t>10</w:t>
            </w:r>
          </w:p>
        </w:tc>
        <w:tc>
          <w:tcPr>
            <w:tcW w:w="1134" w:type="dxa"/>
            <w:vAlign w:val="center"/>
          </w:tcPr>
          <w:p w:rsidR="00610F9D" w:rsidRPr="008A7BB9" w:rsidRDefault="00610F9D" w:rsidP="00851465">
            <w:pPr>
              <w:tabs>
                <w:tab w:val="left" w:pos="1620"/>
              </w:tabs>
              <w:jc w:val="center"/>
              <w:rPr>
                <w:lang w:val="en-US"/>
              </w:rPr>
            </w:pPr>
            <w:r>
              <w:rPr>
                <w:lang w:val="en-US"/>
              </w:rPr>
              <w:t>23</w:t>
            </w:r>
          </w:p>
        </w:tc>
        <w:tc>
          <w:tcPr>
            <w:tcW w:w="850" w:type="dxa"/>
            <w:vAlign w:val="center"/>
          </w:tcPr>
          <w:p w:rsidR="00610F9D" w:rsidRPr="008A7BB9" w:rsidRDefault="00610F9D" w:rsidP="00851465">
            <w:pPr>
              <w:tabs>
                <w:tab w:val="left" w:pos="1620"/>
              </w:tabs>
              <w:jc w:val="center"/>
              <w:rPr>
                <w:lang w:val="en-US"/>
              </w:rPr>
            </w:pPr>
            <w:r>
              <w:rPr>
                <w:lang w:val="en-US"/>
              </w:rPr>
              <w:t>25</w:t>
            </w:r>
          </w:p>
        </w:tc>
        <w:tc>
          <w:tcPr>
            <w:tcW w:w="851" w:type="dxa"/>
            <w:vAlign w:val="center"/>
          </w:tcPr>
          <w:p w:rsidR="00610F9D" w:rsidRPr="008A7BB9" w:rsidRDefault="00610F9D" w:rsidP="00851465">
            <w:pPr>
              <w:tabs>
                <w:tab w:val="left" w:pos="1620"/>
              </w:tabs>
              <w:jc w:val="center"/>
              <w:rPr>
                <w:lang w:val="en-US"/>
              </w:rPr>
            </w:pPr>
            <w:r>
              <w:rPr>
                <w:lang w:val="en-US"/>
              </w:rPr>
              <w:t>26</w:t>
            </w:r>
          </w:p>
        </w:tc>
        <w:tc>
          <w:tcPr>
            <w:tcW w:w="828" w:type="dxa"/>
            <w:vAlign w:val="center"/>
          </w:tcPr>
          <w:p w:rsidR="00610F9D" w:rsidRPr="008A7BB9" w:rsidRDefault="00610F9D" w:rsidP="00851465">
            <w:pPr>
              <w:tabs>
                <w:tab w:val="left" w:pos="1620"/>
              </w:tabs>
              <w:jc w:val="center"/>
              <w:rPr>
                <w:lang w:val="en-US"/>
              </w:rPr>
            </w:pPr>
            <w:r>
              <w:rPr>
                <w:lang w:val="en-US"/>
              </w:rPr>
              <w:t>25</w:t>
            </w:r>
          </w:p>
        </w:tc>
        <w:tc>
          <w:tcPr>
            <w:tcW w:w="743" w:type="dxa"/>
            <w:vAlign w:val="center"/>
          </w:tcPr>
          <w:p w:rsidR="00610F9D" w:rsidRPr="008A7BB9" w:rsidRDefault="00610F9D" w:rsidP="00851465">
            <w:pPr>
              <w:tabs>
                <w:tab w:val="left" w:pos="1620"/>
              </w:tabs>
              <w:jc w:val="center"/>
              <w:rPr>
                <w:lang w:val="en-US"/>
              </w:rPr>
            </w:pPr>
            <w:r>
              <w:rPr>
                <w:lang w:val="en-US"/>
              </w:rPr>
              <w:t>4</w:t>
            </w:r>
          </w:p>
        </w:tc>
      </w:tr>
      <w:tr w:rsidR="00610F9D" w:rsidRPr="00131646" w:rsidTr="006870EA">
        <w:trPr>
          <w:trHeight w:val="397"/>
        </w:trPr>
        <w:tc>
          <w:tcPr>
            <w:tcW w:w="2410" w:type="dxa"/>
            <w:vAlign w:val="center"/>
          </w:tcPr>
          <w:p w:rsidR="00610F9D" w:rsidRPr="00610F9D" w:rsidRDefault="009061DD" w:rsidP="006870EA">
            <w:pPr>
              <w:rPr>
                <w:rFonts w:ascii="Arial" w:hAnsi="Arial" w:cs="Arial"/>
                <w:sz w:val="20"/>
                <w:szCs w:val="20"/>
                <w:lang w:val="mk-MK"/>
              </w:rPr>
            </w:pPr>
            <w:r>
              <w:rPr>
                <w:rFonts w:ascii="Arial" w:hAnsi="Arial" w:cs="Arial"/>
                <w:sz w:val="20"/>
                <w:szCs w:val="20"/>
                <w:lang w:val="mk-MK"/>
              </w:rPr>
              <w:t>Катерина Петковска</w:t>
            </w:r>
          </w:p>
        </w:tc>
        <w:tc>
          <w:tcPr>
            <w:tcW w:w="2410" w:type="dxa"/>
            <w:vAlign w:val="center"/>
          </w:tcPr>
          <w:p w:rsidR="00610F9D" w:rsidRPr="00131646" w:rsidRDefault="00610F9D" w:rsidP="006870EA">
            <w:pPr>
              <w:rPr>
                <w:rFonts w:ascii="Arial" w:hAnsi="Arial" w:cs="Arial"/>
                <w:color w:val="000000"/>
                <w:sz w:val="20"/>
                <w:szCs w:val="20"/>
                <w:lang w:val="mk-MK"/>
              </w:rPr>
            </w:pPr>
            <w:r w:rsidRPr="00131646">
              <w:rPr>
                <w:rFonts w:ascii="Arial" w:hAnsi="Arial" w:cs="Arial"/>
                <w:color w:val="000000"/>
                <w:sz w:val="20"/>
                <w:szCs w:val="20"/>
                <w:lang w:val="mk-MK"/>
              </w:rPr>
              <w:t>Одделенска настава</w:t>
            </w:r>
          </w:p>
        </w:tc>
        <w:tc>
          <w:tcPr>
            <w:tcW w:w="1134" w:type="dxa"/>
            <w:vAlign w:val="center"/>
          </w:tcPr>
          <w:p w:rsidR="00610F9D" w:rsidRPr="008A7BB9" w:rsidRDefault="00610F9D" w:rsidP="006870EA">
            <w:pPr>
              <w:tabs>
                <w:tab w:val="left" w:pos="1620"/>
              </w:tabs>
              <w:jc w:val="center"/>
              <w:rPr>
                <w:lang w:val="en-US"/>
              </w:rPr>
            </w:pPr>
            <w:r>
              <w:rPr>
                <w:lang w:val="en-US"/>
              </w:rPr>
              <w:t>14</w:t>
            </w:r>
          </w:p>
        </w:tc>
        <w:tc>
          <w:tcPr>
            <w:tcW w:w="992" w:type="dxa"/>
            <w:vAlign w:val="center"/>
          </w:tcPr>
          <w:p w:rsidR="00610F9D" w:rsidRPr="008A7BB9" w:rsidRDefault="00610F9D" w:rsidP="006870EA">
            <w:pPr>
              <w:tabs>
                <w:tab w:val="left" w:pos="1620"/>
              </w:tabs>
              <w:jc w:val="center"/>
              <w:rPr>
                <w:lang w:val="en-US"/>
              </w:rPr>
            </w:pPr>
            <w:r>
              <w:rPr>
                <w:lang w:val="en-US"/>
              </w:rPr>
              <w:t>18</w:t>
            </w:r>
          </w:p>
        </w:tc>
        <w:tc>
          <w:tcPr>
            <w:tcW w:w="993" w:type="dxa"/>
            <w:vAlign w:val="center"/>
          </w:tcPr>
          <w:p w:rsidR="00610F9D" w:rsidRPr="008A7BB9" w:rsidRDefault="00610F9D" w:rsidP="006870EA">
            <w:pPr>
              <w:tabs>
                <w:tab w:val="left" w:pos="1620"/>
              </w:tabs>
              <w:jc w:val="center"/>
              <w:rPr>
                <w:lang w:val="en-US"/>
              </w:rPr>
            </w:pPr>
            <w:r>
              <w:rPr>
                <w:lang w:val="en-US"/>
              </w:rPr>
              <w:t>14</w:t>
            </w:r>
          </w:p>
        </w:tc>
        <w:tc>
          <w:tcPr>
            <w:tcW w:w="1134" w:type="dxa"/>
            <w:vAlign w:val="center"/>
          </w:tcPr>
          <w:p w:rsidR="00610F9D" w:rsidRPr="008A7BB9" w:rsidRDefault="00610F9D" w:rsidP="006870EA">
            <w:pPr>
              <w:tabs>
                <w:tab w:val="left" w:pos="1620"/>
              </w:tabs>
              <w:jc w:val="center"/>
              <w:rPr>
                <w:lang w:val="en-US"/>
              </w:rPr>
            </w:pPr>
            <w:r>
              <w:rPr>
                <w:lang w:val="en-US"/>
              </w:rPr>
              <w:t>14</w:t>
            </w:r>
          </w:p>
        </w:tc>
        <w:tc>
          <w:tcPr>
            <w:tcW w:w="992" w:type="dxa"/>
            <w:vAlign w:val="center"/>
          </w:tcPr>
          <w:p w:rsidR="00610F9D" w:rsidRPr="008A7BB9" w:rsidRDefault="00610F9D" w:rsidP="006870EA">
            <w:pPr>
              <w:tabs>
                <w:tab w:val="left" w:pos="1620"/>
              </w:tabs>
              <w:jc w:val="center"/>
              <w:rPr>
                <w:lang w:val="en-US"/>
              </w:rPr>
            </w:pPr>
            <w:r>
              <w:rPr>
                <w:lang w:val="en-US"/>
              </w:rPr>
              <w:t>10</w:t>
            </w:r>
          </w:p>
        </w:tc>
        <w:tc>
          <w:tcPr>
            <w:tcW w:w="1134" w:type="dxa"/>
            <w:vAlign w:val="center"/>
          </w:tcPr>
          <w:p w:rsidR="00610F9D" w:rsidRPr="008A7BB9" w:rsidRDefault="00610F9D" w:rsidP="006870EA">
            <w:pPr>
              <w:tabs>
                <w:tab w:val="left" w:pos="1620"/>
              </w:tabs>
              <w:jc w:val="center"/>
              <w:rPr>
                <w:lang w:val="en-US"/>
              </w:rPr>
            </w:pPr>
            <w:r>
              <w:rPr>
                <w:lang w:val="en-US"/>
              </w:rPr>
              <w:t>23</w:t>
            </w:r>
          </w:p>
        </w:tc>
        <w:tc>
          <w:tcPr>
            <w:tcW w:w="850" w:type="dxa"/>
            <w:vAlign w:val="center"/>
          </w:tcPr>
          <w:p w:rsidR="00610F9D" w:rsidRPr="008A7BB9" w:rsidRDefault="00610F9D" w:rsidP="006870EA">
            <w:pPr>
              <w:tabs>
                <w:tab w:val="left" w:pos="1620"/>
              </w:tabs>
              <w:jc w:val="center"/>
              <w:rPr>
                <w:lang w:val="en-US"/>
              </w:rPr>
            </w:pPr>
            <w:r>
              <w:rPr>
                <w:lang w:val="en-US"/>
              </w:rPr>
              <w:t>25</w:t>
            </w:r>
          </w:p>
        </w:tc>
        <w:tc>
          <w:tcPr>
            <w:tcW w:w="851" w:type="dxa"/>
            <w:vAlign w:val="center"/>
          </w:tcPr>
          <w:p w:rsidR="00610F9D" w:rsidRPr="008A7BB9" w:rsidRDefault="00610F9D" w:rsidP="006870EA">
            <w:pPr>
              <w:tabs>
                <w:tab w:val="left" w:pos="1620"/>
              </w:tabs>
              <w:jc w:val="center"/>
              <w:rPr>
                <w:lang w:val="en-US"/>
              </w:rPr>
            </w:pPr>
            <w:r>
              <w:rPr>
                <w:lang w:val="en-US"/>
              </w:rPr>
              <w:t>26</w:t>
            </w:r>
          </w:p>
        </w:tc>
        <w:tc>
          <w:tcPr>
            <w:tcW w:w="828" w:type="dxa"/>
            <w:vAlign w:val="center"/>
          </w:tcPr>
          <w:p w:rsidR="00610F9D" w:rsidRPr="008A7BB9" w:rsidRDefault="00610F9D" w:rsidP="006870EA">
            <w:pPr>
              <w:tabs>
                <w:tab w:val="left" w:pos="1620"/>
              </w:tabs>
              <w:jc w:val="center"/>
              <w:rPr>
                <w:lang w:val="en-US"/>
              </w:rPr>
            </w:pPr>
            <w:r>
              <w:rPr>
                <w:lang w:val="en-US"/>
              </w:rPr>
              <w:t>25</w:t>
            </w:r>
          </w:p>
        </w:tc>
        <w:tc>
          <w:tcPr>
            <w:tcW w:w="743" w:type="dxa"/>
            <w:vAlign w:val="center"/>
          </w:tcPr>
          <w:p w:rsidR="00610F9D" w:rsidRPr="008A7BB9" w:rsidRDefault="00610F9D" w:rsidP="006870EA">
            <w:pPr>
              <w:tabs>
                <w:tab w:val="left" w:pos="1620"/>
              </w:tabs>
              <w:jc w:val="center"/>
              <w:rPr>
                <w:lang w:val="en-US"/>
              </w:rPr>
            </w:pPr>
            <w:r>
              <w:rPr>
                <w:lang w:val="en-US"/>
              </w:rPr>
              <w:t>4</w:t>
            </w:r>
          </w:p>
        </w:tc>
      </w:tr>
      <w:tr w:rsidR="00610F9D" w:rsidRPr="00131646" w:rsidTr="006870EA">
        <w:trPr>
          <w:trHeight w:val="397"/>
        </w:trPr>
        <w:tc>
          <w:tcPr>
            <w:tcW w:w="2410" w:type="dxa"/>
            <w:vAlign w:val="center"/>
          </w:tcPr>
          <w:p w:rsidR="00610F9D" w:rsidRPr="00610F9D" w:rsidRDefault="009061DD" w:rsidP="006870EA">
            <w:pPr>
              <w:rPr>
                <w:rFonts w:ascii="Arial" w:hAnsi="Arial" w:cs="Arial"/>
                <w:sz w:val="20"/>
                <w:szCs w:val="20"/>
                <w:lang w:val="mk-MK"/>
              </w:rPr>
            </w:pPr>
            <w:r>
              <w:rPr>
                <w:rFonts w:ascii="Arial" w:hAnsi="Arial" w:cs="Arial"/>
                <w:sz w:val="20"/>
                <w:szCs w:val="20"/>
                <w:lang w:val="mk-MK"/>
              </w:rPr>
              <w:t>Симона Симоновска</w:t>
            </w:r>
          </w:p>
        </w:tc>
        <w:tc>
          <w:tcPr>
            <w:tcW w:w="2410" w:type="dxa"/>
            <w:vAlign w:val="center"/>
          </w:tcPr>
          <w:p w:rsidR="00610F9D" w:rsidRPr="00131646" w:rsidRDefault="00610F9D" w:rsidP="006870E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610F9D" w:rsidRPr="008A7BB9" w:rsidRDefault="00610F9D" w:rsidP="008A7BB9">
            <w:pPr>
              <w:tabs>
                <w:tab w:val="left" w:pos="1620"/>
              </w:tabs>
              <w:jc w:val="center"/>
              <w:rPr>
                <w:lang w:val="en-US"/>
              </w:rPr>
            </w:pPr>
            <w:r>
              <w:rPr>
                <w:lang w:val="en-US"/>
              </w:rPr>
              <w:t>14</w:t>
            </w:r>
          </w:p>
        </w:tc>
        <w:tc>
          <w:tcPr>
            <w:tcW w:w="992" w:type="dxa"/>
            <w:vAlign w:val="center"/>
          </w:tcPr>
          <w:p w:rsidR="00610F9D" w:rsidRPr="008A7BB9" w:rsidRDefault="00610F9D" w:rsidP="008A7BB9">
            <w:pPr>
              <w:tabs>
                <w:tab w:val="left" w:pos="1620"/>
              </w:tabs>
              <w:jc w:val="center"/>
              <w:rPr>
                <w:lang w:val="en-US"/>
              </w:rPr>
            </w:pPr>
            <w:r>
              <w:rPr>
                <w:lang w:val="en-US"/>
              </w:rPr>
              <w:t>18</w:t>
            </w:r>
          </w:p>
        </w:tc>
        <w:tc>
          <w:tcPr>
            <w:tcW w:w="993" w:type="dxa"/>
            <w:vAlign w:val="center"/>
          </w:tcPr>
          <w:p w:rsidR="00610F9D" w:rsidRPr="008A7BB9" w:rsidRDefault="00610F9D" w:rsidP="008A7BB9">
            <w:pPr>
              <w:tabs>
                <w:tab w:val="left" w:pos="1620"/>
              </w:tabs>
              <w:jc w:val="center"/>
              <w:rPr>
                <w:lang w:val="en-US"/>
              </w:rPr>
            </w:pPr>
            <w:r>
              <w:rPr>
                <w:lang w:val="en-US"/>
              </w:rPr>
              <w:t>14</w:t>
            </w:r>
          </w:p>
        </w:tc>
        <w:tc>
          <w:tcPr>
            <w:tcW w:w="1134" w:type="dxa"/>
            <w:vAlign w:val="center"/>
          </w:tcPr>
          <w:p w:rsidR="00610F9D" w:rsidRPr="008A7BB9" w:rsidRDefault="00610F9D" w:rsidP="008A7BB9">
            <w:pPr>
              <w:tabs>
                <w:tab w:val="left" w:pos="1620"/>
              </w:tabs>
              <w:jc w:val="center"/>
              <w:rPr>
                <w:lang w:val="en-US"/>
              </w:rPr>
            </w:pPr>
            <w:r>
              <w:rPr>
                <w:lang w:val="en-US"/>
              </w:rPr>
              <w:t>14</w:t>
            </w:r>
          </w:p>
        </w:tc>
        <w:tc>
          <w:tcPr>
            <w:tcW w:w="992" w:type="dxa"/>
            <w:vAlign w:val="center"/>
          </w:tcPr>
          <w:p w:rsidR="00610F9D" w:rsidRPr="008A7BB9" w:rsidRDefault="00610F9D" w:rsidP="008A7BB9">
            <w:pPr>
              <w:tabs>
                <w:tab w:val="left" w:pos="1620"/>
              </w:tabs>
              <w:jc w:val="center"/>
              <w:rPr>
                <w:lang w:val="en-US"/>
              </w:rPr>
            </w:pPr>
            <w:r>
              <w:rPr>
                <w:lang w:val="en-US"/>
              </w:rPr>
              <w:t>10</w:t>
            </w:r>
          </w:p>
        </w:tc>
        <w:tc>
          <w:tcPr>
            <w:tcW w:w="1134" w:type="dxa"/>
            <w:vAlign w:val="center"/>
          </w:tcPr>
          <w:p w:rsidR="00610F9D" w:rsidRPr="008A7BB9" w:rsidRDefault="00610F9D" w:rsidP="008A7BB9">
            <w:pPr>
              <w:tabs>
                <w:tab w:val="left" w:pos="1620"/>
              </w:tabs>
              <w:jc w:val="center"/>
              <w:rPr>
                <w:lang w:val="en-US"/>
              </w:rPr>
            </w:pPr>
            <w:r>
              <w:rPr>
                <w:lang w:val="en-US"/>
              </w:rPr>
              <w:t>23</w:t>
            </w:r>
          </w:p>
        </w:tc>
        <w:tc>
          <w:tcPr>
            <w:tcW w:w="850" w:type="dxa"/>
            <w:vAlign w:val="center"/>
          </w:tcPr>
          <w:p w:rsidR="00610F9D" w:rsidRPr="008A7BB9" w:rsidRDefault="00610F9D" w:rsidP="008A7BB9">
            <w:pPr>
              <w:tabs>
                <w:tab w:val="left" w:pos="1620"/>
              </w:tabs>
              <w:jc w:val="center"/>
              <w:rPr>
                <w:lang w:val="en-US"/>
              </w:rPr>
            </w:pPr>
            <w:r>
              <w:rPr>
                <w:lang w:val="en-US"/>
              </w:rPr>
              <w:t>25</w:t>
            </w:r>
          </w:p>
        </w:tc>
        <w:tc>
          <w:tcPr>
            <w:tcW w:w="851" w:type="dxa"/>
            <w:vAlign w:val="center"/>
          </w:tcPr>
          <w:p w:rsidR="00610F9D" w:rsidRPr="008A7BB9" w:rsidRDefault="00610F9D" w:rsidP="008A7BB9">
            <w:pPr>
              <w:tabs>
                <w:tab w:val="left" w:pos="1620"/>
              </w:tabs>
              <w:jc w:val="center"/>
              <w:rPr>
                <w:lang w:val="en-US"/>
              </w:rPr>
            </w:pPr>
            <w:r>
              <w:rPr>
                <w:lang w:val="en-US"/>
              </w:rPr>
              <w:t>26</w:t>
            </w:r>
          </w:p>
        </w:tc>
        <w:tc>
          <w:tcPr>
            <w:tcW w:w="828" w:type="dxa"/>
            <w:vAlign w:val="center"/>
          </w:tcPr>
          <w:p w:rsidR="00610F9D" w:rsidRPr="008A7BB9" w:rsidRDefault="00610F9D" w:rsidP="008A7BB9">
            <w:pPr>
              <w:tabs>
                <w:tab w:val="left" w:pos="1620"/>
              </w:tabs>
              <w:jc w:val="center"/>
              <w:rPr>
                <w:lang w:val="en-US"/>
              </w:rPr>
            </w:pPr>
            <w:r>
              <w:rPr>
                <w:lang w:val="en-US"/>
              </w:rPr>
              <w:t>25</w:t>
            </w:r>
          </w:p>
        </w:tc>
        <w:tc>
          <w:tcPr>
            <w:tcW w:w="743" w:type="dxa"/>
            <w:vAlign w:val="center"/>
          </w:tcPr>
          <w:p w:rsidR="00610F9D" w:rsidRPr="008A7BB9" w:rsidRDefault="00610F9D" w:rsidP="008A7BB9">
            <w:pPr>
              <w:tabs>
                <w:tab w:val="left" w:pos="1620"/>
              </w:tabs>
              <w:jc w:val="center"/>
              <w:rPr>
                <w:lang w:val="en-US"/>
              </w:rPr>
            </w:pPr>
            <w:r>
              <w:rPr>
                <w:lang w:val="en-US"/>
              </w:rPr>
              <w:t>4</w:t>
            </w:r>
          </w:p>
        </w:tc>
      </w:tr>
      <w:tr w:rsidR="00610F9D" w:rsidRPr="00131646" w:rsidTr="006870EA">
        <w:trPr>
          <w:trHeight w:val="397"/>
        </w:trPr>
        <w:tc>
          <w:tcPr>
            <w:tcW w:w="2410" w:type="dxa"/>
            <w:vAlign w:val="center"/>
          </w:tcPr>
          <w:p w:rsidR="00610F9D" w:rsidRPr="00610F9D" w:rsidRDefault="009061DD" w:rsidP="006870EA">
            <w:pPr>
              <w:rPr>
                <w:rFonts w:ascii="Arial" w:hAnsi="Arial" w:cs="Arial"/>
                <w:sz w:val="20"/>
                <w:szCs w:val="20"/>
                <w:lang w:val="mk-MK"/>
              </w:rPr>
            </w:pPr>
            <w:r>
              <w:rPr>
                <w:rFonts w:ascii="Arial" w:hAnsi="Arial" w:cs="Arial"/>
                <w:sz w:val="20"/>
                <w:szCs w:val="20"/>
                <w:lang w:val="mk-MK"/>
              </w:rPr>
              <w:t>Анела Атанасова</w:t>
            </w:r>
          </w:p>
        </w:tc>
        <w:tc>
          <w:tcPr>
            <w:tcW w:w="2410" w:type="dxa"/>
            <w:vAlign w:val="center"/>
          </w:tcPr>
          <w:p w:rsidR="00610F9D" w:rsidRPr="00131646" w:rsidRDefault="00610F9D" w:rsidP="006870EA">
            <w:pPr>
              <w:rPr>
                <w:rFonts w:ascii="Arial" w:hAnsi="Arial" w:cs="Arial"/>
                <w:color w:val="000000"/>
                <w:sz w:val="20"/>
                <w:szCs w:val="20"/>
                <w:lang w:val="mk-MK"/>
              </w:rPr>
            </w:pPr>
            <w:r w:rsidRPr="00131646">
              <w:rPr>
                <w:rFonts w:ascii="Arial" w:hAnsi="Arial" w:cs="Arial"/>
                <w:color w:val="000000"/>
                <w:sz w:val="20"/>
                <w:szCs w:val="20"/>
                <w:lang w:val="mk-MK"/>
              </w:rPr>
              <w:t>Одделенска настава</w:t>
            </w:r>
          </w:p>
        </w:tc>
        <w:tc>
          <w:tcPr>
            <w:tcW w:w="1134" w:type="dxa"/>
            <w:vAlign w:val="center"/>
          </w:tcPr>
          <w:p w:rsidR="00610F9D" w:rsidRPr="008A7BB9" w:rsidRDefault="00610F9D" w:rsidP="008A7BB9">
            <w:pPr>
              <w:tabs>
                <w:tab w:val="left" w:pos="1620"/>
              </w:tabs>
              <w:jc w:val="center"/>
              <w:rPr>
                <w:lang w:val="en-US"/>
              </w:rPr>
            </w:pPr>
            <w:r>
              <w:rPr>
                <w:lang w:val="en-US"/>
              </w:rPr>
              <w:t>14</w:t>
            </w:r>
          </w:p>
        </w:tc>
        <w:tc>
          <w:tcPr>
            <w:tcW w:w="992" w:type="dxa"/>
            <w:vAlign w:val="center"/>
          </w:tcPr>
          <w:p w:rsidR="00610F9D" w:rsidRPr="008A7BB9" w:rsidRDefault="00610F9D" w:rsidP="008A7BB9">
            <w:pPr>
              <w:tabs>
                <w:tab w:val="left" w:pos="1620"/>
              </w:tabs>
              <w:jc w:val="center"/>
              <w:rPr>
                <w:lang w:val="en-US"/>
              </w:rPr>
            </w:pPr>
            <w:r>
              <w:rPr>
                <w:lang w:val="en-US"/>
              </w:rPr>
              <w:t>18</w:t>
            </w:r>
          </w:p>
        </w:tc>
        <w:tc>
          <w:tcPr>
            <w:tcW w:w="993" w:type="dxa"/>
            <w:vAlign w:val="center"/>
          </w:tcPr>
          <w:p w:rsidR="00610F9D" w:rsidRPr="008A7BB9" w:rsidRDefault="00610F9D" w:rsidP="008A7BB9">
            <w:pPr>
              <w:tabs>
                <w:tab w:val="left" w:pos="1620"/>
              </w:tabs>
              <w:jc w:val="center"/>
              <w:rPr>
                <w:lang w:val="en-US"/>
              </w:rPr>
            </w:pPr>
            <w:r>
              <w:rPr>
                <w:lang w:val="en-US"/>
              </w:rPr>
              <w:t>14</w:t>
            </w:r>
          </w:p>
        </w:tc>
        <w:tc>
          <w:tcPr>
            <w:tcW w:w="1134" w:type="dxa"/>
            <w:vAlign w:val="center"/>
          </w:tcPr>
          <w:p w:rsidR="00610F9D" w:rsidRPr="008A7BB9" w:rsidRDefault="00610F9D" w:rsidP="008A7BB9">
            <w:pPr>
              <w:tabs>
                <w:tab w:val="left" w:pos="1620"/>
              </w:tabs>
              <w:jc w:val="center"/>
              <w:rPr>
                <w:lang w:val="en-US"/>
              </w:rPr>
            </w:pPr>
            <w:r>
              <w:rPr>
                <w:lang w:val="en-US"/>
              </w:rPr>
              <w:t>14</w:t>
            </w:r>
          </w:p>
        </w:tc>
        <w:tc>
          <w:tcPr>
            <w:tcW w:w="992" w:type="dxa"/>
            <w:vAlign w:val="center"/>
          </w:tcPr>
          <w:p w:rsidR="00610F9D" w:rsidRPr="008A7BB9" w:rsidRDefault="00610F9D" w:rsidP="008A7BB9">
            <w:pPr>
              <w:tabs>
                <w:tab w:val="left" w:pos="1620"/>
              </w:tabs>
              <w:jc w:val="center"/>
              <w:rPr>
                <w:lang w:val="en-US"/>
              </w:rPr>
            </w:pPr>
            <w:r>
              <w:rPr>
                <w:lang w:val="en-US"/>
              </w:rPr>
              <w:t>10</w:t>
            </w:r>
          </w:p>
        </w:tc>
        <w:tc>
          <w:tcPr>
            <w:tcW w:w="1134" w:type="dxa"/>
            <w:vAlign w:val="center"/>
          </w:tcPr>
          <w:p w:rsidR="00610F9D" w:rsidRPr="008A7BB9" w:rsidRDefault="00610F9D" w:rsidP="008A7BB9">
            <w:pPr>
              <w:tabs>
                <w:tab w:val="left" w:pos="1620"/>
              </w:tabs>
              <w:jc w:val="center"/>
              <w:rPr>
                <w:lang w:val="en-US"/>
              </w:rPr>
            </w:pPr>
            <w:r>
              <w:rPr>
                <w:lang w:val="en-US"/>
              </w:rPr>
              <w:t>23</w:t>
            </w:r>
          </w:p>
        </w:tc>
        <w:tc>
          <w:tcPr>
            <w:tcW w:w="850" w:type="dxa"/>
            <w:vAlign w:val="center"/>
          </w:tcPr>
          <w:p w:rsidR="00610F9D" w:rsidRPr="008A7BB9" w:rsidRDefault="00610F9D" w:rsidP="008A7BB9">
            <w:pPr>
              <w:tabs>
                <w:tab w:val="left" w:pos="1620"/>
              </w:tabs>
              <w:jc w:val="center"/>
              <w:rPr>
                <w:lang w:val="en-US"/>
              </w:rPr>
            </w:pPr>
            <w:r>
              <w:rPr>
                <w:lang w:val="en-US"/>
              </w:rPr>
              <w:t>25</w:t>
            </w:r>
          </w:p>
        </w:tc>
        <w:tc>
          <w:tcPr>
            <w:tcW w:w="851" w:type="dxa"/>
            <w:vAlign w:val="center"/>
          </w:tcPr>
          <w:p w:rsidR="00610F9D" w:rsidRPr="008A7BB9" w:rsidRDefault="00610F9D" w:rsidP="008A7BB9">
            <w:pPr>
              <w:tabs>
                <w:tab w:val="left" w:pos="1620"/>
              </w:tabs>
              <w:jc w:val="center"/>
              <w:rPr>
                <w:lang w:val="en-US"/>
              </w:rPr>
            </w:pPr>
            <w:r>
              <w:rPr>
                <w:lang w:val="en-US"/>
              </w:rPr>
              <w:t>26</w:t>
            </w:r>
          </w:p>
        </w:tc>
        <w:tc>
          <w:tcPr>
            <w:tcW w:w="828" w:type="dxa"/>
            <w:vAlign w:val="center"/>
          </w:tcPr>
          <w:p w:rsidR="00610F9D" w:rsidRPr="008A7BB9" w:rsidRDefault="00610F9D" w:rsidP="008A7BB9">
            <w:pPr>
              <w:tabs>
                <w:tab w:val="left" w:pos="1620"/>
              </w:tabs>
              <w:jc w:val="center"/>
              <w:rPr>
                <w:lang w:val="en-US"/>
              </w:rPr>
            </w:pPr>
            <w:r>
              <w:rPr>
                <w:lang w:val="en-US"/>
              </w:rPr>
              <w:t>25</w:t>
            </w:r>
          </w:p>
        </w:tc>
        <w:tc>
          <w:tcPr>
            <w:tcW w:w="743" w:type="dxa"/>
            <w:vAlign w:val="center"/>
          </w:tcPr>
          <w:p w:rsidR="00610F9D" w:rsidRPr="008A7BB9" w:rsidRDefault="00610F9D" w:rsidP="008A7BB9">
            <w:pPr>
              <w:tabs>
                <w:tab w:val="left" w:pos="1620"/>
              </w:tabs>
              <w:jc w:val="center"/>
              <w:rPr>
                <w:lang w:val="en-US"/>
              </w:rPr>
            </w:pPr>
            <w:r>
              <w:rPr>
                <w:lang w:val="en-US"/>
              </w:rPr>
              <w:t>4</w:t>
            </w:r>
          </w:p>
        </w:tc>
      </w:tr>
      <w:tr w:rsidR="00610F9D" w:rsidRPr="00131646" w:rsidTr="006870EA">
        <w:trPr>
          <w:trHeight w:val="397"/>
        </w:trPr>
        <w:tc>
          <w:tcPr>
            <w:tcW w:w="2410" w:type="dxa"/>
            <w:vAlign w:val="center"/>
          </w:tcPr>
          <w:p w:rsidR="00610F9D" w:rsidRPr="009061DD" w:rsidRDefault="009061DD" w:rsidP="006870EA">
            <w:pPr>
              <w:rPr>
                <w:rFonts w:ascii="Arial" w:hAnsi="Arial" w:cs="Arial"/>
                <w:sz w:val="20"/>
                <w:szCs w:val="20"/>
                <w:lang w:val="mk-MK"/>
              </w:rPr>
            </w:pPr>
            <w:r>
              <w:rPr>
                <w:rFonts w:ascii="Arial" w:hAnsi="Arial" w:cs="Arial"/>
                <w:sz w:val="20"/>
                <w:szCs w:val="20"/>
                <w:lang w:val="mk-MK"/>
              </w:rPr>
              <w:t>Билјана Стојановска</w:t>
            </w:r>
          </w:p>
        </w:tc>
        <w:tc>
          <w:tcPr>
            <w:tcW w:w="2410" w:type="dxa"/>
            <w:vAlign w:val="center"/>
          </w:tcPr>
          <w:p w:rsidR="00610F9D" w:rsidRPr="00131646" w:rsidRDefault="00610F9D" w:rsidP="006870E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610F9D" w:rsidRPr="008A7BB9" w:rsidRDefault="00610F9D" w:rsidP="008A7BB9">
            <w:pPr>
              <w:tabs>
                <w:tab w:val="left" w:pos="1620"/>
              </w:tabs>
              <w:jc w:val="center"/>
              <w:rPr>
                <w:lang w:val="en-US"/>
              </w:rPr>
            </w:pPr>
            <w:r>
              <w:rPr>
                <w:lang w:val="en-US"/>
              </w:rPr>
              <w:t>14</w:t>
            </w:r>
          </w:p>
        </w:tc>
        <w:tc>
          <w:tcPr>
            <w:tcW w:w="992" w:type="dxa"/>
            <w:vAlign w:val="center"/>
          </w:tcPr>
          <w:p w:rsidR="00610F9D" w:rsidRPr="008A7BB9" w:rsidRDefault="00610F9D" w:rsidP="008A7BB9">
            <w:pPr>
              <w:tabs>
                <w:tab w:val="left" w:pos="1620"/>
              </w:tabs>
              <w:jc w:val="center"/>
              <w:rPr>
                <w:lang w:val="en-US"/>
              </w:rPr>
            </w:pPr>
            <w:r>
              <w:rPr>
                <w:lang w:val="en-US"/>
              </w:rPr>
              <w:t>18</w:t>
            </w:r>
          </w:p>
        </w:tc>
        <w:tc>
          <w:tcPr>
            <w:tcW w:w="993" w:type="dxa"/>
            <w:vAlign w:val="center"/>
          </w:tcPr>
          <w:p w:rsidR="00610F9D" w:rsidRPr="008A7BB9" w:rsidRDefault="00610F9D" w:rsidP="008A7BB9">
            <w:pPr>
              <w:tabs>
                <w:tab w:val="left" w:pos="1620"/>
              </w:tabs>
              <w:jc w:val="center"/>
              <w:rPr>
                <w:lang w:val="en-US"/>
              </w:rPr>
            </w:pPr>
            <w:r>
              <w:rPr>
                <w:lang w:val="en-US"/>
              </w:rPr>
              <w:t>14</w:t>
            </w:r>
          </w:p>
        </w:tc>
        <w:tc>
          <w:tcPr>
            <w:tcW w:w="1134" w:type="dxa"/>
            <w:vAlign w:val="center"/>
          </w:tcPr>
          <w:p w:rsidR="00610F9D" w:rsidRPr="008A7BB9" w:rsidRDefault="00610F9D" w:rsidP="008A7BB9">
            <w:pPr>
              <w:tabs>
                <w:tab w:val="left" w:pos="1620"/>
              </w:tabs>
              <w:jc w:val="center"/>
              <w:rPr>
                <w:lang w:val="en-US"/>
              </w:rPr>
            </w:pPr>
            <w:r>
              <w:rPr>
                <w:lang w:val="en-US"/>
              </w:rPr>
              <w:t>14</w:t>
            </w:r>
          </w:p>
        </w:tc>
        <w:tc>
          <w:tcPr>
            <w:tcW w:w="992" w:type="dxa"/>
            <w:vAlign w:val="center"/>
          </w:tcPr>
          <w:p w:rsidR="00610F9D" w:rsidRPr="008A7BB9" w:rsidRDefault="00610F9D" w:rsidP="008A7BB9">
            <w:pPr>
              <w:tabs>
                <w:tab w:val="left" w:pos="1620"/>
              </w:tabs>
              <w:jc w:val="center"/>
              <w:rPr>
                <w:lang w:val="en-US"/>
              </w:rPr>
            </w:pPr>
            <w:r>
              <w:rPr>
                <w:lang w:val="en-US"/>
              </w:rPr>
              <w:t>10</w:t>
            </w:r>
          </w:p>
        </w:tc>
        <w:tc>
          <w:tcPr>
            <w:tcW w:w="1134" w:type="dxa"/>
            <w:vAlign w:val="center"/>
          </w:tcPr>
          <w:p w:rsidR="00610F9D" w:rsidRPr="008A7BB9" w:rsidRDefault="00610F9D" w:rsidP="008A7BB9">
            <w:pPr>
              <w:tabs>
                <w:tab w:val="left" w:pos="1620"/>
              </w:tabs>
              <w:jc w:val="center"/>
              <w:rPr>
                <w:lang w:val="en-US"/>
              </w:rPr>
            </w:pPr>
            <w:r>
              <w:rPr>
                <w:lang w:val="en-US"/>
              </w:rPr>
              <w:t>23</w:t>
            </w:r>
          </w:p>
        </w:tc>
        <w:tc>
          <w:tcPr>
            <w:tcW w:w="850" w:type="dxa"/>
            <w:vAlign w:val="center"/>
          </w:tcPr>
          <w:p w:rsidR="00610F9D" w:rsidRPr="008A7BB9" w:rsidRDefault="00610F9D" w:rsidP="008A7BB9">
            <w:pPr>
              <w:tabs>
                <w:tab w:val="left" w:pos="1620"/>
              </w:tabs>
              <w:jc w:val="center"/>
              <w:rPr>
                <w:lang w:val="en-US"/>
              </w:rPr>
            </w:pPr>
            <w:r>
              <w:rPr>
                <w:lang w:val="en-US"/>
              </w:rPr>
              <w:t>25</w:t>
            </w:r>
          </w:p>
        </w:tc>
        <w:tc>
          <w:tcPr>
            <w:tcW w:w="851" w:type="dxa"/>
            <w:vAlign w:val="center"/>
          </w:tcPr>
          <w:p w:rsidR="00610F9D" w:rsidRPr="008A7BB9" w:rsidRDefault="00610F9D" w:rsidP="008A7BB9">
            <w:pPr>
              <w:tabs>
                <w:tab w:val="left" w:pos="1620"/>
              </w:tabs>
              <w:jc w:val="center"/>
              <w:rPr>
                <w:lang w:val="en-US"/>
              </w:rPr>
            </w:pPr>
            <w:r>
              <w:rPr>
                <w:lang w:val="en-US"/>
              </w:rPr>
              <w:t>26</w:t>
            </w:r>
          </w:p>
        </w:tc>
        <w:tc>
          <w:tcPr>
            <w:tcW w:w="828" w:type="dxa"/>
            <w:vAlign w:val="center"/>
          </w:tcPr>
          <w:p w:rsidR="00610F9D" w:rsidRPr="008A7BB9" w:rsidRDefault="00610F9D" w:rsidP="008A7BB9">
            <w:pPr>
              <w:tabs>
                <w:tab w:val="left" w:pos="1620"/>
              </w:tabs>
              <w:jc w:val="center"/>
              <w:rPr>
                <w:lang w:val="en-US"/>
              </w:rPr>
            </w:pPr>
            <w:r>
              <w:rPr>
                <w:lang w:val="en-US"/>
              </w:rPr>
              <w:t>25</w:t>
            </w:r>
          </w:p>
        </w:tc>
        <w:tc>
          <w:tcPr>
            <w:tcW w:w="743" w:type="dxa"/>
            <w:vAlign w:val="center"/>
          </w:tcPr>
          <w:p w:rsidR="00610F9D" w:rsidRPr="008A7BB9" w:rsidRDefault="00610F9D" w:rsidP="008A7BB9">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610F9D" w:rsidRDefault="00CB3E64" w:rsidP="0019677F">
            <w:pPr>
              <w:rPr>
                <w:rFonts w:ascii="Arial" w:hAnsi="Arial" w:cs="Arial"/>
                <w:sz w:val="20"/>
                <w:szCs w:val="20"/>
                <w:lang w:val="mk-MK"/>
              </w:rPr>
            </w:pPr>
            <w:r>
              <w:rPr>
                <w:rFonts w:ascii="Arial" w:hAnsi="Arial" w:cs="Arial"/>
                <w:sz w:val="20"/>
                <w:szCs w:val="20"/>
                <w:lang w:val="mk-MK"/>
              </w:rPr>
              <w:t>Пепица Павлова</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19677F">
            <w:pPr>
              <w:tabs>
                <w:tab w:val="left" w:pos="1620"/>
              </w:tabs>
              <w:jc w:val="center"/>
              <w:rPr>
                <w:lang w:val="en-US"/>
              </w:rPr>
            </w:pPr>
            <w:r>
              <w:rPr>
                <w:lang w:val="en-US"/>
              </w:rPr>
              <w:t>19</w:t>
            </w:r>
          </w:p>
        </w:tc>
        <w:tc>
          <w:tcPr>
            <w:tcW w:w="992" w:type="dxa"/>
            <w:vAlign w:val="center"/>
          </w:tcPr>
          <w:p w:rsidR="00CB3E64" w:rsidRPr="008A7BB9" w:rsidRDefault="00CB3E64" w:rsidP="0019677F">
            <w:pPr>
              <w:tabs>
                <w:tab w:val="left" w:pos="1620"/>
              </w:tabs>
              <w:jc w:val="center"/>
              <w:rPr>
                <w:lang w:val="en-US"/>
              </w:rPr>
            </w:pPr>
            <w:r>
              <w:rPr>
                <w:lang w:val="en-US"/>
              </w:rPr>
              <w:t>26</w:t>
            </w:r>
          </w:p>
        </w:tc>
        <w:tc>
          <w:tcPr>
            <w:tcW w:w="993" w:type="dxa"/>
            <w:vAlign w:val="center"/>
          </w:tcPr>
          <w:p w:rsidR="00CB3E64" w:rsidRPr="008A7BB9" w:rsidRDefault="00CB3E64" w:rsidP="0019677F">
            <w:pPr>
              <w:tabs>
                <w:tab w:val="left" w:pos="1620"/>
              </w:tabs>
              <w:jc w:val="center"/>
              <w:rPr>
                <w:lang w:val="en-US"/>
              </w:rPr>
            </w:pPr>
            <w:r>
              <w:rPr>
                <w:lang w:val="en-US"/>
              </w:rPr>
              <w:t>24</w:t>
            </w:r>
          </w:p>
        </w:tc>
        <w:tc>
          <w:tcPr>
            <w:tcW w:w="1134" w:type="dxa"/>
            <w:vAlign w:val="center"/>
          </w:tcPr>
          <w:p w:rsidR="00CB3E64" w:rsidRPr="008A7BB9" w:rsidRDefault="00CB3E64" w:rsidP="0019677F">
            <w:pPr>
              <w:tabs>
                <w:tab w:val="left" w:pos="1620"/>
              </w:tabs>
              <w:jc w:val="center"/>
              <w:rPr>
                <w:lang w:val="en-US"/>
              </w:rPr>
            </w:pPr>
            <w:r>
              <w:rPr>
                <w:lang w:val="en-US"/>
              </w:rPr>
              <w:t>30</w:t>
            </w:r>
          </w:p>
        </w:tc>
        <w:tc>
          <w:tcPr>
            <w:tcW w:w="992" w:type="dxa"/>
            <w:vAlign w:val="center"/>
          </w:tcPr>
          <w:p w:rsidR="00CB3E64" w:rsidRPr="008A7BB9" w:rsidRDefault="00CB3E64" w:rsidP="0019677F">
            <w:pPr>
              <w:tabs>
                <w:tab w:val="left" w:pos="1620"/>
              </w:tabs>
              <w:jc w:val="center"/>
              <w:rPr>
                <w:lang w:val="en-US"/>
              </w:rPr>
            </w:pPr>
            <w:r>
              <w:rPr>
                <w:lang w:val="en-US"/>
              </w:rPr>
              <w:t>8</w:t>
            </w:r>
          </w:p>
        </w:tc>
        <w:tc>
          <w:tcPr>
            <w:tcW w:w="1134" w:type="dxa"/>
            <w:vAlign w:val="center"/>
          </w:tcPr>
          <w:p w:rsidR="00CB3E64" w:rsidRPr="008A7BB9" w:rsidRDefault="00CB3E64" w:rsidP="0019677F">
            <w:pPr>
              <w:tabs>
                <w:tab w:val="left" w:pos="1620"/>
              </w:tabs>
              <w:jc w:val="center"/>
              <w:rPr>
                <w:lang w:val="en-US"/>
              </w:rPr>
            </w:pPr>
            <w:r>
              <w:rPr>
                <w:lang w:val="en-US"/>
              </w:rPr>
              <w:t>25</w:t>
            </w:r>
          </w:p>
        </w:tc>
        <w:tc>
          <w:tcPr>
            <w:tcW w:w="850" w:type="dxa"/>
            <w:vAlign w:val="center"/>
          </w:tcPr>
          <w:p w:rsidR="00CB3E64" w:rsidRPr="008A7BB9" w:rsidRDefault="00CB3E64" w:rsidP="0019677F">
            <w:pPr>
              <w:tabs>
                <w:tab w:val="left" w:pos="1620"/>
              </w:tabs>
              <w:jc w:val="center"/>
              <w:rPr>
                <w:lang w:val="en-US"/>
              </w:rPr>
            </w:pPr>
            <w:r>
              <w:rPr>
                <w:lang w:val="en-US"/>
              </w:rPr>
              <w:t>29</w:t>
            </w:r>
          </w:p>
        </w:tc>
        <w:tc>
          <w:tcPr>
            <w:tcW w:w="851" w:type="dxa"/>
            <w:vAlign w:val="center"/>
          </w:tcPr>
          <w:p w:rsidR="00CB3E64" w:rsidRPr="008A7BB9" w:rsidRDefault="00CB3E64" w:rsidP="0019677F">
            <w:pPr>
              <w:tabs>
                <w:tab w:val="left" w:pos="1620"/>
              </w:tabs>
              <w:jc w:val="center"/>
              <w:rPr>
                <w:lang w:val="en-US"/>
              </w:rPr>
            </w:pPr>
            <w:r>
              <w:rPr>
                <w:lang w:val="en-US"/>
              </w:rPr>
              <w:t>25</w:t>
            </w:r>
          </w:p>
        </w:tc>
        <w:tc>
          <w:tcPr>
            <w:tcW w:w="828" w:type="dxa"/>
            <w:vAlign w:val="center"/>
          </w:tcPr>
          <w:p w:rsidR="00CB3E64" w:rsidRPr="008A7BB9" w:rsidRDefault="00CB3E64" w:rsidP="0019677F">
            <w:pPr>
              <w:tabs>
                <w:tab w:val="left" w:pos="1620"/>
              </w:tabs>
              <w:jc w:val="center"/>
              <w:rPr>
                <w:lang w:val="en-US"/>
              </w:rPr>
            </w:pPr>
            <w:r>
              <w:rPr>
                <w:lang w:val="en-US"/>
              </w:rPr>
              <w:t>18</w:t>
            </w:r>
          </w:p>
        </w:tc>
        <w:tc>
          <w:tcPr>
            <w:tcW w:w="743" w:type="dxa"/>
            <w:vAlign w:val="center"/>
          </w:tcPr>
          <w:p w:rsidR="00CB3E64" w:rsidRPr="008A7BB9" w:rsidRDefault="00CB3E64" w:rsidP="0019677F">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610F9D" w:rsidRDefault="00CB3E64" w:rsidP="0019677F">
            <w:pPr>
              <w:rPr>
                <w:rFonts w:ascii="Arial" w:hAnsi="Arial" w:cs="Arial"/>
                <w:sz w:val="20"/>
                <w:szCs w:val="20"/>
                <w:lang w:val="mk-MK"/>
              </w:rPr>
            </w:pPr>
            <w:r>
              <w:rPr>
                <w:rFonts w:ascii="Arial" w:hAnsi="Arial" w:cs="Arial"/>
                <w:sz w:val="20"/>
                <w:szCs w:val="20"/>
                <w:lang w:val="mk-MK"/>
              </w:rPr>
              <w:t>Нада Цуцулова</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19677F">
            <w:pPr>
              <w:tabs>
                <w:tab w:val="left" w:pos="1620"/>
              </w:tabs>
              <w:jc w:val="center"/>
              <w:rPr>
                <w:lang w:val="en-US"/>
              </w:rPr>
            </w:pPr>
            <w:r>
              <w:rPr>
                <w:lang w:val="en-US"/>
              </w:rPr>
              <w:t>19</w:t>
            </w:r>
          </w:p>
        </w:tc>
        <w:tc>
          <w:tcPr>
            <w:tcW w:w="992" w:type="dxa"/>
            <w:vAlign w:val="center"/>
          </w:tcPr>
          <w:p w:rsidR="00CB3E64" w:rsidRPr="008A7BB9" w:rsidRDefault="00CB3E64" w:rsidP="0019677F">
            <w:pPr>
              <w:tabs>
                <w:tab w:val="left" w:pos="1620"/>
              </w:tabs>
              <w:jc w:val="center"/>
              <w:rPr>
                <w:lang w:val="en-US"/>
              </w:rPr>
            </w:pPr>
            <w:r>
              <w:rPr>
                <w:lang w:val="en-US"/>
              </w:rPr>
              <w:t>26</w:t>
            </w:r>
          </w:p>
        </w:tc>
        <w:tc>
          <w:tcPr>
            <w:tcW w:w="993" w:type="dxa"/>
            <w:vAlign w:val="center"/>
          </w:tcPr>
          <w:p w:rsidR="00CB3E64" w:rsidRPr="008A7BB9" w:rsidRDefault="00CB3E64" w:rsidP="0019677F">
            <w:pPr>
              <w:tabs>
                <w:tab w:val="left" w:pos="1620"/>
              </w:tabs>
              <w:jc w:val="center"/>
              <w:rPr>
                <w:lang w:val="en-US"/>
              </w:rPr>
            </w:pPr>
            <w:r>
              <w:rPr>
                <w:lang w:val="en-US"/>
              </w:rPr>
              <w:t>24</w:t>
            </w:r>
          </w:p>
        </w:tc>
        <w:tc>
          <w:tcPr>
            <w:tcW w:w="1134" w:type="dxa"/>
            <w:vAlign w:val="center"/>
          </w:tcPr>
          <w:p w:rsidR="00CB3E64" w:rsidRPr="008A7BB9" w:rsidRDefault="00CB3E64" w:rsidP="0019677F">
            <w:pPr>
              <w:tabs>
                <w:tab w:val="left" w:pos="1620"/>
              </w:tabs>
              <w:jc w:val="center"/>
              <w:rPr>
                <w:lang w:val="en-US"/>
              </w:rPr>
            </w:pPr>
            <w:r>
              <w:rPr>
                <w:lang w:val="en-US"/>
              </w:rPr>
              <w:t>30</w:t>
            </w:r>
          </w:p>
        </w:tc>
        <w:tc>
          <w:tcPr>
            <w:tcW w:w="992" w:type="dxa"/>
            <w:vAlign w:val="center"/>
          </w:tcPr>
          <w:p w:rsidR="00CB3E64" w:rsidRPr="008A7BB9" w:rsidRDefault="00CB3E64" w:rsidP="0019677F">
            <w:pPr>
              <w:tabs>
                <w:tab w:val="left" w:pos="1620"/>
              </w:tabs>
              <w:jc w:val="center"/>
              <w:rPr>
                <w:lang w:val="en-US"/>
              </w:rPr>
            </w:pPr>
            <w:r>
              <w:rPr>
                <w:lang w:val="en-US"/>
              </w:rPr>
              <w:t>8</w:t>
            </w:r>
          </w:p>
        </w:tc>
        <w:tc>
          <w:tcPr>
            <w:tcW w:w="1134" w:type="dxa"/>
            <w:vAlign w:val="center"/>
          </w:tcPr>
          <w:p w:rsidR="00CB3E64" w:rsidRPr="008A7BB9" w:rsidRDefault="00CB3E64" w:rsidP="0019677F">
            <w:pPr>
              <w:tabs>
                <w:tab w:val="left" w:pos="1620"/>
              </w:tabs>
              <w:jc w:val="center"/>
              <w:rPr>
                <w:lang w:val="en-US"/>
              </w:rPr>
            </w:pPr>
            <w:r>
              <w:rPr>
                <w:lang w:val="en-US"/>
              </w:rPr>
              <w:t>25</w:t>
            </w:r>
          </w:p>
        </w:tc>
        <w:tc>
          <w:tcPr>
            <w:tcW w:w="850" w:type="dxa"/>
            <w:vAlign w:val="center"/>
          </w:tcPr>
          <w:p w:rsidR="00CB3E64" w:rsidRPr="008A7BB9" w:rsidRDefault="00CB3E64" w:rsidP="0019677F">
            <w:pPr>
              <w:tabs>
                <w:tab w:val="left" w:pos="1620"/>
              </w:tabs>
              <w:jc w:val="center"/>
              <w:rPr>
                <w:lang w:val="en-US"/>
              </w:rPr>
            </w:pPr>
            <w:r>
              <w:rPr>
                <w:lang w:val="en-US"/>
              </w:rPr>
              <w:t>29</w:t>
            </w:r>
          </w:p>
        </w:tc>
        <w:tc>
          <w:tcPr>
            <w:tcW w:w="851" w:type="dxa"/>
            <w:vAlign w:val="center"/>
          </w:tcPr>
          <w:p w:rsidR="00CB3E64" w:rsidRPr="008A7BB9" w:rsidRDefault="00CB3E64" w:rsidP="0019677F">
            <w:pPr>
              <w:tabs>
                <w:tab w:val="left" w:pos="1620"/>
              </w:tabs>
              <w:jc w:val="center"/>
              <w:rPr>
                <w:lang w:val="en-US"/>
              </w:rPr>
            </w:pPr>
            <w:r>
              <w:rPr>
                <w:lang w:val="en-US"/>
              </w:rPr>
              <w:t>25</w:t>
            </w:r>
          </w:p>
        </w:tc>
        <w:tc>
          <w:tcPr>
            <w:tcW w:w="828" w:type="dxa"/>
            <w:vAlign w:val="center"/>
          </w:tcPr>
          <w:p w:rsidR="00CB3E64" w:rsidRPr="008A7BB9" w:rsidRDefault="00CB3E64" w:rsidP="0019677F">
            <w:pPr>
              <w:tabs>
                <w:tab w:val="left" w:pos="1620"/>
              </w:tabs>
              <w:jc w:val="center"/>
              <w:rPr>
                <w:lang w:val="en-US"/>
              </w:rPr>
            </w:pPr>
            <w:r>
              <w:rPr>
                <w:lang w:val="en-US"/>
              </w:rPr>
              <w:t>18</w:t>
            </w:r>
          </w:p>
        </w:tc>
        <w:tc>
          <w:tcPr>
            <w:tcW w:w="743" w:type="dxa"/>
            <w:vAlign w:val="center"/>
          </w:tcPr>
          <w:p w:rsidR="00CB3E64" w:rsidRPr="008A7BB9" w:rsidRDefault="00CB3E64" w:rsidP="0019677F">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610F9D" w:rsidRDefault="00CB3E64" w:rsidP="0019677F">
            <w:pPr>
              <w:rPr>
                <w:rFonts w:ascii="Arial" w:hAnsi="Arial" w:cs="Arial"/>
                <w:sz w:val="20"/>
                <w:szCs w:val="20"/>
                <w:lang w:val="mk-MK"/>
              </w:rPr>
            </w:pPr>
            <w:r>
              <w:rPr>
                <w:rFonts w:ascii="Arial" w:hAnsi="Arial" w:cs="Arial"/>
                <w:sz w:val="20"/>
                <w:szCs w:val="20"/>
                <w:lang w:val="mk-MK"/>
              </w:rPr>
              <w:t>Ангелина Кочева</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2D0E6C">
            <w:pPr>
              <w:tabs>
                <w:tab w:val="left" w:pos="1620"/>
              </w:tabs>
              <w:jc w:val="center"/>
              <w:rPr>
                <w:lang w:val="en-US"/>
              </w:rPr>
            </w:pPr>
            <w:r>
              <w:rPr>
                <w:lang w:val="en-US"/>
              </w:rPr>
              <w:t>19</w:t>
            </w:r>
          </w:p>
        </w:tc>
        <w:tc>
          <w:tcPr>
            <w:tcW w:w="992" w:type="dxa"/>
            <w:vAlign w:val="center"/>
          </w:tcPr>
          <w:p w:rsidR="00CB3E64" w:rsidRPr="008A7BB9" w:rsidRDefault="00CB3E64" w:rsidP="002D0E6C">
            <w:pPr>
              <w:tabs>
                <w:tab w:val="left" w:pos="1620"/>
              </w:tabs>
              <w:jc w:val="center"/>
              <w:rPr>
                <w:lang w:val="en-US"/>
              </w:rPr>
            </w:pPr>
            <w:r>
              <w:rPr>
                <w:lang w:val="en-US"/>
              </w:rPr>
              <w:t>26</w:t>
            </w:r>
          </w:p>
        </w:tc>
        <w:tc>
          <w:tcPr>
            <w:tcW w:w="993" w:type="dxa"/>
            <w:vAlign w:val="center"/>
          </w:tcPr>
          <w:p w:rsidR="00CB3E64" w:rsidRPr="008A7BB9" w:rsidRDefault="00CB3E64" w:rsidP="002D0E6C">
            <w:pPr>
              <w:tabs>
                <w:tab w:val="left" w:pos="1620"/>
              </w:tabs>
              <w:jc w:val="center"/>
              <w:rPr>
                <w:lang w:val="en-US"/>
              </w:rPr>
            </w:pPr>
            <w:r>
              <w:rPr>
                <w:lang w:val="en-US"/>
              </w:rPr>
              <w:t>24</w:t>
            </w:r>
          </w:p>
        </w:tc>
        <w:tc>
          <w:tcPr>
            <w:tcW w:w="1134" w:type="dxa"/>
            <w:vAlign w:val="center"/>
          </w:tcPr>
          <w:p w:rsidR="00CB3E64" w:rsidRPr="008A7BB9" w:rsidRDefault="00CB3E64" w:rsidP="002D0E6C">
            <w:pPr>
              <w:tabs>
                <w:tab w:val="left" w:pos="1620"/>
              </w:tabs>
              <w:jc w:val="center"/>
              <w:rPr>
                <w:lang w:val="en-US"/>
              </w:rPr>
            </w:pPr>
            <w:r>
              <w:rPr>
                <w:lang w:val="en-US"/>
              </w:rPr>
              <w:t>30</w:t>
            </w:r>
          </w:p>
        </w:tc>
        <w:tc>
          <w:tcPr>
            <w:tcW w:w="992" w:type="dxa"/>
            <w:vAlign w:val="center"/>
          </w:tcPr>
          <w:p w:rsidR="00CB3E64" w:rsidRPr="008A7BB9" w:rsidRDefault="00CB3E64" w:rsidP="002D0E6C">
            <w:pPr>
              <w:tabs>
                <w:tab w:val="left" w:pos="1620"/>
              </w:tabs>
              <w:jc w:val="center"/>
              <w:rPr>
                <w:lang w:val="en-US"/>
              </w:rPr>
            </w:pPr>
            <w:r>
              <w:rPr>
                <w:lang w:val="en-US"/>
              </w:rPr>
              <w:t>8</w:t>
            </w:r>
          </w:p>
        </w:tc>
        <w:tc>
          <w:tcPr>
            <w:tcW w:w="1134" w:type="dxa"/>
            <w:vAlign w:val="center"/>
          </w:tcPr>
          <w:p w:rsidR="00CB3E64" w:rsidRPr="008A7BB9" w:rsidRDefault="00CB3E64" w:rsidP="002D0E6C">
            <w:pPr>
              <w:tabs>
                <w:tab w:val="left" w:pos="1620"/>
              </w:tabs>
              <w:jc w:val="center"/>
              <w:rPr>
                <w:lang w:val="en-US"/>
              </w:rPr>
            </w:pPr>
            <w:r>
              <w:rPr>
                <w:lang w:val="en-US"/>
              </w:rPr>
              <w:t>25</w:t>
            </w:r>
          </w:p>
        </w:tc>
        <w:tc>
          <w:tcPr>
            <w:tcW w:w="850" w:type="dxa"/>
            <w:vAlign w:val="center"/>
          </w:tcPr>
          <w:p w:rsidR="00CB3E64" w:rsidRPr="008A7BB9" w:rsidRDefault="00CB3E64" w:rsidP="002D0E6C">
            <w:pPr>
              <w:tabs>
                <w:tab w:val="left" w:pos="1620"/>
              </w:tabs>
              <w:jc w:val="center"/>
              <w:rPr>
                <w:lang w:val="en-US"/>
              </w:rPr>
            </w:pPr>
            <w:r>
              <w:rPr>
                <w:lang w:val="en-US"/>
              </w:rPr>
              <w:t>29</w:t>
            </w:r>
          </w:p>
        </w:tc>
        <w:tc>
          <w:tcPr>
            <w:tcW w:w="851" w:type="dxa"/>
            <w:vAlign w:val="center"/>
          </w:tcPr>
          <w:p w:rsidR="00CB3E64" w:rsidRPr="008A7BB9" w:rsidRDefault="00CB3E64" w:rsidP="002D0E6C">
            <w:pPr>
              <w:tabs>
                <w:tab w:val="left" w:pos="1620"/>
              </w:tabs>
              <w:jc w:val="center"/>
              <w:rPr>
                <w:lang w:val="en-US"/>
              </w:rPr>
            </w:pPr>
            <w:r>
              <w:rPr>
                <w:lang w:val="en-US"/>
              </w:rPr>
              <w:t>25</w:t>
            </w:r>
          </w:p>
        </w:tc>
        <w:tc>
          <w:tcPr>
            <w:tcW w:w="828" w:type="dxa"/>
            <w:vAlign w:val="center"/>
          </w:tcPr>
          <w:p w:rsidR="00CB3E64" w:rsidRPr="008A7BB9" w:rsidRDefault="00CB3E64" w:rsidP="002D0E6C">
            <w:pPr>
              <w:tabs>
                <w:tab w:val="left" w:pos="1620"/>
              </w:tabs>
              <w:jc w:val="center"/>
              <w:rPr>
                <w:lang w:val="en-US"/>
              </w:rPr>
            </w:pPr>
            <w:r>
              <w:rPr>
                <w:lang w:val="en-US"/>
              </w:rPr>
              <w:t>18</w:t>
            </w:r>
          </w:p>
        </w:tc>
        <w:tc>
          <w:tcPr>
            <w:tcW w:w="743" w:type="dxa"/>
            <w:vAlign w:val="center"/>
          </w:tcPr>
          <w:p w:rsidR="00CB3E64" w:rsidRPr="008A7BB9" w:rsidRDefault="00CB3E64" w:rsidP="002D0E6C">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610F9D" w:rsidRDefault="00CB3E64" w:rsidP="0019677F">
            <w:pPr>
              <w:rPr>
                <w:rFonts w:ascii="Arial" w:hAnsi="Arial" w:cs="Arial"/>
                <w:sz w:val="20"/>
                <w:szCs w:val="20"/>
                <w:lang w:val="mk-MK"/>
              </w:rPr>
            </w:pPr>
            <w:r>
              <w:rPr>
                <w:rFonts w:ascii="Arial" w:hAnsi="Arial" w:cs="Arial"/>
                <w:sz w:val="20"/>
                <w:szCs w:val="20"/>
                <w:lang w:val="mk-MK"/>
              </w:rPr>
              <w:t>Сузана Бачовска</w:t>
            </w:r>
          </w:p>
        </w:tc>
        <w:tc>
          <w:tcPr>
            <w:tcW w:w="2410" w:type="dxa"/>
            <w:vAlign w:val="center"/>
          </w:tcPr>
          <w:p w:rsidR="00CB3E64" w:rsidRPr="00131646" w:rsidRDefault="00CB3E64" w:rsidP="007E583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8A7BB9">
            <w:pPr>
              <w:tabs>
                <w:tab w:val="left" w:pos="1620"/>
              </w:tabs>
              <w:jc w:val="center"/>
              <w:rPr>
                <w:lang w:val="en-US"/>
              </w:rPr>
            </w:pPr>
            <w:r>
              <w:rPr>
                <w:lang w:val="en-US"/>
              </w:rPr>
              <w:t>19</w:t>
            </w:r>
          </w:p>
        </w:tc>
        <w:tc>
          <w:tcPr>
            <w:tcW w:w="992" w:type="dxa"/>
            <w:vAlign w:val="center"/>
          </w:tcPr>
          <w:p w:rsidR="00CB3E64" w:rsidRPr="008A7BB9" w:rsidRDefault="00CB3E64" w:rsidP="008A7BB9">
            <w:pPr>
              <w:tabs>
                <w:tab w:val="left" w:pos="1620"/>
              </w:tabs>
              <w:jc w:val="center"/>
              <w:rPr>
                <w:lang w:val="en-US"/>
              </w:rPr>
            </w:pPr>
            <w:r>
              <w:rPr>
                <w:lang w:val="en-US"/>
              </w:rPr>
              <w:t>26</w:t>
            </w:r>
          </w:p>
        </w:tc>
        <w:tc>
          <w:tcPr>
            <w:tcW w:w="993" w:type="dxa"/>
            <w:vAlign w:val="center"/>
          </w:tcPr>
          <w:p w:rsidR="00CB3E64" w:rsidRPr="008A7BB9" w:rsidRDefault="00CB3E64" w:rsidP="008A7BB9">
            <w:pPr>
              <w:tabs>
                <w:tab w:val="left" w:pos="1620"/>
              </w:tabs>
              <w:jc w:val="center"/>
              <w:rPr>
                <w:lang w:val="en-US"/>
              </w:rPr>
            </w:pPr>
            <w:r>
              <w:rPr>
                <w:lang w:val="en-US"/>
              </w:rPr>
              <w:t>24</w:t>
            </w:r>
          </w:p>
        </w:tc>
        <w:tc>
          <w:tcPr>
            <w:tcW w:w="1134" w:type="dxa"/>
            <w:vAlign w:val="center"/>
          </w:tcPr>
          <w:p w:rsidR="00CB3E64" w:rsidRPr="008A7BB9" w:rsidRDefault="00CB3E64" w:rsidP="008A7BB9">
            <w:pPr>
              <w:tabs>
                <w:tab w:val="left" w:pos="1620"/>
              </w:tabs>
              <w:jc w:val="center"/>
              <w:rPr>
                <w:lang w:val="en-US"/>
              </w:rPr>
            </w:pPr>
            <w:r>
              <w:rPr>
                <w:lang w:val="en-US"/>
              </w:rPr>
              <w:t>30</w:t>
            </w:r>
          </w:p>
        </w:tc>
        <w:tc>
          <w:tcPr>
            <w:tcW w:w="992" w:type="dxa"/>
            <w:vAlign w:val="center"/>
          </w:tcPr>
          <w:p w:rsidR="00CB3E64" w:rsidRPr="008A7BB9" w:rsidRDefault="00CB3E64" w:rsidP="008A7BB9">
            <w:pPr>
              <w:tabs>
                <w:tab w:val="left" w:pos="1620"/>
              </w:tabs>
              <w:jc w:val="center"/>
              <w:rPr>
                <w:lang w:val="en-US"/>
              </w:rPr>
            </w:pPr>
            <w:r>
              <w:rPr>
                <w:lang w:val="en-US"/>
              </w:rPr>
              <w:t>8</w:t>
            </w:r>
          </w:p>
        </w:tc>
        <w:tc>
          <w:tcPr>
            <w:tcW w:w="1134" w:type="dxa"/>
            <w:vAlign w:val="center"/>
          </w:tcPr>
          <w:p w:rsidR="00CB3E64" w:rsidRPr="008A7BB9" w:rsidRDefault="00CB3E64" w:rsidP="008A7BB9">
            <w:pPr>
              <w:tabs>
                <w:tab w:val="left" w:pos="1620"/>
              </w:tabs>
              <w:jc w:val="center"/>
              <w:rPr>
                <w:lang w:val="en-US"/>
              </w:rPr>
            </w:pPr>
            <w:r>
              <w:rPr>
                <w:lang w:val="en-US"/>
              </w:rPr>
              <w:t>25</w:t>
            </w:r>
          </w:p>
        </w:tc>
        <w:tc>
          <w:tcPr>
            <w:tcW w:w="850" w:type="dxa"/>
            <w:vAlign w:val="center"/>
          </w:tcPr>
          <w:p w:rsidR="00CB3E64" w:rsidRPr="008A7BB9" w:rsidRDefault="00CB3E64" w:rsidP="008A7BB9">
            <w:pPr>
              <w:tabs>
                <w:tab w:val="left" w:pos="1620"/>
              </w:tabs>
              <w:jc w:val="center"/>
              <w:rPr>
                <w:lang w:val="en-US"/>
              </w:rPr>
            </w:pPr>
            <w:r>
              <w:rPr>
                <w:lang w:val="en-US"/>
              </w:rPr>
              <w:t>29</w:t>
            </w:r>
          </w:p>
        </w:tc>
        <w:tc>
          <w:tcPr>
            <w:tcW w:w="851" w:type="dxa"/>
            <w:vAlign w:val="center"/>
          </w:tcPr>
          <w:p w:rsidR="00CB3E64" w:rsidRPr="008A7BB9" w:rsidRDefault="00CB3E64" w:rsidP="008A7BB9">
            <w:pPr>
              <w:tabs>
                <w:tab w:val="left" w:pos="1620"/>
              </w:tabs>
              <w:jc w:val="center"/>
              <w:rPr>
                <w:lang w:val="en-US"/>
              </w:rPr>
            </w:pPr>
            <w:r>
              <w:rPr>
                <w:lang w:val="en-US"/>
              </w:rPr>
              <w:t>25</w:t>
            </w:r>
          </w:p>
        </w:tc>
        <w:tc>
          <w:tcPr>
            <w:tcW w:w="828" w:type="dxa"/>
            <w:vAlign w:val="center"/>
          </w:tcPr>
          <w:p w:rsidR="00CB3E64" w:rsidRPr="008A7BB9" w:rsidRDefault="00CB3E64" w:rsidP="008A7BB9">
            <w:pPr>
              <w:tabs>
                <w:tab w:val="left" w:pos="1620"/>
              </w:tabs>
              <w:jc w:val="center"/>
              <w:rPr>
                <w:lang w:val="en-US"/>
              </w:rPr>
            </w:pPr>
            <w:r>
              <w:rPr>
                <w:lang w:val="en-US"/>
              </w:rPr>
              <w:t>18</w:t>
            </w:r>
          </w:p>
        </w:tc>
        <w:tc>
          <w:tcPr>
            <w:tcW w:w="743" w:type="dxa"/>
            <w:vAlign w:val="center"/>
          </w:tcPr>
          <w:p w:rsidR="00CB3E64" w:rsidRPr="008A7BB9" w:rsidRDefault="00CB3E64" w:rsidP="008A7BB9">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610F9D" w:rsidRDefault="00CB3E64" w:rsidP="0019677F">
            <w:pPr>
              <w:rPr>
                <w:rFonts w:ascii="Arial" w:hAnsi="Arial" w:cs="Arial"/>
                <w:sz w:val="20"/>
                <w:szCs w:val="20"/>
                <w:lang w:val="mk-MK"/>
              </w:rPr>
            </w:pPr>
            <w:r>
              <w:rPr>
                <w:rFonts w:ascii="Arial" w:hAnsi="Arial" w:cs="Arial"/>
                <w:sz w:val="20"/>
                <w:szCs w:val="20"/>
                <w:lang w:val="mk-MK"/>
              </w:rPr>
              <w:t>Анета Ристовска</w:t>
            </w:r>
          </w:p>
        </w:tc>
        <w:tc>
          <w:tcPr>
            <w:tcW w:w="2410" w:type="dxa"/>
            <w:vAlign w:val="center"/>
          </w:tcPr>
          <w:p w:rsidR="00CB3E64" w:rsidRPr="00131646" w:rsidRDefault="00CB3E64" w:rsidP="007E583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8A7BB9">
            <w:pPr>
              <w:tabs>
                <w:tab w:val="left" w:pos="1620"/>
              </w:tabs>
              <w:jc w:val="center"/>
              <w:rPr>
                <w:lang w:val="en-US"/>
              </w:rPr>
            </w:pPr>
            <w:r>
              <w:rPr>
                <w:lang w:val="en-US"/>
              </w:rPr>
              <w:t>19</w:t>
            </w:r>
          </w:p>
        </w:tc>
        <w:tc>
          <w:tcPr>
            <w:tcW w:w="992" w:type="dxa"/>
            <w:vAlign w:val="center"/>
          </w:tcPr>
          <w:p w:rsidR="00CB3E64" w:rsidRPr="008A7BB9" w:rsidRDefault="00CB3E64" w:rsidP="008A7BB9">
            <w:pPr>
              <w:tabs>
                <w:tab w:val="left" w:pos="1620"/>
              </w:tabs>
              <w:jc w:val="center"/>
              <w:rPr>
                <w:lang w:val="en-US"/>
              </w:rPr>
            </w:pPr>
            <w:r>
              <w:rPr>
                <w:lang w:val="en-US"/>
              </w:rPr>
              <w:t>26</w:t>
            </w:r>
          </w:p>
        </w:tc>
        <w:tc>
          <w:tcPr>
            <w:tcW w:w="993" w:type="dxa"/>
            <w:vAlign w:val="center"/>
          </w:tcPr>
          <w:p w:rsidR="00CB3E64" w:rsidRPr="008A7BB9" w:rsidRDefault="00CB3E64" w:rsidP="008A7BB9">
            <w:pPr>
              <w:tabs>
                <w:tab w:val="left" w:pos="1620"/>
              </w:tabs>
              <w:jc w:val="center"/>
              <w:rPr>
                <w:lang w:val="en-US"/>
              </w:rPr>
            </w:pPr>
            <w:r>
              <w:rPr>
                <w:lang w:val="en-US"/>
              </w:rPr>
              <w:t>24</w:t>
            </w:r>
          </w:p>
        </w:tc>
        <w:tc>
          <w:tcPr>
            <w:tcW w:w="1134" w:type="dxa"/>
            <w:vAlign w:val="center"/>
          </w:tcPr>
          <w:p w:rsidR="00CB3E64" w:rsidRPr="008A7BB9" w:rsidRDefault="00CB3E64" w:rsidP="008A7BB9">
            <w:pPr>
              <w:tabs>
                <w:tab w:val="left" w:pos="1620"/>
              </w:tabs>
              <w:jc w:val="center"/>
              <w:rPr>
                <w:lang w:val="en-US"/>
              </w:rPr>
            </w:pPr>
            <w:r>
              <w:rPr>
                <w:lang w:val="en-US"/>
              </w:rPr>
              <w:t>30</w:t>
            </w:r>
          </w:p>
        </w:tc>
        <w:tc>
          <w:tcPr>
            <w:tcW w:w="992" w:type="dxa"/>
            <w:vAlign w:val="center"/>
          </w:tcPr>
          <w:p w:rsidR="00CB3E64" w:rsidRPr="008A7BB9" w:rsidRDefault="00CB3E64" w:rsidP="008A7BB9">
            <w:pPr>
              <w:tabs>
                <w:tab w:val="left" w:pos="1620"/>
              </w:tabs>
              <w:jc w:val="center"/>
              <w:rPr>
                <w:lang w:val="en-US"/>
              </w:rPr>
            </w:pPr>
            <w:r>
              <w:rPr>
                <w:lang w:val="en-US"/>
              </w:rPr>
              <w:t>8</w:t>
            </w:r>
          </w:p>
        </w:tc>
        <w:tc>
          <w:tcPr>
            <w:tcW w:w="1134" w:type="dxa"/>
            <w:vAlign w:val="center"/>
          </w:tcPr>
          <w:p w:rsidR="00CB3E64" w:rsidRPr="008A7BB9" w:rsidRDefault="00CB3E64" w:rsidP="008A7BB9">
            <w:pPr>
              <w:tabs>
                <w:tab w:val="left" w:pos="1620"/>
              </w:tabs>
              <w:jc w:val="center"/>
              <w:rPr>
                <w:lang w:val="en-US"/>
              </w:rPr>
            </w:pPr>
            <w:r>
              <w:rPr>
                <w:lang w:val="en-US"/>
              </w:rPr>
              <w:t>25</w:t>
            </w:r>
          </w:p>
        </w:tc>
        <w:tc>
          <w:tcPr>
            <w:tcW w:w="850" w:type="dxa"/>
            <w:vAlign w:val="center"/>
          </w:tcPr>
          <w:p w:rsidR="00CB3E64" w:rsidRPr="008A7BB9" w:rsidRDefault="00CB3E64" w:rsidP="008A7BB9">
            <w:pPr>
              <w:tabs>
                <w:tab w:val="left" w:pos="1620"/>
              </w:tabs>
              <w:jc w:val="center"/>
              <w:rPr>
                <w:lang w:val="en-US"/>
              </w:rPr>
            </w:pPr>
            <w:r>
              <w:rPr>
                <w:lang w:val="en-US"/>
              </w:rPr>
              <w:t>29</w:t>
            </w:r>
          </w:p>
        </w:tc>
        <w:tc>
          <w:tcPr>
            <w:tcW w:w="851" w:type="dxa"/>
            <w:vAlign w:val="center"/>
          </w:tcPr>
          <w:p w:rsidR="00CB3E64" w:rsidRPr="008A7BB9" w:rsidRDefault="00CB3E64" w:rsidP="008A7BB9">
            <w:pPr>
              <w:tabs>
                <w:tab w:val="left" w:pos="1620"/>
              </w:tabs>
              <w:jc w:val="center"/>
              <w:rPr>
                <w:lang w:val="en-US"/>
              </w:rPr>
            </w:pPr>
            <w:r>
              <w:rPr>
                <w:lang w:val="en-US"/>
              </w:rPr>
              <w:t>25</w:t>
            </w:r>
          </w:p>
        </w:tc>
        <w:tc>
          <w:tcPr>
            <w:tcW w:w="828" w:type="dxa"/>
            <w:vAlign w:val="center"/>
          </w:tcPr>
          <w:p w:rsidR="00CB3E64" w:rsidRPr="008A7BB9" w:rsidRDefault="00CB3E64" w:rsidP="008A7BB9">
            <w:pPr>
              <w:tabs>
                <w:tab w:val="left" w:pos="1620"/>
              </w:tabs>
              <w:jc w:val="center"/>
              <w:rPr>
                <w:lang w:val="en-US"/>
              </w:rPr>
            </w:pPr>
            <w:r>
              <w:rPr>
                <w:lang w:val="en-US"/>
              </w:rPr>
              <w:t>18</w:t>
            </w:r>
          </w:p>
        </w:tc>
        <w:tc>
          <w:tcPr>
            <w:tcW w:w="743" w:type="dxa"/>
            <w:vAlign w:val="center"/>
          </w:tcPr>
          <w:p w:rsidR="00CB3E64" w:rsidRPr="008A7BB9" w:rsidRDefault="00CB3E64" w:rsidP="008A7BB9">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9061DD" w:rsidRDefault="009061DD" w:rsidP="0019677F">
            <w:pPr>
              <w:rPr>
                <w:rFonts w:ascii="Arial" w:hAnsi="Arial" w:cs="Arial"/>
                <w:sz w:val="20"/>
                <w:szCs w:val="20"/>
                <w:lang w:val="mk-MK"/>
              </w:rPr>
            </w:pPr>
            <w:r>
              <w:rPr>
                <w:rFonts w:ascii="Arial" w:hAnsi="Arial" w:cs="Arial"/>
                <w:sz w:val="20"/>
                <w:szCs w:val="20"/>
                <w:lang w:val="mk-MK"/>
              </w:rPr>
              <w:t>Маргарита Бошковска</w:t>
            </w:r>
          </w:p>
        </w:tc>
        <w:tc>
          <w:tcPr>
            <w:tcW w:w="2410" w:type="dxa"/>
            <w:vAlign w:val="center"/>
          </w:tcPr>
          <w:p w:rsidR="00CB3E64" w:rsidRPr="00131646" w:rsidRDefault="00CB3E64" w:rsidP="007E583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8A7BB9">
            <w:pPr>
              <w:tabs>
                <w:tab w:val="left" w:pos="1620"/>
              </w:tabs>
              <w:jc w:val="center"/>
              <w:rPr>
                <w:lang w:val="en-US"/>
              </w:rPr>
            </w:pPr>
            <w:r>
              <w:rPr>
                <w:lang w:val="en-US"/>
              </w:rPr>
              <w:t>19</w:t>
            </w:r>
          </w:p>
        </w:tc>
        <w:tc>
          <w:tcPr>
            <w:tcW w:w="992" w:type="dxa"/>
            <w:vAlign w:val="center"/>
          </w:tcPr>
          <w:p w:rsidR="00CB3E64" w:rsidRPr="008A7BB9" w:rsidRDefault="00CB3E64" w:rsidP="008A7BB9">
            <w:pPr>
              <w:tabs>
                <w:tab w:val="left" w:pos="1620"/>
              </w:tabs>
              <w:jc w:val="center"/>
              <w:rPr>
                <w:lang w:val="en-US"/>
              </w:rPr>
            </w:pPr>
            <w:r>
              <w:rPr>
                <w:lang w:val="en-US"/>
              </w:rPr>
              <w:t>26</w:t>
            </w:r>
          </w:p>
        </w:tc>
        <w:tc>
          <w:tcPr>
            <w:tcW w:w="993" w:type="dxa"/>
            <w:vAlign w:val="center"/>
          </w:tcPr>
          <w:p w:rsidR="00CB3E64" w:rsidRPr="008A7BB9" w:rsidRDefault="00CB3E64" w:rsidP="008A7BB9">
            <w:pPr>
              <w:tabs>
                <w:tab w:val="left" w:pos="1620"/>
              </w:tabs>
              <w:jc w:val="center"/>
              <w:rPr>
                <w:lang w:val="en-US"/>
              </w:rPr>
            </w:pPr>
            <w:r>
              <w:rPr>
                <w:lang w:val="en-US"/>
              </w:rPr>
              <w:t>24</w:t>
            </w:r>
          </w:p>
        </w:tc>
        <w:tc>
          <w:tcPr>
            <w:tcW w:w="1134" w:type="dxa"/>
            <w:vAlign w:val="center"/>
          </w:tcPr>
          <w:p w:rsidR="00CB3E64" w:rsidRPr="008A7BB9" w:rsidRDefault="00CB3E64" w:rsidP="008A7BB9">
            <w:pPr>
              <w:tabs>
                <w:tab w:val="left" w:pos="1620"/>
              </w:tabs>
              <w:jc w:val="center"/>
              <w:rPr>
                <w:lang w:val="en-US"/>
              </w:rPr>
            </w:pPr>
            <w:r>
              <w:rPr>
                <w:lang w:val="en-US"/>
              </w:rPr>
              <w:t>30</w:t>
            </w:r>
          </w:p>
        </w:tc>
        <w:tc>
          <w:tcPr>
            <w:tcW w:w="992" w:type="dxa"/>
            <w:vAlign w:val="center"/>
          </w:tcPr>
          <w:p w:rsidR="00CB3E64" w:rsidRPr="008A7BB9" w:rsidRDefault="00CB3E64" w:rsidP="008A7BB9">
            <w:pPr>
              <w:tabs>
                <w:tab w:val="left" w:pos="1620"/>
              </w:tabs>
              <w:jc w:val="center"/>
              <w:rPr>
                <w:lang w:val="en-US"/>
              </w:rPr>
            </w:pPr>
            <w:r>
              <w:rPr>
                <w:lang w:val="en-US"/>
              </w:rPr>
              <w:t>8</w:t>
            </w:r>
          </w:p>
        </w:tc>
        <w:tc>
          <w:tcPr>
            <w:tcW w:w="1134" w:type="dxa"/>
            <w:vAlign w:val="center"/>
          </w:tcPr>
          <w:p w:rsidR="00CB3E64" w:rsidRPr="008A7BB9" w:rsidRDefault="00CB3E64" w:rsidP="008A7BB9">
            <w:pPr>
              <w:tabs>
                <w:tab w:val="left" w:pos="1620"/>
              </w:tabs>
              <w:jc w:val="center"/>
              <w:rPr>
                <w:lang w:val="en-US"/>
              </w:rPr>
            </w:pPr>
            <w:r>
              <w:rPr>
                <w:lang w:val="en-US"/>
              </w:rPr>
              <w:t>25</w:t>
            </w:r>
          </w:p>
        </w:tc>
        <w:tc>
          <w:tcPr>
            <w:tcW w:w="850" w:type="dxa"/>
            <w:vAlign w:val="center"/>
          </w:tcPr>
          <w:p w:rsidR="00CB3E64" w:rsidRPr="008A7BB9" w:rsidRDefault="00CB3E64" w:rsidP="008A7BB9">
            <w:pPr>
              <w:tabs>
                <w:tab w:val="left" w:pos="1620"/>
              </w:tabs>
              <w:jc w:val="center"/>
              <w:rPr>
                <w:lang w:val="en-US"/>
              </w:rPr>
            </w:pPr>
            <w:r>
              <w:rPr>
                <w:lang w:val="en-US"/>
              </w:rPr>
              <w:t>29</w:t>
            </w:r>
          </w:p>
        </w:tc>
        <w:tc>
          <w:tcPr>
            <w:tcW w:w="851" w:type="dxa"/>
            <w:vAlign w:val="center"/>
          </w:tcPr>
          <w:p w:rsidR="00CB3E64" w:rsidRPr="008A7BB9" w:rsidRDefault="00CB3E64" w:rsidP="008A7BB9">
            <w:pPr>
              <w:tabs>
                <w:tab w:val="left" w:pos="1620"/>
              </w:tabs>
              <w:jc w:val="center"/>
              <w:rPr>
                <w:lang w:val="en-US"/>
              </w:rPr>
            </w:pPr>
            <w:r>
              <w:rPr>
                <w:lang w:val="en-US"/>
              </w:rPr>
              <w:t>25</w:t>
            </w:r>
          </w:p>
        </w:tc>
        <w:tc>
          <w:tcPr>
            <w:tcW w:w="828" w:type="dxa"/>
            <w:vAlign w:val="center"/>
          </w:tcPr>
          <w:p w:rsidR="00CB3E64" w:rsidRPr="008A7BB9" w:rsidRDefault="00CB3E64" w:rsidP="008A7BB9">
            <w:pPr>
              <w:tabs>
                <w:tab w:val="left" w:pos="1620"/>
              </w:tabs>
              <w:jc w:val="center"/>
              <w:rPr>
                <w:lang w:val="en-US"/>
              </w:rPr>
            </w:pPr>
            <w:r>
              <w:rPr>
                <w:lang w:val="en-US"/>
              </w:rPr>
              <w:t>18</w:t>
            </w:r>
          </w:p>
        </w:tc>
        <w:tc>
          <w:tcPr>
            <w:tcW w:w="743" w:type="dxa"/>
            <w:vAlign w:val="center"/>
          </w:tcPr>
          <w:p w:rsidR="00CB3E64" w:rsidRPr="008A7BB9" w:rsidRDefault="00CB3E64" w:rsidP="008A7BB9">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3E5807" w:rsidRDefault="00CB3E64" w:rsidP="0019677F">
            <w:pPr>
              <w:rPr>
                <w:rFonts w:ascii="MAC C Swiss" w:hAnsi="MAC C Swiss"/>
                <w:sz w:val="20"/>
                <w:szCs w:val="20"/>
              </w:rPr>
            </w:pPr>
            <w:r w:rsidRPr="003E5807">
              <w:rPr>
                <w:rFonts w:ascii="MAC C Swiss" w:hAnsi="MAC C Swiss"/>
                <w:sz w:val="20"/>
                <w:szCs w:val="20"/>
              </w:rPr>
              <w:t>Suzana Petrova</w:t>
            </w:r>
          </w:p>
        </w:tc>
        <w:tc>
          <w:tcPr>
            <w:tcW w:w="2410" w:type="dxa"/>
            <w:vAlign w:val="center"/>
          </w:tcPr>
          <w:p w:rsidR="00CB3E64" w:rsidRPr="00131646" w:rsidRDefault="00CB3E64" w:rsidP="007E583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8A7BB9">
            <w:pPr>
              <w:tabs>
                <w:tab w:val="left" w:pos="1620"/>
              </w:tabs>
              <w:jc w:val="center"/>
              <w:rPr>
                <w:lang w:val="en-US"/>
              </w:rPr>
            </w:pPr>
            <w:r>
              <w:rPr>
                <w:lang w:val="en-US"/>
              </w:rPr>
              <w:t>8</w:t>
            </w:r>
          </w:p>
        </w:tc>
        <w:tc>
          <w:tcPr>
            <w:tcW w:w="992" w:type="dxa"/>
            <w:vAlign w:val="center"/>
          </w:tcPr>
          <w:p w:rsidR="00CB3E64" w:rsidRPr="008A7BB9" w:rsidRDefault="00CB3E64" w:rsidP="008A7BB9">
            <w:pPr>
              <w:tabs>
                <w:tab w:val="left" w:pos="1620"/>
              </w:tabs>
              <w:jc w:val="center"/>
              <w:rPr>
                <w:lang w:val="en-US"/>
              </w:rPr>
            </w:pPr>
            <w:r>
              <w:rPr>
                <w:lang w:val="en-US"/>
              </w:rPr>
              <w:t>10</w:t>
            </w:r>
          </w:p>
        </w:tc>
        <w:tc>
          <w:tcPr>
            <w:tcW w:w="993" w:type="dxa"/>
            <w:vAlign w:val="center"/>
          </w:tcPr>
          <w:p w:rsidR="00CB3E64" w:rsidRPr="008A7BB9" w:rsidRDefault="00CB3E64" w:rsidP="008A7BB9">
            <w:pPr>
              <w:tabs>
                <w:tab w:val="left" w:pos="1620"/>
              </w:tabs>
              <w:jc w:val="center"/>
              <w:rPr>
                <w:lang w:val="en-US"/>
              </w:rPr>
            </w:pPr>
            <w:r>
              <w:rPr>
                <w:lang w:val="en-US"/>
              </w:rPr>
              <w:t>6</w:t>
            </w:r>
          </w:p>
        </w:tc>
        <w:tc>
          <w:tcPr>
            <w:tcW w:w="1134" w:type="dxa"/>
            <w:vAlign w:val="center"/>
          </w:tcPr>
          <w:p w:rsidR="00CB3E64" w:rsidRPr="008A7BB9" w:rsidRDefault="00CB3E64" w:rsidP="008A7BB9">
            <w:pPr>
              <w:tabs>
                <w:tab w:val="left" w:pos="1620"/>
              </w:tabs>
              <w:jc w:val="center"/>
              <w:rPr>
                <w:lang w:val="en-US"/>
              </w:rPr>
            </w:pPr>
            <w:r>
              <w:rPr>
                <w:lang w:val="en-US"/>
              </w:rPr>
              <w:t>11</w:t>
            </w:r>
          </w:p>
        </w:tc>
        <w:tc>
          <w:tcPr>
            <w:tcW w:w="992" w:type="dxa"/>
            <w:vAlign w:val="center"/>
          </w:tcPr>
          <w:p w:rsidR="00CB3E64" w:rsidRPr="008A7BB9" w:rsidRDefault="00CB3E64" w:rsidP="008A7BB9">
            <w:pPr>
              <w:tabs>
                <w:tab w:val="left" w:pos="1620"/>
              </w:tabs>
              <w:jc w:val="center"/>
              <w:rPr>
                <w:lang w:val="en-US"/>
              </w:rPr>
            </w:pPr>
            <w:r>
              <w:rPr>
                <w:lang w:val="en-US"/>
              </w:rPr>
              <w:t>5</w:t>
            </w:r>
          </w:p>
        </w:tc>
        <w:tc>
          <w:tcPr>
            <w:tcW w:w="1134" w:type="dxa"/>
            <w:vAlign w:val="center"/>
          </w:tcPr>
          <w:p w:rsidR="00CB3E64" w:rsidRPr="008A7BB9" w:rsidRDefault="00CB3E64" w:rsidP="008A7BB9">
            <w:pPr>
              <w:tabs>
                <w:tab w:val="left" w:pos="1620"/>
              </w:tabs>
              <w:jc w:val="center"/>
              <w:rPr>
                <w:lang w:val="en-US"/>
              </w:rPr>
            </w:pPr>
            <w:r>
              <w:rPr>
                <w:lang w:val="en-US"/>
              </w:rPr>
              <w:t>6</w:t>
            </w:r>
          </w:p>
        </w:tc>
        <w:tc>
          <w:tcPr>
            <w:tcW w:w="850" w:type="dxa"/>
            <w:vAlign w:val="center"/>
          </w:tcPr>
          <w:p w:rsidR="00CB3E64" w:rsidRPr="008A7BB9" w:rsidRDefault="00CB3E64" w:rsidP="008A7BB9">
            <w:pPr>
              <w:tabs>
                <w:tab w:val="left" w:pos="1620"/>
              </w:tabs>
              <w:jc w:val="center"/>
              <w:rPr>
                <w:lang w:val="en-US"/>
              </w:rPr>
            </w:pPr>
            <w:r>
              <w:rPr>
                <w:lang w:val="en-US"/>
              </w:rPr>
              <w:t>11</w:t>
            </w:r>
          </w:p>
        </w:tc>
        <w:tc>
          <w:tcPr>
            <w:tcW w:w="851" w:type="dxa"/>
            <w:vAlign w:val="center"/>
          </w:tcPr>
          <w:p w:rsidR="00CB3E64" w:rsidRPr="008A7BB9" w:rsidRDefault="00CB3E64" w:rsidP="008A7BB9">
            <w:pPr>
              <w:tabs>
                <w:tab w:val="left" w:pos="1620"/>
              </w:tabs>
              <w:jc w:val="center"/>
              <w:rPr>
                <w:lang w:val="en-US"/>
              </w:rPr>
            </w:pPr>
            <w:r>
              <w:rPr>
                <w:lang w:val="en-US"/>
              </w:rPr>
              <w:t>8</w:t>
            </w:r>
          </w:p>
        </w:tc>
        <w:tc>
          <w:tcPr>
            <w:tcW w:w="828" w:type="dxa"/>
            <w:vAlign w:val="center"/>
          </w:tcPr>
          <w:p w:rsidR="00CB3E64" w:rsidRPr="008A7BB9" w:rsidRDefault="00CB3E64" w:rsidP="008A7BB9">
            <w:pPr>
              <w:tabs>
                <w:tab w:val="left" w:pos="1620"/>
              </w:tabs>
              <w:jc w:val="center"/>
              <w:rPr>
                <w:lang w:val="en-US"/>
              </w:rPr>
            </w:pPr>
            <w:r>
              <w:rPr>
                <w:lang w:val="en-US"/>
              </w:rPr>
              <w:t>10</w:t>
            </w:r>
          </w:p>
        </w:tc>
        <w:tc>
          <w:tcPr>
            <w:tcW w:w="743" w:type="dxa"/>
            <w:vAlign w:val="center"/>
          </w:tcPr>
          <w:p w:rsidR="00CB3E64" w:rsidRPr="008A7BB9" w:rsidRDefault="00CB3E64" w:rsidP="008A7BB9">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3E5807" w:rsidRDefault="00CB3E64" w:rsidP="0019677F">
            <w:pPr>
              <w:rPr>
                <w:rFonts w:ascii="MAC C Swiss" w:hAnsi="MAC C Swiss"/>
                <w:sz w:val="20"/>
                <w:szCs w:val="20"/>
              </w:rPr>
            </w:pPr>
            <w:r w:rsidRPr="003E5807">
              <w:rPr>
                <w:rFonts w:ascii="MAC C Swiss" w:hAnsi="MAC C Swiss"/>
                <w:sz w:val="20"/>
                <w:szCs w:val="20"/>
              </w:rPr>
              <w:t>Mirjana Nastevska</w:t>
            </w:r>
          </w:p>
        </w:tc>
        <w:tc>
          <w:tcPr>
            <w:tcW w:w="2410" w:type="dxa"/>
            <w:vAlign w:val="center"/>
          </w:tcPr>
          <w:p w:rsidR="00CB3E64" w:rsidRPr="00131646" w:rsidRDefault="00CB3E64" w:rsidP="007E583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8A7BB9">
            <w:pPr>
              <w:tabs>
                <w:tab w:val="left" w:pos="1620"/>
              </w:tabs>
              <w:jc w:val="center"/>
              <w:rPr>
                <w:lang w:val="en-US"/>
              </w:rPr>
            </w:pPr>
            <w:r>
              <w:rPr>
                <w:lang w:val="en-US"/>
              </w:rPr>
              <w:t>8</w:t>
            </w:r>
          </w:p>
        </w:tc>
        <w:tc>
          <w:tcPr>
            <w:tcW w:w="992" w:type="dxa"/>
            <w:vAlign w:val="center"/>
          </w:tcPr>
          <w:p w:rsidR="00CB3E64" w:rsidRPr="008A7BB9" w:rsidRDefault="00CB3E64" w:rsidP="008A7BB9">
            <w:pPr>
              <w:tabs>
                <w:tab w:val="left" w:pos="1620"/>
              </w:tabs>
              <w:jc w:val="center"/>
              <w:rPr>
                <w:lang w:val="en-US"/>
              </w:rPr>
            </w:pPr>
            <w:r>
              <w:rPr>
                <w:lang w:val="en-US"/>
              </w:rPr>
              <w:t>10</w:t>
            </w:r>
          </w:p>
        </w:tc>
        <w:tc>
          <w:tcPr>
            <w:tcW w:w="993" w:type="dxa"/>
            <w:vAlign w:val="center"/>
          </w:tcPr>
          <w:p w:rsidR="00CB3E64" w:rsidRPr="008A7BB9" w:rsidRDefault="00CB3E64" w:rsidP="008A7BB9">
            <w:pPr>
              <w:tabs>
                <w:tab w:val="left" w:pos="1620"/>
              </w:tabs>
              <w:jc w:val="center"/>
              <w:rPr>
                <w:lang w:val="en-US"/>
              </w:rPr>
            </w:pPr>
            <w:r>
              <w:rPr>
                <w:lang w:val="en-US"/>
              </w:rPr>
              <w:t>6</w:t>
            </w:r>
          </w:p>
        </w:tc>
        <w:tc>
          <w:tcPr>
            <w:tcW w:w="1134" w:type="dxa"/>
            <w:vAlign w:val="center"/>
          </w:tcPr>
          <w:p w:rsidR="00CB3E64" w:rsidRPr="008A7BB9" w:rsidRDefault="00CB3E64" w:rsidP="008A7BB9">
            <w:pPr>
              <w:tabs>
                <w:tab w:val="left" w:pos="1620"/>
              </w:tabs>
              <w:jc w:val="center"/>
              <w:rPr>
                <w:lang w:val="en-US"/>
              </w:rPr>
            </w:pPr>
            <w:r>
              <w:rPr>
                <w:lang w:val="en-US"/>
              </w:rPr>
              <w:t>11</w:t>
            </w:r>
          </w:p>
        </w:tc>
        <w:tc>
          <w:tcPr>
            <w:tcW w:w="992" w:type="dxa"/>
            <w:vAlign w:val="center"/>
          </w:tcPr>
          <w:p w:rsidR="00CB3E64" w:rsidRPr="008A7BB9" w:rsidRDefault="00CB3E64" w:rsidP="008A7BB9">
            <w:pPr>
              <w:tabs>
                <w:tab w:val="left" w:pos="1620"/>
              </w:tabs>
              <w:jc w:val="center"/>
              <w:rPr>
                <w:lang w:val="en-US"/>
              </w:rPr>
            </w:pPr>
            <w:r>
              <w:rPr>
                <w:lang w:val="en-US"/>
              </w:rPr>
              <w:t>5</w:t>
            </w:r>
          </w:p>
        </w:tc>
        <w:tc>
          <w:tcPr>
            <w:tcW w:w="1134" w:type="dxa"/>
            <w:vAlign w:val="center"/>
          </w:tcPr>
          <w:p w:rsidR="00CB3E64" w:rsidRPr="008A7BB9" w:rsidRDefault="00CB3E64" w:rsidP="008A7BB9">
            <w:pPr>
              <w:tabs>
                <w:tab w:val="left" w:pos="1620"/>
              </w:tabs>
              <w:jc w:val="center"/>
              <w:rPr>
                <w:lang w:val="en-US"/>
              </w:rPr>
            </w:pPr>
            <w:r>
              <w:rPr>
                <w:lang w:val="en-US"/>
              </w:rPr>
              <w:t>6</w:t>
            </w:r>
          </w:p>
        </w:tc>
        <w:tc>
          <w:tcPr>
            <w:tcW w:w="850" w:type="dxa"/>
            <w:vAlign w:val="center"/>
          </w:tcPr>
          <w:p w:rsidR="00CB3E64" w:rsidRPr="008A7BB9" w:rsidRDefault="00CB3E64" w:rsidP="008A7BB9">
            <w:pPr>
              <w:tabs>
                <w:tab w:val="left" w:pos="1620"/>
              </w:tabs>
              <w:jc w:val="center"/>
              <w:rPr>
                <w:lang w:val="en-US"/>
              </w:rPr>
            </w:pPr>
            <w:r>
              <w:rPr>
                <w:lang w:val="en-US"/>
              </w:rPr>
              <w:t>11</w:t>
            </w:r>
          </w:p>
        </w:tc>
        <w:tc>
          <w:tcPr>
            <w:tcW w:w="851" w:type="dxa"/>
            <w:vAlign w:val="center"/>
          </w:tcPr>
          <w:p w:rsidR="00CB3E64" w:rsidRPr="008A7BB9" w:rsidRDefault="00CB3E64" w:rsidP="008A7BB9">
            <w:pPr>
              <w:tabs>
                <w:tab w:val="left" w:pos="1620"/>
              </w:tabs>
              <w:jc w:val="center"/>
              <w:rPr>
                <w:lang w:val="en-US"/>
              </w:rPr>
            </w:pPr>
            <w:r>
              <w:rPr>
                <w:lang w:val="en-US"/>
              </w:rPr>
              <w:t>8</w:t>
            </w:r>
          </w:p>
        </w:tc>
        <w:tc>
          <w:tcPr>
            <w:tcW w:w="828" w:type="dxa"/>
            <w:vAlign w:val="center"/>
          </w:tcPr>
          <w:p w:rsidR="00CB3E64" w:rsidRPr="008A7BB9" w:rsidRDefault="00CB3E64" w:rsidP="008A7BB9">
            <w:pPr>
              <w:tabs>
                <w:tab w:val="left" w:pos="1620"/>
              </w:tabs>
              <w:jc w:val="center"/>
              <w:rPr>
                <w:lang w:val="en-US"/>
              </w:rPr>
            </w:pPr>
            <w:r>
              <w:rPr>
                <w:lang w:val="en-US"/>
              </w:rPr>
              <w:t>10</w:t>
            </w:r>
          </w:p>
        </w:tc>
        <w:tc>
          <w:tcPr>
            <w:tcW w:w="743" w:type="dxa"/>
            <w:vAlign w:val="center"/>
          </w:tcPr>
          <w:p w:rsidR="00CB3E64" w:rsidRPr="008A7BB9" w:rsidRDefault="00CB3E64" w:rsidP="008A7BB9">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6870EA" w:rsidRDefault="00CB3E64" w:rsidP="0019677F">
            <w:pPr>
              <w:rPr>
                <w:rFonts w:ascii="Arial" w:hAnsi="Arial" w:cs="Arial"/>
                <w:sz w:val="20"/>
                <w:szCs w:val="20"/>
                <w:lang w:val="mk-MK"/>
              </w:rPr>
            </w:pPr>
            <w:r>
              <w:rPr>
                <w:rFonts w:ascii="Arial" w:hAnsi="Arial" w:cs="Arial"/>
                <w:sz w:val="20"/>
                <w:szCs w:val="20"/>
                <w:lang w:val="mk-MK"/>
              </w:rPr>
              <w:t>Роз</w:t>
            </w:r>
            <w:r>
              <w:rPr>
                <w:rFonts w:ascii="Arial" w:hAnsi="Arial" w:cs="Arial"/>
                <w:sz w:val="20"/>
                <w:szCs w:val="20"/>
                <w:lang w:val="en-US"/>
              </w:rPr>
              <w:t>e</w:t>
            </w:r>
            <w:r>
              <w:rPr>
                <w:rFonts w:ascii="Arial" w:hAnsi="Arial" w:cs="Arial"/>
                <w:sz w:val="20"/>
                <w:szCs w:val="20"/>
                <w:lang w:val="mk-MK"/>
              </w:rPr>
              <w:t xml:space="preserve"> Нушкова</w:t>
            </w:r>
          </w:p>
        </w:tc>
        <w:tc>
          <w:tcPr>
            <w:tcW w:w="2410" w:type="dxa"/>
            <w:vAlign w:val="center"/>
          </w:tcPr>
          <w:p w:rsidR="00CB3E64" w:rsidRPr="00131646" w:rsidRDefault="00CB3E64" w:rsidP="007E583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8A7BB9">
            <w:pPr>
              <w:tabs>
                <w:tab w:val="left" w:pos="1620"/>
              </w:tabs>
              <w:jc w:val="center"/>
              <w:rPr>
                <w:lang w:val="en-US"/>
              </w:rPr>
            </w:pPr>
            <w:r>
              <w:rPr>
                <w:lang w:val="en-US"/>
              </w:rPr>
              <w:t>8</w:t>
            </w:r>
          </w:p>
        </w:tc>
        <w:tc>
          <w:tcPr>
            <w:tcW w:w="992" w:type="dxa"/>
            <w:vAlign w:val="center"/>
          </w:tcPr>
          <w:p w:rsidR="00CB3E64" w:rsidRPr="008A7BB9" w:rsidRDefault="00CB3E64" w:rsidP="008A7BB9">
            <w:pPr>
              <w:tabs>
                <w:tab w:val="left" w:pos="1620"/>
              </w:tabs>
              <w:jc w:val="center"/>
              <w:rPr>
                <w:lang w:val="en-US"/>
              </w:rPr>
            </w:pPr>
            <w:r>
              <w:rPr>
                <w:lang w:val="en-US"/>
              </w:rPr>
              <w:t>10</w:t>
            </w:r>
          </w:p>
        </w:tc>
        <w:tc>
          <w:tcPr>
            <w:tcW w:w="993" w:type="dxa"/>
            <w:vAlign w:val="center"/>
          </w:tcPr>
          <w:p w:rsidR="00CB3E64" w:rsidRPr="008A7BB9" w:rsidRDefault="00CB3E64" w:rsidP="008A7BB9">
            <w:pPr>
              <w:tabs>
                <w:tab w:val="left" w:pos="1620"/>
              </w:tabs>
              <w:jc w:val="center"/>
              <w:rPr>
                <w:lang w:val="en-US"/>
              </w:rPr>
            </w:pPr>
            <w:r>
              <w:rPr>
                <w:lang w:val="en-US"/>
              </w:rPr>
              <w:t>6</w:t>
            </w:r>
          </w:p>
        </w:tc>
        <w:tc>
          <w:tcPr>
            <w:tcW w:w="1134" w:type="dxa"/>
            <w:vAlign w:val="center"/>
          </w:tcPr>
          <w:p w:rsidR="00CB3E64" w:rsidRPr="008A7BB9" w:rsidRDefault="00CB3E64" w:rsidP="008A7BB9">
            <w:pPr>
              <w:tabs>
                <w:tab w:val="left" w:pos="1620"/>
              </w:tabs>
              <w:jc w:val="center"/>
              <w:rPr>
                <w:lang w:val="en-US"/>
              </w:rPr>
            </w:pPr>
            <w:r>
              <w:rPr>
                <w:lang w:val="en-US"/>
              </w:rPr>
              <w:t>11</w:t>
            </w:r>
          </w:p>
        </w:tc>
        <w:tc>
          <w:tcPr>
            <w:tcW w:w="992" w:type="dxa"/>
            <w:vAlign w:val="center"/>
          </w:tcPr>
          <w:p w:rsidR="00CB3E64" w:rsidRPr="008A7BB9" w:rsidRDefault="00CB3E64" w:rsidP="008A7BB9">
            <w:pPr>
              <w:tabs>
                <w:tab w:val="left" w:pos="1620"/>
              </w:tabs>
              <w:jc w:val="center"/>
              <w:rPr>
                <w:lang w:val="en-US"/>
              </w:rPr>
            </w:pPr>
            <w:r>
              <w:rPr>
                <w:lang w:val="en-US"/>
              </w:rPr>
              <w:t>5</w:t>
            </w:r>
          </w:p>
        </w:tc>
        <w:tc>
          <w:tcPr>
            <w:tcW w:w="1134" w:type="dxa"/>
            <w:vAlign w:val="center"/>
          </w:tcPr>
          <w:p w:rsidR="00CB3E64" w:rsidRPr="008A7BB9" w:rsidRDefault="00CB3E64" w:rsidP="008A7BB9">
            <w:pPr>
              <w:tabs>
                <w:tab w:val="left" w:pos="1620"/>
              </w:tabs>
              <w:jc w:val="center"/>
              <w:rPr>
                <w:lang w:val="en-US"/>
              </w:rPr>
            </w:pPr>
            <w:r>
              <w:rPr>
                <w:lang w:val="en-US"/>
              </w:rPr>
              <w:t>6</w:t>
            </w:r>
          </w:p>
        </w:tc>
        <w:tc>
          <w:tcPr>
            <w:tcW w:w="850" w:type="dxa"/>
            <w:vAlign w:val="center"/>
          </w:tcPr>
          <w:p w:rsidR="00CB3E64" w:rsidRPr="008A7BB9" w:rsidRDefault="00CB3E64" w:rsidP="008A7BB9">
            <w:pPr>
              <w:tabs>
                <w:tab w:val="left" w:pos="1620"/>
              </w:tabs>
              <w:jc w:val="center"/>
              <w:rPr>
                <w:lang w:val="en-US"/>
              </w:rPr>
            </w:pPr>
            <w:r>
              <w:rPr>
                <w:lang w:val="en-US"/>
              </w:rPr>
              <w:t>11</w:t>
            </w:r>
          </w:p>
        </w:tc>
        <w:tc>
          <w:tcPr>
            <w:tcW w:w="851" w:type="dxa"/>
            <w:vAlign w:val="center"/>
          </w:tcPr>
          <w:p w:rsidR="00CB3E64" w:rsidRPr="008A7BB9" w:rsidRDefault="00CB3E64" w:rsidP="008A7BB9">
            <w:pPr>
              <w:tabs>
                <w:tab w:val="left" w:pos="1620"/>
              </w:tabs>
              <w:jc w:val="center"/>
              <w:rPr>
                <w:lang w:val="en-US"/>
              </w:rPr>
            </w:pPr>
            <w:r>
              <w:rPr>
                <w:lang w:val="en-US"/>
              </w:rPr>
              <w:t>8</w:t>
            </w:r>
          </w:p>
        </w:tc>
        <w:tc>
          <w:tcPr>
            <w:tcW w:w="828" w:type="dxa"/>
            <w:vAlign w:val="center"/>
          </w:tcPr>
          <w:p w:rsidR="00CB3E64" w:rsidRPr="008A7BB9" w:rsidRDefault="00CB3E64" w:rsidP="008A7BB9">
            <w:pPr>
              <w:tabs>
                <w:tab w:val="left" w:pos="1620"/>
              </w:tabs>
              <w:jc w:val="center"/>
              <w:rPr>
                <w:lang w:val="en-US"/>
              </w:rPr>
            </w:pPr>
            <w:r>
              <w:rPr>
                <w:lang w:val="en-US"/>
              </w:rPr>
              <w:t>10</w:t>
            </w:r>
          </w:p>
        </w:tc>
        <w:tc>
          <w:tcPr>
            <w:tcW w:w="743" w:type="dxa"/>
            <w:vAlign w:val="center"/>
          </w:tcPr>
          <w:p w:rsidR="00CB3E64" w:rsidRPr="008A7BB9" w:rsidRDefault="00CB3E64" w:rsidP="008A7BB9">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3E5807" w:rsidRDefault="00CB3E64" w:rsidP="0019677F">
            <w:pPr>
              <w:rPr>
                <w:rFonts w:ascii="MAC C Swiss" w:hAnsi="MAC C Swiss"/>
                <w:sz w:val="20"/>
                <w:szCs w:val="20"/>
              </w:rPr>
            </w:pPr>
            <w:r>
              <w:rPr>
                <w:rFonts w:ascii="Arial" w:hAnsi="Arial" w:cs="Arial"/>
                <w:sz w:val="20"/>
                <w:szCs w:val="20"/>
                <w:lang w:val="mk-MK"/>
              </w:rPr>
              <w:t>Слободанка Гочева</w:t>
            </w:r>
          </w:p>
        </w:tc>
        <w:tc>
          <w:tcPr>
            <w:tcW w:w="2410" w:type="dxa"/>
            <w:vAlign w:val="center"/>
          </w:tcPr>
          <w:p w:rsidR="00CB3E64" w:rsidRPr="00131646" w:rsidRDefault="00CB3E64" w:rsidP="007E583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8A7BB9">
            <w:pPr>
              <w:tabs>
                <w:tab w:val="left" w:pos="1620"/>
              </w:tabs>
              <w:jc w:val="center"/>
              <w:rPr>
                <w:lang w:val="en-US"/>
              </w:rPr>
            </w:pPr>
            <w:r>
              <w:rPr>
                <w:lang w:val="en-US"/>
              </w:rPr>
              <w:t>8</w:t>
            </w:r>
          </w:p>
        </w:tc>
        <w:tc>
          <w:tcPr>
            <w:tcW w:w="992" w:type="dxa"/>
            <w:vAlign w:val="center"/>
          </w:tcPr>
          <w:p w:rsidR="00CB3E64" w:rsidRPr="008A7BB9" w:rsidRDefault="00CB3E64" w:rsidP="008A7BB9">
            <w:pPr>
              <w:tabs>
                <w:tab w:val="left" w:pos="1620"/>
              </w:tabs>
              <w:jc w:val="center"/>
              <w:rPr>
                <w:lang w:val="en-US"/>
              </w:rPr>
            </w:pPr>
            <w:r>
              <w:rPr>
                <w:lang w:val="en-US"/>
              </w:rPr>
              <w:t>10</w:t>
            </w:r>
          </w:p>
        </w:tc>
        <w:tc>
          <w:tcPr>
            <w:tcW w:w="993" w:type="dxa"/>
            <w:vAlign w:val="center"/>
          </w:tcPr>
          <w:p w:rsidR="00CB3E64" w:rsidRPr="008A7BB9" w:rsidRDefault="00CB3E64" w:rsidP="008A7BB9">
            <w:pPr>
              <w:tabs>
                <w:tab w:val="left" w:pos="1620"/>
              </w:tabs>
              <w:jc w:val="center"/>
              <w:rPr>
                <w:lang w:val="en-US"/>
              </w:rPr>
            </w:pPr>
            <w:r>
              <w:rPr>
                <w:lang w:val="en-US"/>
              </w:rPr>
              <w:t>6</w:t>
            </w:r>
          </w:p>
        </w:tc>
        <w:tc>
          <w:tcPr>
            <w:tcW w:w="1134" w:type="dxa"/>
            <w:vAlign w:val="center"/>
          </w:tcPr>
          <w:p w:rsidR="00CB3E64" w:rsidRPr="008A7BB9" w:rsidRDefault="00CB3E64" w:rsidP="008A7BB9">
            <w:pPr>
              <w:tabs>
                <w:tab w:val="left" w:pos="1620"/>
              </w:tabs>
              <w:jc w:val="center"/>
              <w:rPr>
                <w:lang w:val="en-US"/>
              </w:rPr>
            </w:pPr>
            <w:r>
              <w:rPr>
                <w:lang w:val="en-US"/>
              </w:rPr>
              <w:t>11</w:t>
            </w:r>
          </w:p>
        </w:tc>
        <w:tc>
          <w:tcPr>
            <w:tcW w:w="992" w:type="dxa"/>
            <w:vAlign w:val="center"/>
          </w:tcPr>
          <w:p w:rsidR="00CB3E64" w:rsidRPr="008A7BB9" w:rsidRDefault="00CB3E64" w:rsidP="008A7BB9">
            <w:pPr>
              <w:tabs>
                <w:tab w:val="left" w:pos="1620"/>
              </w:tabs>
              <w:jc w:val="center"/>
              <w:rPr>
                <w:lang w:val="en-US"/>
              </w:rPr>
            </w:pPr>
            <w:r>
              <w:rPr>
                <w:lang w:val="en-US"/>
              </w:rPr>
              <w:t>5</w:t>
            </w:r>
          </w:p>
        </w:tc>
        <w:tc>
          <w:tcPr>
            <w:tcW w:w="1134" w:type="dxa"/>
            <w:vAlign w:val="center"/>
          </w:tcPr>
          <w:p w:rsidR="00CB3E64" w:rsidRPr="008A7BB9" w:rsidRDefault="00CB3E64" w:rsidP="008A7BB9">
            <w:pPr>
              <w:tabs>
                <w:tab w:val="left" w:pos="1620"/>
              </w:tabs>
              <w:jc w:val="center"/>
              <w:rPr>
                <w:lang w:val="en-US"/>
              </w:rPr>
            </w:pPr>
            <w:r>
              <w:rPr>
                <w:lang w:val="en-US"/>
              </w:rPr>
              <w:t>6</w:t>
            </w:r>
          </w:p>
        </w:tc>
        <w:tc>
          <w:tcPr>
            <w:tcW w:w="850" w:type="dxa"/>
            <w:vAlign w:val="center"/>
          </w:tcPr>
          <w:p w:rsidR="00CB3E64" w:rsidRPr="008A7BB9" w:rsidRDefault="00CB3E64" w:rsidP="008A7BB9">
            <w:pPr>
              <w:tabs>
                <w:tab w:val="left" w:pos="1620"/>
              </w:tabs>
              <w:jc w:val="center"/>
              <w:rPr>
                <w:lang w:val="en-US"/>
              </w:rPr>
            </w:pPr>
            <w:r>
              <w:rPr>
                <w:lang w:val="en-US"/>
              </w:rPr>
              <w:t>11</w:t>
            </w:r>
          </w:p>
        </w:tc>
        <w:tc>
          <w:tcPr>
            <w:tcW w:w="851" w:type="dxa"/>
            <w:vAlign w:val="center"/>
          </w:tcPr>
          <w:p w:rsidR="00CB3E64" w:rsidRPr="008A7BB9" w:rsidRDefault="00CB3E64" w:rsidP="008A7BB9">
            <w:pPr>
              <w:tabs>
                <w:tab w:val="left" w:pos="1620"/>
              </w:tabs>
              <w:jc w:val="center"/>
              <w:rPr>
                <w:lang w:val="en-US"/>
              </w:rPr>
            </w:pPr>
            <w:r>
              <w:rPr>
                <w:lang w:val="en-US"/>
              </w:rPr>
              <w:t>8</w:t>
            </w:r>
          </w:p>
        </w:tc>
        <w:tc>
          <w:tcPr>
            <w:tcW w:w="828" w:type="dxa"/>
            <w:vAlign w:val="center"/>
          </w:tcPr>
          <w:p w:rsidR="00CB3E64" w:rsidRPr="008A7BB9" w:rsidRDefault="00CB3E64" w:rsidP="008A7BB9">
            <w:pPr>
              <w:tabs>
                <w:tab w:val="left" w:pos="1620"/>
              </w:tabs>
              <w:jc w:val="center"/>
              <w:rPr>
                <w:lang w:val="en-US"/>
              </w:rPr>
            </w:pPr>
            <w:r>
              <w:rPr>
                <w:lang w:val="en-US"/>
              </w:rPr>
              <w:t>10</w:t>
            </w:r>
          </w:p>
        </w:tc>
        <w:tc>
          <w:tcPr>
            <w:tcW w:w="743" w:type="dxa"/>
            <w:vAlign w:val="center"/>
          </w:tcPr>
          <w:p w:rsidR="00CB3E64" w:rsidRPr="008A7BB9" w:rsidRDefault="00CB3E64" w:rsidP="008A7BB9">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3E5807" w:rsidRDefault="00CB3E64" w:rsidP="0019677F">
            <w:pPr>
              <w:rPr>
                <w:rFonts w:ascii="MAC C Swiss" w:hAnsi="MAC C Swiss"/>
                <w:sz w:val="20"/>
                <w:szCs w:val="20"/>
              </w:rPr>
            </w:pPr>
            <w:r w:rsidRPr="003E5807">
              <w:rPr>
                <w:rFonts w:ascii="MAC C Swiss" w:hAnsi="MAC C Swiss"/>
                <w:sz w:val="20"/>
                <w:szCs w:val="20"/>
              </w:rPr>
              <w:t>Svetlana Bla`evska</w:t>
            </w:r>
          </w:p>
        </w:tc>
        <w:tc>
          <w:tcPr>
            <w:tcW w:w="2410" w:type="dxa"/>
            <w:vAlign w:val="center"/>
          </w:tcPr>
          <w:p w:rsidR="00CB3E64" w:rsidRPr="00131646" w:rsidRDefault="00CB3E64" w:rsidP="007E583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2D0E6C">
            <w:pPr>
              <w:tabs>
                <w:tab w:val="left" w:pos="1620"/>
              </w:tabs>
              <w:jc w:val="center"/>
              <w:rPr>
                <w:lang w:val="en-US"/>
              </w:rPr>
            </w:pPr>
            <w:r>
              <w:rPr>
                <w:lang w:val="en-US"/>
              </w:rPr>
              <w:t>6</w:t>
            </w:r>
          </w:p>
        </w:tc>
        <w:tc>
          <w:tcPr>
            <w:tcW w:w="992" w:type="dxa"/>
            <w:vAlign w:val="center"/>
          </w:tcPr>
          <w:p w:rsidR="00CB3E64" w:rsidRPr="008A7BB9" w:rsidRDefault="00CB3E64" w:rsidP="002D0E6C">
            <w:pPr>
              <w:tabs>
                <w:tab w:val="left" w:pos="1620"/>
              </w:tabs>
              <w:jc w:val="center"/>
              <w:rPr>
                <w:lang w:val="en-US"/>
              </w:rPr>
            </w:pPr>
            <w:r>
              <w:rPr>
                <w:lang w:val="en-US"/>
              </w:rPr>
              <w:t>6</w:t>
            </w:r>
          </w:p>
        </w:tc>
        <w:tc>
          <w:tcPr>
            <w:tcW w:w="993" w:type="dxa"/>
            <w:vAlign w:val="center"/>
          </w:tcPr>
          <w:p w:rsidR="00CB3E64" w:rsidRPr="008A7BB9" w:rsidRDefault="00CB3E64" w:rsidP="002D0E6C">
            <w:pPr>
              <w:tabs>
                <w:tab w:val="left" w:pos="1620"/>
              </w:tabs>
              <w:jc w:val="center"/>
              <w:rPr>
                <w:lang w:val="en-US"/>
              </w:rPr>
            </w:pPr>
            <w:r>
              <w:rPr>
                <w:lang w:val="en-US"/>
              </w:rPr>
              <w:t>6</w:t>
            </w:r>
          </w:p>
        </w:tc>
        <w:tc>
          <w:tcPr>
            <w:tcW w:w="1134" w:type="dxa"/>
            <w:vAlign w:val="center"/>
          </w:tcPr>
          <w:p w:rsidR="00CB3E64" w:rsidRPr="008A7BB9" w:rsidRDefault="00CB3E64" w:rsidP="002D0E6C">
            <w:pPr>
              <w:tabs>
                <w:tab w:val="left" w:pos="1620"/>
              </w:tabs>
              <w:jc w:val="center"/>
              <w:rPr>
                <w:lang w:val="en-US"/>
              </w:rPr>
            </w:pPr>
            <w:r>
              <w:rPr>
                <w:lang w:val="en-US"/>
              </w:rPr>
              <w:t>6</w:t>
            </w:r>
          </w:p>
        </w:tc>
        <w:tc>
          <w:tcPr>
            <w:tcW w:w="992" w:type="dxa"/>
            <w:vAlign w:val="center"/>
          </w:tcPr>
          <w:p w:rsidR="00CB3E64" w:rsidRPr="008A7BB9" w:rsidRDefault="00CB3E64" w:rsidP="002D0E6C">
            <w:pPr>
              <w:tabs>
                <w:tab w:val="left" w:pos="1620"/>
              </w:tabs>
              <w:jc w:val="center"/>
              <w:rPr>
                <w:lang w:val="en-US"/>
              </w:rPr>
            </w:pPr>
            <w:r>
              <w:rPr>
                <w:lang w:val="en-US"/>
              </w:rPr>
              <w:t>3</w:t>
            </w:r>
          </w:p>
        </w:tc>
        <w:tc>
          <w:tcPr>
            <w:tcW w:w="1134" w:type="dxa"/>
            <w:vAlign w:val="center"/>
          </w:tcPr>
          <w:p w:rsidR="00CB3E64" w:rsidRPr="008A7BB9" w:rsidRDefault="00CB3E64" w:rsidP="002D0E6C">
            <w:pPr>
              <w:tabs>
                <w:tab w:val="left" w:pos="1620"/>
              </w:tabs>
              <w:jc w:val="center"/>
              <w:rPr>
                <w:lang w:val="en-US"/>
              </w:rPr>
            </w:pPr>
            <w:r>
              <w:rPr>
                <w:lang w:val="en-US"/>
              </w:rPr>
              <w:t>6</w:t>
            </w:r>
          </w:p>
        </w:tc>
        <w:tc>
          <w:tcPr>
            <w:tcW w:w="850" w:type="dxa"/>
            <w:vAlign w:val="center"/>
          </w:tcPr>
          <w:p w:rsidR="00CB3E64" w:rsidRPr="008A7BB9" w:rsidRDefault="00CB3E64" w:rsidP="002D0E6C">
            <w:pPr>
              <w:tabs>
                <w:tab w:val="left" w:pos="1620"/>
              </w:tabs>
              <w:jc w:val="center"/>
              <w:rPr>
                <w:lang w:val="en-US"/>
              </w:rPr>
            </w:pPr>
            <w:r>
              <w:rPr>
                <w:lang w:val="en-US"/>
              </w:rPr>
              <w:t>6</w:t>
            </w:r>
          </w:p>
        </w:tc>
        <w:tc>
          <w:tcPr>
            <w:tcW w:w="851" w:type="dxa"/>
            <w:vAlign w:val="center"/>
          </w:tcPr>
          <w:p w:rsidR="00CB3E64" w:rsidRPr="008A7BB9" w:rsidRDefault="00CB3E64" w:rsidP="002D0E6C">
            <w:pPr>
              <w:tabs>
                <w:tab w:val="left" w:pos="1620"/>
              </w:tabs>
              <w:jc w:val="center"/>
              <w:rPr>
                <w:lang w:val="en-US"/>
              </w:rPr>
            </w:pPr>
            <w:r>
              <w:rPr>
                <w:lang w:val="en-US"/>
              </w:rPr>
              <w:t>6</w:t>
            </w:r>
          </w:p>
        </w:tc>
        <w:tc>
          <w:tcPr>
            <w:tcW w:w="828" w:type="dxa"/>
            <w:vAlign w:val="center"/>
          </w:tcPr>
          <w:p w:rsidR="00CB3E64" w:rsidRPr="008A7BB9" w:rsidRDefault="00CB3E64" w:rsidP="002D0E6C">
            <w:pPr>
              <w:tabs>
                <w:tab w:val="left" w:pos="1620"/>
              </w:tabs>
              <w:jc w:val="center"/>
              <w:rPr>
                <w:lang w:val="en-US"/>
              </w:rPr>
            </w:pPr>
            <w:r>
              <w:rPr>
                <w:lang w:val="en-US"/>
              </w:rPr>
              <w:t>6</w:t>
            </w:r>
          </w:p>
        </w:tc>
        <w:tc>
          <w:tcPr>
            <w:tcW w:w="743" w:type="dxa"/>
            <w:vAlign w:val="center"/>
          </w:tcPr>
          <w:p w:rsidR="00CB3E64" w:rsidRPr="008A7BB9" w:rsidRDefault="00CB3E64" w:rsidP="002D0E6C">
            <w:pPr>
              <w:tabs>
                <w:tab w:val="left" w:pos="1620"/>
              </w:tabs>
              <w:jc w:val="center"/>
              <w:rPr>
                <w:lang w:val="en-US"/>
              </w:rPr>
            </w:pPr>
            <w:r>
              <w:rPr>
                <w:lang w:val="en-US"/>
              </w:rPr>
              <w:t>3</w:t>
            </w:r>
          </w:p>
        </w:tc>
      </w:tr>
      <w:tr w:rsidR="00CB3E64" w:rsidRPr="00131646" w:rsidTr="002D0E6C">
        <w:trPr>
          <w:trHeight w:val="397"/>
        </w:trPr>
        <w:tc>
          <w:tcPr>
            <w:tcW w:w="2410" w:type="dxa"/>
            <w:vAlign w:val="center"/>
          </w:tcPr>
          <w:p w:rsidR="00CB3E64" w:rsidRPr="003E5807" w:rsidRDefault="00CB3E64" w:rsidP="0019677F">
            <w:pPr>
              <w:rPr>
                <w:rFonts w:ascii="MAC C Swiss" w:hAnsi="MAC C Swiss"/>
                <w:sz w:val="20"/>
                <w:szCs w:val="20"/>
              </w:rPr>
            </w:pPr>
            <w:r w:rsidRPr="003E5807">
              <w:rPr>
                <w:rFonts w:ascii="MAC C Swiss" w:hAnsi="MAC C Swiss"/>
                <w:sz w:val="20"/>
                <w:szCs w:val="20"/>
              </w:rPr>
              <w:t>Qupka Andreeva</w:t>
            </w:r>
          </w:p>
        </w:tc>
        <w:tc>
          <w:tcPr>
            <w:tcW w:w="2410" w:type="dxa"/>
            <w:vAlign w:val="center"/>
          </w:tcPr>
          <w:p w:rsidR="00CB3E64" w:rsidRPr="00131646" w:rsidRDefault="00CB3E64" w:rsidP="007E583A">
            <w:pPr>
              <w:rPr>
                <w:rFonts w:ascii="Arial" w:hAnsi="Arial" w:cs="Arial"/>
                <w:sz w:val="20"/>
                <w:szCs w:val="20"/>
              </w:rPr>
            </w:pPr>
            <w:r w:rsidRPr="00131646">
              <w:rPr>
                <w:rFonts w:ascii="Arial" w:hAnsi="Arial" w:cs="Arial"/>
                <w:color w:val="000000"/>
                <w:sz w:val="20"/>
                <w:szCs w:val="20"/>
                <w:lang w:val="mk-MK"/>
              </w:rPr>
              <w:t>Одделенска настава</w:t>
            </w:r>
          </w:p>
        </w:tc>
        <w:tc>
          <w:tcPr>
            <w:tcW w:w="1134" w:type="dxa"/>
            <w:vAlign w:val="center"/>
          </w:tcPr>
          <w:p w:rsidR="00CB3E64" w:rsidRPr="008A7BB9" w:rsidRDefault="00CB3E64" w:rsidP="008A7BB9">
            <w:pPr>
              <w:tabs>
                <w:tab w:val="left" w:pos="1620"/>
              </w:tabs>
              <w:jc w:val="center"/>
              <w:rPr>
                <w:lang w:val="en-US"/>
              </w:rPr>
            </w:pPr>
            <w:r>
              <w:rPr>
                <w:lang w:val="en-US"/>
              </w:rPr>
              <w:t>6</w:t>
            </w:r>
          </w:p>
        </w:tc>
        <w:tc>
          <w:tcPr>
            <w:tcW w:w="992" w:type="dxa"/>
            <w:vAlign w:val="center"/>
          </w:tcPr>
          <w:p w:rsidR="00CB3E64" w:rsidRPr="008A7BB9" w:rsidRDefault="00CB3E64" w:rsidP="008A7BB9">
            <w:pPr>
              <w:tabs>
                <w:tab w:val="left" w:pos="1620"/>
              </w:tabs>
              <w:jc w:val="center"/>
              <w:rPr>
                <w:lang w:val="en-US"/>
              </w:rPr>
            </w:pPr>
            <w:r>
              <w:rPr>
                <w:lang w:val="en-US"/>
              </w:rPr>
              <w:t>6</w:t>
            </w:r>
          </w:p>
        </w:tc>
        <w:tc>
          <w:tcPr>
            <w:tcW w:w="993" w:type="dxa"/>
            <w:vAlign w:val="center"/>
          </w:tcPr>
          <w:p w:rsidR="00CB3E64" w:rsidRPr="008A7BB9" w:rsidRDefault="00CB3E64" w:rsidP="008A7BB9">
            <w:pPr>
              <w:tabs>
                <w:tab w:val="left" w:pos="1620"/>
              </w:tabs>
              <w:jc w:val="center"/>
              <w:rPr>
                <w:lang w:val="en-US"/>
              </w:rPr>
            </w:pPr>
            <w:r>
              <w:rPr>
                <w:lang w:val="en-US"/>
              </w:rPr>
              <w:t>6</w:t>
            </w:r>
          </w:p>
        </w:tc>
        <w:tc>
          <w:tcPr>
            <w:tcW w:w="1134" w:type="dxa"/>
            <w:vAlign w:val="center"/>
          </w:tcPr>
          <w:p w:rsidR="00CB3E64" w:rsidRPr="008A7BB9" w:rsidRDefault="00CB3E64" w:rsidP="008A7BB9">
            <w:pPr>
              <w:tabs>
                <w:tab w:val="left" w:pos="1620"/>
              </w:tabs>
              <w:jc w:val="center"/>
              <w:rPr>
                <w:lang w:val="en-US"/>
              </w:rPr>
            </w:pPr>
            <w:r>
              <w:rPr>
                <w:lang w:val="en-US"/>
              </w:rPr>
              <w:t>6</w:t>
            </w:r>
          </w:p>
        </w:tc>
        <w:tc>
          <w:tcPr>
            <w:tcW w:w="992" w:type="dxa"/>
            <w:vAlign w:val="center"/>
          </w:tcPr>
          <w:p w:rsidR="00CB3E64" w:rsidRPr="008A7BB9" w:rsidRDefault="00CB3E64" w:rsidP="008A7BB9">
            <w:pPr>
              <w:tabs>
                <w:tab w:val="left" w:pos="1620"/>
              </w:tabs>
              <w:jc w:val="center"/>
              <w:rPr>
                <w:lang w:val="en-US"/>
              </w:rPr>
            </w:pPr>
            <w:r>
              <w:rPr>
                <w:lang w:val="en-US"/>
              </w:rPr>
              <w:t>3</w:t>
            </w:r>
          </w:p>
        </w:tc>
        <w:tc>
          <w:tcPr>
            <w:tcW w:w="1134" w:type="dxa"/>
            <w:vAlign w:val="center"/>
          </w:tcPr>
          <w:p w:rsidR="00CB3E64" w:rsidRPr="008A7BB9" w:rsidRDefault="00CB3E64" w:rsidP="008A7BB9">
            <w:pPr>
              <w:tabs>
                <w:tab w:val="left" w:pos="1620"/>
              </w:tabs>
              <w:jc w:val="center"/>
              <w:rPr>
                <w:lang w:val="en-US"/>
              </w:rPr>
            </w:pPr>
            <w:r>
              <w:rPr>
                <w:lang w:val="en-US"/>
              </w:rPr>
              <w:t>6</w:t>
            </w:r>
          </w:p>
        </w:tc>
        <w:tc>
          <w:tcPr>
            <w:tcW w:w="850" w:type="dxa"/>
            <w:vAlign w:val="center"/>
          </w:tcPr>
          <w:p w:rsidR="00CB3E64" w:rsidRPr="008A7BB9" w:rsidRDefault="00CB3E64" w:rsidP="008A7BB9">
            <w:pPr>
              <w:tabs>
                <w:tab w:val="left" w:pos="1620"/>
              </w:tabs>
              <w:jc w:val="center"/>
              <w:rPr>
                <w:lang w:val="en-US"/>
              </w:rPr>
            </w:pPr>
            <w:r>
              <w:rPr>
                <w:lang w:val="en-US"/>
              </w:rPr>
              <w:t>6</w:t>
            </w:r>
          </w:p>
        </w:tc>
        <w:tc>
          <w:tcPr>
            <w:tcW w:w="851" w:type="dxa"/>
            <w:vAlign w:val="center"/>
          </w:tcPr>
          <w:p w:rsidR="00CB3E64" w:rsidRPr="008A7BB9" w:rsidRDefault="00CB3E64" w:rsidP="008A7BB9">
            <w:pPr>
              <w:tabs>
                <w:tab w:val="left" w:pos="1620"/>
              </w:tabs>
              <w:jc w:val="center"/>
              <w:rPr>
                <w:lang w:val="en-US"/>
              </w:rPr>
            </w:pPr>
            <w:r>
              <w:rPr>
                <w:lang w:val="en-US"/>
              </w:rPr>
              <w:t>6</w:t>
            </w:r>
          </w:p>
        </w:tc>
        <w:tc>
          <w:tcPr>
            <w:tcW w:w="828" w:type="dxa"/>
            <w:vAlign w:val="center"/>
          </w:tcPr>
          <w:p w:rsidR="00CB3E64" w:rsidRPr="008A7BB9" w:rsidRDefault="00CB3E64" w:rsidP="008A7BB9">
            <w:pPr>
              <w:tabs>
                <w:tab w:val="left" w:pos="1620"/>
              </w:tabs>
              <w:jc w:val="center"/>
              <w:rPr>
                <w:lang w:val="en-US"/>
              </w:rPr>
            </w:pPr>
            <w:r>
              <w:rPr>
                <w:lang w:val="en-US"/>
              </w:rPr>
              <w:t>6</w:t>
            </w:r>
          </w:p>
        </w:tc>
        <w:tc>
          <w:tcPr>
            <w:tcW w:w="743" w:type="dxa"/>
            <w:vAlign w:val="center"/>
          </w:tcPr>
          <w:p w:rsidR="00CB3E64" w:rsidRPr="008A7BB9" w:rsidRDefault="00CB3E64" w:rsidP="008A7BB9">
            <w:pPr>
              <w:tabs>
                <w:tab w:val="left" w:pos="1620"/>
              </w:tabs>
              <w:jc w:val="center"/>
              <w:rPr>
                <w:lang w:val="en-US"/>
              </w:rPr>
            </w:pPr>
            <w:r>
              <w:rPr>
                <w:lang w:val="en-US"/>
              </w:rPr>
              <w:t>3</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Euridika Gligorova</w:t>
            </w:r>
            <w:r>
              <w:rPr>
                <w:rFonts w:asciiTheme="minorHAnsi" w:hAnsiTheme="minorHAnsi"/>
                <w:sz w:val="20"/>
                <w:szCs w:val="20"/>
                <w:lang w:val="mk-MK"/>
              </w:rPr>
              <w:t xml:space="preserve"> </w:t>
            </w:r>
            <w:r w:rsidR="009061DD">
              <w:rPr>
                <w:rFonts w:asciiTheme="minorHAnsi" w:hAnsiTheme="minorHAnsi"/>
                <w:sz w:val="20"/>
                <w:szCs w:val="20"/>
                <w:lang w:val="mk-MK"/>
              </w:rPr>
              <w:t>-</w:t>
            </w:r>
            <w:r w:rsidRPr="003E5807">
              <w:rPr>
                <w:rFonts w:ascii="MAC C Swiss" w:hAnsi="MAC C Swiss"/>
                <w:sz w:val="20"/>
                <w:szCs w:val="20"/>
              </w:rPr>
              <w:t>Goqa</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Македонски јазик</w:t>
            </w:r>
          </w:p>
        </w:tc>
        <w:tc>
          <w:tcPr>
            <w:tcW w:w="1134" w:type="dxa"/>
            <w:vAlign w:val="center"/>
          </w:tcPr>
          <w:p w:rsidR="00CB3E64" w:rsidRPr="00F44C5C" w:rsidRDefault="00CB3E64" w:rsidP="002D0E6C">
            <w:pPr>
              <w:tabs>
                <w:tab w:val="left" w:pos="1620"/>
              </w:tabs>
              <w:jc w:val="center"/>
              <w:rPr>
                <w:lang w:val="mk-MK"/>
              </w:rPr>
            </w:pPr>
            <w:r>
              <w:rPr>
                <w:lang w:val="mk-MK"/>
              </w:rPr>
              <w:t>15</w:t>
            </w:r>
          </w:p>
        </w:tc>
        <w:tc>
          <w:tcPr>
            <w:tcW w:w="992" w:type="dxa"/>
            <w:vAlign w:val="center"/>
          </w:tcPr>
          <w:p w:rsidR="00CB3E64" w:rsidRPr="00F44C5C" w:rsidRDefault="00CB3E64" w:rsidP="002D0E6C">
            <w:pPr>
              <w:tabs>
                <w:tab w:val="left" w:pos="1620"/>
              </w:tabs>
              <w:jc w:val="center"/>
              <w:rPr>
                <w:lang w:val="mk-MK"/>
              </w:rPr>
            </w:pPr>
            <w:r>
              <w:rPr>
                <w:lang w:val="mk-MK"/>
              </w:rPr>
              <w:t>14</w:t>
            </w:r>
          </w:p>
        </w:tc>
        <w:tc>
          <w:tcPr>
            <w:tcW w:w="993" w:type="dxa"/>
            <w:vAlign w:val="center"/>
          </w:tcPr>
          <w:p w:rsidR="00CB3E64" w:rsidRPr="00F44C5C" w:rsidRDefault="00CB3E64" w:rsidP="002D0E6C">
            <w:pPr>
              <w:tabs>
                <w:tab w:val="left" w:pos="1620"/>
              </w:tabs>
              <w:jc w:val="center"/>
              <w:rPr>
                <w:lang w:val="mk-MK"/>
              </w:rPr>
            </w:pPr>
            <w:r>
              <w:rPr>
                <w:lang w:val="mk-MK"/>
              </w:rPr>
              <w:t>18</w:t>
            </w:r>
          </w:p>
        </w:tc>
        <w:tc>
          <w:tcPr>
            <w:tcW w:w="1134" w:type="dxa"/>
            <w:vAlign w:val="center"/>
          </w:tcPr>
          <w:p w:rsidR="00CB3E64" w:rsidRPr="00F44C5C" w:rsidRDefault="00CB3E64" w:rsidP="002D0E6C">
            <w:pPr>
              <w:tabs>
                <w:tab w:val="left" w:pos="1620"/>
              </w:tabs>
              <w:jc w:val="center"/>
              <w:rPr>
                <w:lang w:val="mk-MK"/>
              </w:rPr>
            </w:pPr>
            <w:r>
              <w:rPr>
                <w:lang w:val="mk-MK"/>
              </w:rPr>
              <w:t>14</w:t>
            </w:r>
          </w:p>
        </w:tc>
        <w:tc>
          <w:tcPr>
            <w:tcW w:w="992" w:type="dxa"/>
            <w:vAlign w:val="center"/>
          </w:tcPr>
          <w:p w:rsidR="00CB3E64" w:rsidRPr="00F44C5C" w:rsidRDefault="00CB3E64" w:rsidP="002D0E6C">
            <w:pPr>
              <w:tabs>
                <w:tab w:val="left" w:pos="1620"/>
              </w:tabs>
              <w:jc w:val="center"/>
              <w:rPr>
                <w:lang w:val="mk-MK"/>
              </w:rPr>
            </w:pPr>
            <w:r>
              <w:rPr>
                <w:lang w:val="mk-MK"/>
              </w:rPr>
              <w:t>6</w:t>
            </w:r>
          </w:p>
        </w:tc>
        <w:tc>
          <w:tcPr>
            <w:tcW w:w="1134" w:type="dxa"/>
            <w:vAlign w:val="center"/>
          </w:tcPr>
          <w:p w:rsidR="00CB3E64" w:rsidRPr="00F44C5C" w:rsidRDefault="00CB3E64" w:rsidP="002D0E6C">
            <w:pPr>
              <w:tabs>
                <w:tab w:val="left" w:pos="1620"/>
              </w:tabs>
              <w:jc w:val="center"/>
              <w:rPr>
                <w:lang w:val="mk-MK"/>
              </w:rPr>
            </w:pPr>
            <w:r>
              <w:rPr>
                <w:lang w:val="mk-MK"/>
              </w:rPr>
              <w:t>18</w:t>
            </w:r>
          </w:p>
        </w:tc>
        <w:tc>
          <w:tcPr>
            <w:tcW w:w="850" w:type="dxa"/>
            <w:vAlign w:val="center"/>
          </w:tcPr>
          <w:p w:rsidR="00CB3E64" w:rsidRPr="00F44C5C" w:rsidRDefault="00CB3E64" w:rsidP="002D0E6C">
            <w:pPr>
              <w:tabs>
                <w:tab w:val="left" w:pos="1620"/>
              </w:tabs>
              <w:jc w:val="center"/>
              <w:rPr>
                <w:lang w:val="mk-MK"/>
              </w:rPr>
            </w:pPr>
            <w:r>
              <w:rPr>
                <w:lang w:val="mk-MK"/>
              </w:rPr>
              <w:t>17</w:t>
            </w:r>
          </w:p>
        </w:tc>
        <w:tc>
          <w:tcPr>
            <w:tcW w:w="851" w:type="dxa"/>
            <w:vAlign w:val="center"/>
          </w:tcPr>
          <w:p w:rsidR="00CB3E64" w:rsidRPr="00F44C5C" w:rsidRDefault="00CB3E64" w:rsidP="002D0E6C">
            <w:pPr>
              <w:tabs>
                <w:tab w:val="left" w:pos="1620"/>
              </w:tabs>
              <w:jc w:val="center"/>
              <w:rPr>
                <w:lang w:val="mk-MK"/>
              </w:rPr>
            </w:pPr>
            <w:r>
              <w:rPr>
                <w:lang w:val="mk-MK"/>
              </w:rPr>
              <w:t>19</w:t>
            </w:r>
          </w:p>
        </w:tc>
        <w:tc>
          <w:tcPr>
            <w:tcW w:w="828" w:type="dxa"/>
            <w:vAlign w:val="center"/>
          </w:tcPr>
          <w:p w:rsidR="00CB3E64" w:rsidRPr="00F44C5C" w:rsidRDefault="00CB3E64" w:rsidP="002D0E6C">
            <w:pPr>
              <w:tabs>
                <w:tab w:val="left" w:pos="1620"/>
              </w:tabs>
              <w:jc w:val="center"/>
              <w:rPr>
                <w:lang w:val="mk-MK"/>
              </w:rPr>
            </w:pPr>
            <w:r>
              <w:rPr>
                <w:lang w:val="mk-MK"/>
              </w:rPr>
              <w:t>14</w:t>
            </w:r>
          </w:p>
        </w:tc>
        <w:tc>
          <w:tcPr>
            <w:tcW w:w="743" w:type="dxa"/>
            <w:vAlign w:val="center"/>
          </w:tcPr>
          <w:p w:rsidR="00CB3E64" w:rsidRPr="00F44C5C" w:rsidRDefault="00CB3E64" w:rsidP="002D0E6C">
            <w:pPr>
              <w:tabs>
                <w:tab w:val="left" w:pos="1620"/>
              </w:tabs>
              <w:jc w:val="center"/>
              <w:rPr>
                <w:lang w:val="mk-MK"/>
              </w:rPr>
            </w:pPr>
            <w:r>
              <w:rPr>
                <w:lang w:val="mk-MK"/>
              </w:rPr>
              <w:t>2</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Pr>
                <w:rFonts w:ascii="MAC C Swiss" w:hAnsi="MAC C Swiss"/>
                <w:sz w:val="20"/>
                <w:szCs w:val="20"/>
              </w:rPr>
              <w:t>Radmila I. Stojanovska</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Македонски јазик</w:t>
            </w:r>
          </w:p>
        </w:tc>
        <w:tc>
          <w:tcPr>
            <w:tcW w:w="1134" w:type="dxa"/>
            <w:vAlign w:val="center"/>
          </w:tcPr>
          <w:p w:rsidR="00CB3E64" w:rsidRPr="008A7BB9" w:rsidRDefault="00CB3E64" w:rsidP="008A7BB9">
            <w:pPr>
              <w:tabs>
                <w:tab w:val="left" w:pos="1620"/>
              </w:tabs>
              <w:jc w:val="center"/>
              <w:rPr>
                <w:lang w:val="en-US"/>
              </w:rPr>
            </w:pPr>
            <w:r>
              <w:rPr>
                <w:lang w:val="mk-MK"/>
              </w:rPr>
              <w:t>1</w:t>
            </w:r>
            <w:r>
              <w:rPr>
                <w:lang w:val="en-US"/>
              </w:rPr>
              <w:t>3</w:t>
            </w:r>
          </w:p>
        </w:tc>
        <w:tc>
          <w:tcPr>
            <w:tcW w:w="992" w:type="dxa"/>
            <w:vAlign w:val="center"/>
          </w:tcPr>
          <w:p w:rsidR="00CB3E64" w:rsidRPr="008A7BB9" w:rsidRDefault="00CB3E64" w:rsidP="008A7BB9">
            <w:pPr>
              <w:tabs>
                <w:tab w:val="left" w:pos="1620"/>
              </w:tabs>
              <w:jc w:val="center"/>
              <w:rPr>
                <w:lang w:val="en-US"/>
              </w:rPr>
            </w:pPr>
            <w:r>
              <w:rPr>
                <w:lang w:val="mk-MK"/>
              </w:rPr>
              <w:t>1</w:t>
            </w:r>
            <w:r>
              <w:rPr>
                <w:lang w:val="en-US"/>
              </w:rPr>
              <w:t>3</w:t>
            </w:r>
          </w:p>
        </w:tc>
        <w:tc>
          <w:tcPr>
            <w:tcW w:w="993" w:type="dxa"/>
            <w:vAlign w:val="center"/>
          </w:tcPr>
          <w:p w:rsidR="00CB3E64" w:rsidRPr="008A7BB9" w:rsidRDefault="00CB3E64" w:rsidP="008A7BB9">
            <w:pPr>
              <w:tabs>
                <w:tab w:val="left" w:pos="1620"/>
              </w:tabs>
              <w:jc w:val="center"/>
              <w:rPr>
                <w:lang w:val="en-US"/>
              </w:rPr>
            </w:pPr>
            <w:r>
              <w:rPr>
                <w:lang w:val="mk-MK"/>
              </w:rPr>
              <w:t>1</w:t>
            </w:r>
            <w:r>
              <w:rPr>
                <w:lang w:val="en-US"/>
              </w:rPr>
              <w:t>5</w:t>
            </w:r>
          </w:p>
        </w:tc>
        <w:tc>
          <w:tcPr>
            <w:tcW w:w="1134" w:type="dxa"/>
            <w:vAlign w:val="center"/>
          </w:tcPr>
          <w:p w:rsidR="00CB3E64" w:rsidRPr="008A7BB9" w:rsidRDefault="00CB3E64" w:rsidP="008A7BB9">
            <w:pPr>
              <w:tabs>
                <w:tab w:val="left" w:pos="1620"/>
              </w:tabs>
              <w:jc w:val="center"/>
              <w:rPr>
                <w:lang w:val="en-US"/>
              </w:rPr>
            </w:pPr>
            <w:r>
              <w:rPr>
                <w:lang w:val="mk-MK"/>
              </w:rPr>
              <w:t>1</w:t>
            </w:r>
            <w:r>
              <w:rPr>
                <w:lang w:val="en-US"/>
              </w:rPr>
              <w:t>0</w:t>
            </w:r>
          </w:p>
        </w:tc>
        <w:tc>
          <w:tcPr>
            <w:tcW w:w="992" w:type="dxa"/>
            <w:vAlign w:val="center"/>
          </w:tcPr>
          <w:p w:rsidR="00CB3E64" w:rsidRPr="008A7BB9" w:rsidRDefault="00CB3E64" w:rsidP="002D0E6C">
            <w:pPr>
              <w:tabs>
                <w:tab w:val="left" w:pos="1620"/>
              </w:tabs>
              <w:jc w:val="center"/>
              <w:rPr>
                <w:lang w:val="en-US"/>
              </w:rPr>
            </w:pPr>
            <w:r>
              <w:rPr>
                <w:lang w:val="en-US"/>
              </w:rPr>
              <w:t>7</w:t>
            </w:r>
          </w:p>
        </w:tc>
        <w:tc>
          <w:tcPr>
            <w:tcW w:w="1134" w:type="dxa"/>
            <w:vAlign w:val="center"/>
          </w:tcPr>
          <w:p w:rsidR="00CB3E64" w:rsidRPr="008A7BB9" w:rsidRDefault="00CB3E64" w:rsidP="008A7BB9">
            <w:pPr>
              <w:tabs>
                <w:tab w:val="left" w:pos="1620"/>
              </w:tabs>
              <w:jc w:val="center"/>
              <w:rPr>
                <w:lang w:val="en-US"/>
              </w:rPr>
            </w:pPr>
            <w:r>
              <w:rPr>
                <w:lang w:val="mk-MK"/>
              </w:rPr>
              <w:t>1</w:t>
            </w:r>
            <w:r>
              <w:rPr>
                <w:lang w:val="en-US"/>
              </w:rPr>
              <w:t>9</w:t>
            </w:r>
          </w:p>
        </w:tc>
        <w:tc>
          <w:tcPr>
            <w:tcW w:w="850" w:type="dxa"/>
            <w:vAlign w:val="center"/>
          </w:tcPr>
          <w:p w:rsidR="00CB3E64" w:rsidRPr="008A7BB9" w:rsidRDefault="00CB3E64" w:rsidP="008A7BB9">
            <w:pPr>
              <w:tabs>
                <w:tab w:val="left" w:pos="1620"/>
              </w:tabs>
              <w:jc w:val="center"/>
              <w:rPr>
                <w:lang w:val="en-US"/>
              </w:rPr>
            </w:pPr>
            <w:r>
              <w:rPr>
                <w:lang w:val="mk-MK"/>
              </w:rPr>
              <w:t>1</w:t>
            </w:r>
            <w:r>
              <w:rPr>
                <w:lang w:val="en-US"/>
              </w:rPr>
              <w:t>6</w:t>
            </w:r>
          </w:p>
        </w:tc>
        <w:tc>
          <w:tcPr>
            <w:tcW w:w="851" w:type="dxa"/>
            <w:vAlign w:val="center"/>
          </w:tcPr>
          <w:p w:rsidR="00CB3E64" w:rsidRPr="008A7BB9" w:rsidRDefault="00CB3E64" w:rsidP="008A7BB9">
            <w:pPr>
              <w:tabs>
                <w:tab w:val="left" w:pos="1620"/>
              </w:tabs>
              <w:jc w:val="center"/>
              <w:rPr>
                <w:lang w:val="en-US"/>
              </w:rPr>
            </w:pPr>
            <w:r>
              <w:rPr>
                <w:lang w:val="mk-MK"/>
              </w:rPr>
              <w:t>1</w:t>
            </w:r>
            <w:r>
              <w:rPr>
                <w:lang w:val="en-US"/>
              </w:rPr>
              <w:t>6</w:t>
            </w:r>
          </w:p>
        </w:tc>
        <w:tc>
          <w:tcPr>
            <w:tcW w:w="828" w:type="dxa"/>
            <w:vAlign w:val="center"/>
          </w:tcPr>
          <w:p w:rsidR="00CB3E64" w:rsidRPr="008A7BB9" w:rsidRDefault="00CB3E64" w:rsidP="008A7BB9">
            <w:pPr>
              <w:tabs>
                <w:tab w:val="left" w:pos="1620"/>
              </w:tabs>
              <w:jc w:val="center"/>
              <w:rPr>
                <w:lang w:val="en-US"/>
              </w:rPr>
            </w:pPr>
            <w:r>
              <w:rPr>
                <w:lang w:val="mk-MK"/>
              </w:rPr>
              <w:t>1</w:t>
            </w:r>
            <w:r>
              <w:rPr>
                <w:lang w:val="en-US"/>
              </w:rPr>
              <w:t>0</w:t>
            </w:r>
          </w:p>
        </w:tc>
        <w:tc>
          <w:tcPr>
            <w:tcW w:w="743" w:type="dxa"/>
            <w:vAlign w:val="center"/>
          </w:tcPr>
          <w:p w:rsidR="00CB3E64" w:rsidRPr="008A7BB9" w:rsidRDefault="00CB3E64" w:rsidP="002D0E6C">
            <w:pPr>
              <w:tabs>
                <w:tab w:val="left" w:pos="1620"/>
              </w:tabs>
              <w:jc w:val="center"/>
              <w:rPr>
                <w:lang w:val="en-US"/>
              </w:rPr>
            </w:pPr>
            <w:r>
              <w:rPr>
                <w:lang w:val="en-US"/>
              </w:rPr>
              <w:t>3</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lastRenderedPageBreak/>
              <w:t xml:space="preserve">Aneta </w:t>
            </w:r>
            <w:r>
              <w:rPr>
                <w:rFonts w:ascii="MAC C Swiss" w:hAnsi="MAC C Swiss"/>
                <w:sz w:val="20"/>
                <w:szCs w:val="20"/>
              </w:rPr>
              <w:t>^upeska</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Англиски јазик</w:t>
            </w:r>
          </w:p>
        </w:tc>
        <w:tc>
          <w:tcPr>
            <w:tcW w:w="1134" w:type="dxa"/>
            <w:vAlign w:val="center"/>
          </w:tcPr>
          <w:p w:rsidR="00CB3E64" w:rsidRPr="00F44C5C" w:rsidRDefault="00CB3E64" w:rsidP="002D0E6C">
            <w:pPr>
              <w:tabs>
                <w:tab w:val="left" w:pos="1620"/>
              </w:tabs>
              <w:jc w:val="center"/>
              <w:rPr>
                <w:lang w:val="mk-MK"/>
              </w:rPr>
            </w:pPr>
            <w:r w:rsidRPr="00F44C5C">
              <w:rPr>
                <w:lang w:val="mk-MK"/>
              </w:rPr>
              <w:t>12</w:t>
            </w:r>
          </w:p>
        </w:tc>
        <w:tc>
          <w:tcPr>
            <w:tcW w:w="992" w:type="dxa"/>
            <w:vAlign w:val="center"/>
          </w:tcPr>
          <w:p w:rsidR="00CB3E64" w:rsidRPr="00F44C5C" w:rsidRDefault="00CB3E64" w:rsidP="002D0E6C">
            <w:pPr>
              <w:tabs>
                <w:tab w:val="left" w:pos="1620"/>
              </w:tabs>
              <w:jc w:val="center"/>
              <w:rPr>
                <w:lang w:val="mk-MK"/>
              </w:rPr>
            </w:pPr>
            <w:r w:rsidRPr="00F44C5C">
              <w:rPr>
                <w:lang w:val="mk-MK"/>
              </w:rPr>
              <w:t>16</w:t>
            </w:r>
          </w:p>
        </w:tc>
        <w:tc>
          <w:tcPr>
            <w:tcW w:w="993" w:type="dxa"/>
            <w:vAlign w:val="center"/>
          </w:tcPr>
          <w:p w:rsidR="00CB3E64" w:rsidRPr="00F44C5C" w:rsidRDefault="00CB3E64" w:rsidP="002D0E6C">
            <w:pPr>
              <w:tabs>
                <w:tab w:val="left" w:pos="1620"/>
              </w:tabs>
              <w:jc w:val="center"/>
              <w:rPr>
                <w:lang w:val="mk-MK"/>
              </w:rPr>
            </w:pPr>
            <w:r w:rsidRPr="00F44C5C">
              <w:rPr>
                <w:lang w:val="mk-MK"/>
              </w:rPr>
              <w:t>16</w:t>
            </w:r>
          </w:p>
        </w:tc>
        <w:tc>
          <w:tcPr>
            <w:tcW w:w="1134" w:type="dxa"/>
            <w:vAlign w:val="center"/>
          </w:tcPr>
          <w:p w:rsidR="00CB3E64" w:rsidRPr="00F44C5C" w:rsidRDefault="00CB3E64" w:rsidP="002D0E6C">
            <w:pPr>
              <w:tabs>
                <w:tab w:val="left" w:pos="1620"/>
              </w:tabs>
              <w:jc w:val="center"/>
              <w:rPr>
                <w:lang w:val="mk-MK"/>
              </w:rPr>
            </w:pPr>
            <w:r w:rsidRPr="00F44C5C">
              <w:rPr>
                <w:lang w:val="mk-MK"/>
              </w:rPr>
              <w:t>16</w:t>
            </w:r>
          </w:p>
        </w:tc>
        <w:tc>
          <w:tcPr>
            <w:tcW w:w="992" w:type="dxa"/>
            <w:vAlign w:val="center"/>
          </w:tcPr>
          <w:p w:rsidR="00CB3E64" w:rsidRPr="00F44C5C" w:rsidRDefault="00CB3E64" w:rsidP="002D0E6C">
            <w:pPr>
              <w:tabs>
                <w:tab w:val="left" w:pos="1620"/>
              </w:tabs>
              <w:jc w:val="center"/>
              <w:rPr>
                <w:lang w:val="mk-MK"/>
              </w:rPr>
            </w:pPr>
            <w:r w:rsidRPr="00F44C5C">
              <w:rPr>
                <w:lang w:val="mk-MK"/>
              </w:rPr>
              <w:t>12</w:t>
            </w:r>
          </w:p>
        </w:tc>
        <w:tc>
          <w:tcPr>
            <w:tcW w:w="1134" w:type="dxa"/>
            <w:vAlign w:val="center"/>
          </w:tcPr>
          <w:p w:rsidR="00CB3E64" w:rsidRPr="00F44C5C" w:rsidRDefault="00CB3E64" w:rsidP="002D0E6C">
            <w:pPr>
              <w:tabs>
                <w:tab w:val="left" w:pos="1620"/>
              </w:tabs>
              <w:jc w:val="center"/>
              <w:rPr>
                <w:lang w:val="mk-MK"/>
              </w:rPr>
            </w:pPr>
            <w:r w:rsidRPr="00F44C5C">
              <w:rPr>
                <w:lang w:val="mk-MK"/>
              </w:rPr>
              <w:t>12</w:t>
            </w:r>
          </w:p>
        </w:tc>
        <w:tc>
          <w:tcPr>
            <w:tcW w:w="850" w:type="dxa"/>
            <w:vAlign w:val="center"/>
          </w:tcPr>
          <w:p w:rsidR="00CB3E64" w:rsidRPr="00F44C5C" w:rsidRDefault="00CB3E64" w:rsidP="002D0E6C">
            <w:pPr>
              <w:tabs>
                <w:tab w:val="left" w:pos="1620"/>
              </w:tabs>
              <w:jc w:val="center"/>
              <w:rPr>
                <w:lang w:val="mk-MK"/>
              </w:rPr>
            </w:pPr>
            <w:r w:rsidRPr="00F44C5C">
              <w:rPr>
                <w:lang w:val="mk-MK"/>
              </w:rPr>
              <w:t>16</w:t>
            </w:r>
          </w:p>
        </w:tc>
        <w:tc>
          <w:tcPr>
            <w:tcW w:w="851" w:type="dxa"/>
            <w:vAlign w:val="center"/>
          </w:tcPr>
          <w:p w:rsidR="00CB3E64" w:rsidRPr="00F44C5C" w:rsidRDefault="00CB3E64" w:rsidP="002D0E6C">
            <w:pPr>
              <w:tabs>
                <w:tab w:val="left" w:pos="1620"/>
              </w:tabs>
              <w:jc w:val="center"/>
              <w:rPr>
                <w:lang w:val="mk-MK"/>
              </w:rPr>
            </w:pPr>
            <w:r w:rsidRPr="00F44C5C">
              <w:rPr>
                <w:lang w:val="mk-MK"/>
              </w:rPr>
              <w:t>12</w:t>
            </w:r>
          </w:p>
        </w:tc>
        <w:tc>
          <w:tcPr>
            <w:tcW w:w="828" w:type="dxa"/>
            <w:vAlign w:val="center"/>
          </w:tcPr>
          <w:p w:rsidR="00CB3E64" w:rsidRPr="00F44C5C" w:rsidRDefault="00CB3E64" w:rsidP="002D0E6C">
            <w:pPr>
              <w:tabs>
                <w:tab w:val="left" w:pos="1620"/>
              </w:tabs>
              <w:jc w:val="center"/>
              <w:rPr>
                <w:lang w:val="mk-MK"/>
              </w:rPr>
            </w:pPr>
            <w:r w:rsidRPr="00F44C5C">
              <w:rPr>
                <w:lang w:val="mk-MK"/>
              </w:rPr>
              <w:t>12</w:t>
            </w:r>
          </w:p>
        </w:tc>
        <w:tc>
          <w:tcPr>
            <w:tcW w:w="743" w:type="dxa"/>
            <w:vAlign w:val="center"/>
          </w:tcPr>
          <w:p w:rsidR="00CB3E64" w:rsidRPr="00F44C5C" w:rsidRDefault="00CB3E64" w:rsidP="002D0E6C">
            <w:pPr>
              <w:tabs>
                <w:tab w:val="left" w:pos="1620"/>
              </w:tabs>
              <w:jc w:val="center"/>
              <w:rPr>
                <w:lang w:val="mk-MK"/>
              </w:rPr>
            </w:pPr>
            <w:r>
              <w:rPr>
                <w:lang w:val="mk-MK"/>
              </w:rPr>
              <w:t>/</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Jasmina ^i~kari}</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Англиски јазик</w:t>
            </w:r>
          </w:p>
        </w:tc>
        <w:tc>
          <w:tcPr>
            <w:tcW w:w="1134" w:type="dxa"/>
            <w:vAlign w:val="center"/>
          </w:tcPr>
          <w:p w:rsidR="00CB3E64" w:rsidRPr="00F44C5C" w:rsidRDefault="00CB3E64" w:rsidP="002D0E6C">
            <w:pPr>
              <w:tabs>
                <w:tab w:val="left" w:pos="1620"/>
              </w:tabs>
              <w:jc w:val="center"/>
              <w:rPr>
                <w:lang w:val="mk-MK"/>
              </w:rPr>
            </w:pPr>
            <w:r>
              <w:rPr>
                <w:lang w:val="mk-MK"/>
              </w:rPr>
              <w:t>5</w:t>
            </w:r>
          </w:p>
        </w:tc>
        <w:tc>
          <w:tcPr>
            <w:tcW w:w="992" w:type="dxa"/>
            <w:vAlign w:val="center"/>
          </w:tcPr>
          <w:p w:rsidR="00CB3E64" w:rsidRPr="00F44C5C" w:rsidRDefault="00CB3E64" w:rsidP="002D0E6C">
            <w:pPr>
              <w:tabs>
                <w:tab w:val="left" w:pos="1620"/>
              </w:tabs>
              <w:jc w:val="center"/>
              <w:rPr>
                <w:lang w:val="mk-MK"/>
              </w:rPr>
            </w:pPr>
            <w:r>
              <w:rPr>
                <w:lang w:val="mk-MK"/>
              </w:rPr>
              <w:t>5</w:t>
            </w:r>
          </w:p>
        </w:tc>
        <w:tc>
          <w:tcPr>
            <w:tcW w:w="993" w:type="dxa"/>
            <w:vAlign w:val="center"/>
          </w:tcPr>
          <w:p w:rsidR="00CB3E64" w:rsidRPr="00F44C5C" w:rsidRDefault="00CB3E64" w:rsidP="002D0E6C">
            <w:pPr>
              <w:tabs>
                <w:tab w:val="left" w:pos="1620"/>
              </w:tabs>
              <w:jc w:val="center"/>
              <w:rPr>
                <w:lang w:val="mk-MK"/>
              </w:rPr>
            </w:pPr>
            <w:r>
              <w:rPr>
                <w:lang w:val="mk-MK"/>
              </w:rPr>
              <w:t>5</w:t>
            </w:r>
          </w:p>
        </w:tc>
        <w:tc>
          <w:tcPr>
            <w:tcW w:w="1134" w:type="dxa"/>
            <w:vAlign w:val="center"/>
          </w:tcPr>
          <w:p w:rsidR="00CB3E64" w:rsidRPr="00F44C5C" w:rsidRDefault="00CB3E64" w:rsidP="002D0E6C">
            <w:pPr>
              <w:tabs>
                <w:tab w:val="left" w:pos="1620"/>
              </w:tabs>
              <w:jc w:val="center"/>
              <w:rPr>
                <w:lang w:val="mk-MK"/>
              </w:rPr>
            </w:pPr>
            <w:r>
              <w:rPr>
                <w:lang w:val="mk-MK"/>
              </w:rPr>
              <w:t>7</w:t>
            </w:r>
          </w:p>
        </w:tc>
        <w:tc>
          <w:tcPr>
            <w:tcW w:w="992" w:type="dxa"/>
            <w:vAlign w:val="center"/>
          </w:tcPr>
          <w:p w:rsidR="00CB3E64" w:rsidRPr="00F44C5C" w:rsidRDefault="00CB3E64" w:rsidP="002D0E6C">
            <w:pPr>
              <w:tabs>
                <w:tab w:val="left" w:pos="1620"/>
              </w:tabs>
              <w:jc w:val="center"/>
              <w:rPr>
                <w:lang w:val="mk-MK"/>
              </w:rPr>
            </w:pPr>
            <w:r>
              <w:rPr>
                <w:lang w:val="mk-MK"/>
              </w:rPr>
              <w:t>2</w:t>
            </w:r>
          </w:p>
        </w:tc>
        <w:tc>
          <w:tcPr>
            <w:tcW w:w="1134" w:type="dxa"/>
            <w:vAlign w:val="center"/>
          </w:tcPr>
          <w:p w:rsidR="00CB3E64" w:rsidRPr="00F44C5C" w:rsidRDefault="00CB3E64" w:rsidP="002D0E6C">
            <w:pPr>
              <w:tabs>
                <w:tab w:val="left" w:pos="1620"/>
              </w:tabs>
              <w:jc w:val="center"/>
              <w:rPr>
                <w:lang w:val="mk-MK"/>
              </w:rPr>
            </w:pPr>
            <w:r>
              <w:rPr>
                <w:lang w:val="mk-MK"/>
              </w:rPr>
              <w:t>4</w:t>
            </w:r>
          </w:p>
        </w:tc>
        <w:tc>
          <w:tcPr>
            <w:tcW w:w="850" w:type="dxa"/>
            <w:vAlign w:val="center"/>
          </w:tcPr>
          <w:p w:rsidR="00CB3E64" w:rsidRPr="00F44C5C" w:rsidRDefault="00CB3E64" w:rsidP="002D0E6C">
            <w:pPr>
              <w:tabs>
                <w:tab w:val="left" w:pos="1620"/>
              </w:tabs>
              <w:jc w:val="center"/>
              <w:rPr>
                <w:lang w:val="mk-MK"/>
              </w:rPr>
            </w:pPr>
            <w:r>
              <w:rPr>
                <w:lang w:val="mk-MK"/>
              </w:rPr>
              <w:t>7</w:t>
            </w:r>
          </w:p>
        </w:tc>
        <w:tc>
          <w:tcPr>
            <w:tcW w:w="851" w:type="dxa"/>
            <w:vAlign w:val="center"/>
          </w:tcPr>
          <w:p w:rsidR="00CB3E64" w:rsidRPr="00F44C5C" w:rsidRDefault="00CB3E64" w:rsidP="002D0E6C">
            <w:pPr>
              <w:tabs>
                <w:tab w:val="left" w:pos="1620"/>
              </w:tabs>
              <w:jc w:val="center"/>
              <w:rPr>
                <w:lang w:val="mk-MK"/>
              </w:rPr>
            </w:pPr>
            <w:r>
              <w:rPr>
                <w:lang w:val="mk-MK"/>
              </w:rPr>
              <w:t>5</w:t>
            </w:r>
          </w:p>
        </w:tc>
        <w:tc>
          <w:tcPr>
            <w:tcW w:w="828" w:type="dxa"/>
            <w:vAlign w:val="center"/>
          </w:tcPr>
          <w:p w:rsidR="00CB3E64" w:rsidRPr="00F44C5C" w:rsidRDefault="00CB3E64" w:rsidP="002D0E6C">
            <w:pPr>
              <w:tabs>
                <w:tab w:val="left" w:pos="1620"/>
              </w:tabs>
              <w:jc w:val="center"/>
              <w:rPr>
                <w:lang w:val="mk-MK"/>
              </w:rPr>
            </w:pPr>
            <w:r>
              <w:rPr>
                <w:lang w:val="mk-MK"/>
              </w:rPr>
              <w:t>7</w:t>
            </w:r>
          </w:p>
        </w:tc>
        <w:tc>
          <w:tcPr>
            <w:tcW w:w="743" w:type="dxa"/>
            <w:vAlign w:val="center"/>
          </w:tcPr>
          <w:p w:rsidR="00CB3E64" w:rsidRPr="00F44C5C" w:rsidRDefault="00CB3E64" w:rsidP="002D0E6C">
            <w:pPr>
              <w:tabs>
                <w:tab w:val="left" w:pos="1620"/>
              </w:tabs>
              <w:jc w:val="center"/>
              <w:rPr>
                <w:lang w:val="mk-MK"/>
              </w:rPr>
            </w:pPr>
            <w:r>
              <w:rPr>
                <w:lang w:val="mk-MK"/>
              </w:rPr>
              <w:t>2</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Jasmina Senih</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Англиски јазик</w:t>
            </w:r>
          </w:p>
        </w:tc>
        <w:tc>
          <w:tcPr>
            <w:tcW w:w="1134" w:type="dxa"/>
            <w:vAlign w:val="center"/>
          </w:tcPr>
          <w:p w:rsidR="00CB3E64" w:rsidRPr="00F44C5C" w:rsidRDefault="00CB3E64" w:rsidP="002D0E6C">
            <w:pPr>
              <w:tabs>
                <w:tab w:val="left" w:pos="1620"/>
              </w:tabs>
              <w:jc w:val="center"/>
              <w:rPr>
                <w:lang w:val="mk-MK"/>
              </w:rPr>
            </w:pPr>
            <w:r>
              <w:rPr>
                <w:lang w:val="mk-MK"/>
              </w:rPr>
              <w:t>6</w:t>
            </w:r>
          </w:p>
        </w:tc>
        <w:tc>
          <w:tcPr>
            <w:tcW w:w="992" w:type="dxa"/>
            <w:vAlign w:val="center"/>
          </w:tcPr>
          <w:p w:rsidR="00CB3E64" w:rsidRPr="00F44C5C" w:rsidRDefault="00CB3E64" w:rsidP="002D0E6C">
            <w:pPr>
              <w:tabs>
                <w:tab w:val="left" w:pos="1620"/>
              </w:tabs>
              <w:jc w:val="center"/>
              <w:rPr>
                <w:lang w:val="mk-MK"/>
              </w:rPr>
            </w:pPr>
            <w:r>
              <w:rPr>
                <w:lang w:val="mk-MK"/>
              </w:rPr>
              <w:t>6</w:t>
            </w:r>
          </w:p>
        </w:tc>
        <w:tc>
          <w:tcPr>
            <w:tcW w:w="993" w:type="dxa"/>
            <w:vAlign w:val="center"/>
          </w:tcPr>
          <w:p w:rsidR="00CB3E64" w:rsidRPr="00F44C5C" w:rsidRDefault="00CB3E64" w:rsidP="002D0E6C">
            <w:pPr>
              <w:tabs>
                <w:tab w:val="left" w:pos="1620"/>
              </w:tabs>
              <w:jc w:val="center"/>
              <w:rPr>
                <w:lang w:val="mk-MK"/>
              </w:rPr>
            </w:pPr>
            <w:r>
              <w:rPr>
                <w:lang w:val="mk-MK"/>
              </w:rPr>
              <w:t>6</w:t>
            </w:r>
          </w:p>
        </w:tc>
        <w:tc>
          <w:tcPr>
            <w:tcW w:w="1134" w:type="dxa"/>
            <w:vAlign w:val="center"/>
          </w:tcPr>
          <w:p w:rsidR="00CB3E64" w:rsidRPr="00F44C5C" w:rsidRDefault="00CB3E64" w:rsidP="002D0E6C">
            <w:pPr>
              <w:tabs>
                <w:tab w:val="left" w:pos="1620"/>
              </w:tabs>
              <w:jc w:val="center"/>
              <w:rPr>
                <w:lang w:val="mk-MK"/>
              </w:rPr>
            </w:pPr>
            <w:r>
              <w:rPr>
                <w:lang w:val="mk-MK"/>
              </w:rPr>
              <w:t>6</w:t>
            </w:r>
          </w:p>
        </w:tc>
        <w:tc>
          <w:tcPr>
            <w:tcW w:w="992" w:type="dxa"/>
            <w:vAlign w:val="center"/>
          </w:tcPr>
          <w:p w:rsidR="00CB3E64" w:rsidRPr="00F44C5C" w:rsidRDefault="00CB3E64" w:rsidP="002D0E6C">
            <w:pPr>
              <w:tabs>
                <w:tab w:val="left" w:pos="1620"/>
              </w:tabs>
              <w:jc w:val="center"/>
              <w:rPr>
                <w:lang w:val="mk-MK"/>
              </w:rPr>
            </w:pPr>
            <w:r>
              <w:rPr>
                <w:lang w:val="mk-MK"/>
              </w:rPr>
              <w:t>6</w:t>
            </w:r>
          </w:p>
        </w:tc>
        <w:tc>
          <w:tcPr>
            <w:tcW w:w="1134" w:type="dxa"/>
            <w:vAlign w:val="center"/>
          </w:tcPr>
          <w:p w:rsidR="00CB3E64" w:rsidRPr="00F44C5C" w:rsidRDefault="00CB3E64" w:rsidP="002D0E6C">
            <w:pPr>
              <w:tabs>
                <w:tab w:val="left" w:pos="1620"/>
              </w:tabs>
              <w:jc w:val="center"/>
              <w:rPr>
                <w:lang w:val="mk-MK"/>
              </w:rPr>
            </w:pPr>
            <w:r>
              <w:rPr>
                <w:lang w:val="mk-MK"/>
              </w:rPr>
              <w:t>6</w:t>
            </w:r>
          </w:p>
        </w:tc>
        <w:tc>
          <w:tcPr>
            <w:tcW w:w="850" w:type="dxa"/>
            <w:vAlign w:val="center"/>
          </w:tcPr>
          <w:p w:rsidR="00CB3E64" w:rsidRPr="00F44C5C" w:rsidRDefault="00CB3E64" w:rsidP="002D0E6C">
            <w:pPr>
              <w:tabs>
                <w:tab w:val="left" w:pos="1620"/>
              </w:tabs>
              <w:jc w:val="center"/>
              <w:rPr>
                <w:lang w:val="mk-MK"/>
              </w:rPr>
            </w:pPr>
            <w:r>
              <w:rPr>
                <w:lang w:val="mk-MK"/>
              </w:rPr>
              <w:t>6</w:t>
            </w:r>
          </w:p>
        </w:tc>
        <w:tc>
          <w:tcPr>
            <w:tcW w:w="851" w:type="dxa"/>
            <w:vAlign w:val="center"/>
          </w:tcPr>
          <w:p w:rsidR="00CB3E64" w:rsidRPr="00F44C5C" w:rsidRDefault="00CB3E64" w:rsidP="002D0E6C">
            <w:pPr>
              <w:tabs>
                <w:tab w:val="left" w:pos="1620"/>
              </w:tabs>
              <w:jc w:val="center"/>
              <w:rPr>
                <w:lang w:val="mk-MK"/>
              </w:rPr>
            </w:pPr>
            <w:r>
              <w:rPr>
                <w:lang w:val="mk-MK"/>
              </w:rPr>
              <w:t>6</w:t>
            </w:r>
          </w:p>
        </w:tc>
        <w:tc>
          <w:tcPr>
            <w:tcW w:w="828" w:type="dxa"/>
            <w:vAlign w:val="center"/>
          </w:tcPr>
          <w:p w:rsidR="00CB3E64" w:rsidRPr="00F44C5C" w:rsidRDefault="00CB3E64" w:rsidP="002D0E6C">
            <w:pPr>
              <w:tabs>
                <w:tab w:val="left" w:pos="1620"/>
              </w:tabs>
              <w:jc w:val="center"/>
              <w:rPr>
                <w:lang w:val="mk-MK"/>
              </w:rPr>
            </w:pPr>
            <w:r>
              <w:rPr>
                <w:lang w:val="mk-MK"/>
              </w:rPr>
              <w:t>6</w:t>
            </w:r>
          </w:p>
        </w:tc>
        <w:tc>
          <w:tcPr>
            <w:tcW w:w="743" w:type="dxa"/>
            <w:vAlign w:val="center"/>
          </w:tcPr>
          <w:p w:rsidR="00CB3E64" w:rsidRPr="00F44C5C" w:rsidRDefault="00CB3E64" w:rsidP="002D0E6C">
            <w:pPr>
              <w:tabs>
                <w:tab w:val="left" w:pos="1620"/>
              </w:tabs>
              <w:jc w:val="center"/>
              <w:rPr>
                <w:lang w:val="mk-MK"/>
              </w:rPr>
            </w:pPr>
            <w:r>
              <w:rPr>
                <w:lang w:val="mk-MK"/>
              </w:rPr>
              <w:t>/</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Ivona Dimova</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Германски јазик</w:t>
            </w:r>
          </w:p>
        </w:tc>
        <w:tc>
          <w:tcPr>
            <w:tcW w:w="1134" w:type="dxa"/>
            <w:vAlign w:val="center"/>
          </w:tcPr>
          <w:p w:rsidR="00CB3E64" w:rsidRPr="00F44C5C" w:rsidRDefault="00CB3E64" w:rsidP="002D0E6C">
            <w:pPr>
              <w:tabs>
                <w:tab w:val="left" w:pos="1620"/>
              </w:tabs>
              <w:jc w:val="center"/>
              <w:rPr>
                <w:lang w:val="mk-MK"/>
              </w:rPr>
            </w:pPr>
            <w:r w:rsidRPr="00F44C5C">
              <w:rPr>
                <w:lang w:val="mk-MK"/>
              </w:rPr>
              <w:t>8</w:t>
            </w:r>
          </w:p>
        </w:tc>
        <w:tc>
          <w:tcPr>
            <w:tcW w:w="992" w:type="dxa"/>
            <w:vAlign w:val="center"/>
          </w:tcPr>
          <w:p w:rsidR="00CB3E64" w:rsidRPr="00F44C5C" w:rsidRDefault="00CB3E64" w:rsidP="002D0E6C">
            <w:pPr>
              <w:tabs>
                <w:tab w:val="left" w:pos="1620"/>
              </w:tabs>
              <w:jc w:val="center"/>
              <w:rPr>
                <w:lang w:val="mk-MK"/>
              </w:rPr>
            </w:pPr>
            <w:r w:rsidRPr="00F44C5C">
              <w:rPr>
                <w:lang w:val="mk-MK"/>
              </w:rPr>
              <w:t>8</w:t>
            </w:r>
          </w:p>
        </w:tc>
        <w:tc>
          <w:tcPr>
            <w:tcW w:w="993" w:type="dxa"/>
            <w:vAlign w:val="center"/>
          </w:tcPr>
          <w:p w:rsidR="00CB3E64" w:rsidRPr="007620A0" w:rsidRDefault="00CB3E64" w:rsidP="002D0E6C">
            <w:pPr>
              <w:tabs>
                <w:tab w:val="left" w:pos="1620"/>
              </w:tabs>
              <w:jc w:val="center"/>
              <w:rPr>
                <w:lang w:val="en-US"/>
              </w:rPr>
            </w:pPr>
            <w:r>
              <w:rPr>
                <w:lang w:val="en-US"/>
              </w:rPr>
              <w:t>8</w:t>
            </w:r>
          </w:p>
        </w:tc>
        <w:tc>
          <w:tcPr>
            <w:tcW w:w="1134" w:type="dxa"/>
            <w:vAlign w:val="center"/>
          </w:tcPr>
          <w:p w:rsidR="00CB3E64" w:rsidRPr="007620A0" w:rsidRDefault="00CB3E64" w:rsidP="002D0E6C">
            <w:pPr>
              <w:tabs>
                <w:tab w:val="left" w:pos="1620"/>
              </w:tabs>
              <w:jc w:val="center"/>
              <w:rPr>
                <w:lang w:val="en-US"/>
              </w:rPr>
            </w:pPr>
            <w:r>
              <w:rPr>
                <w:lang w:val="en-US"/>
              </w:rPr>
              <w:t>8</w:t>
            </w:r>
          </w:p>
        </w:tc>
        <w:tc>
          <w:tcPr>
            <w:tcW w:w="992" w:type="dxa"/>
            <w:vAlign w:val="center"/>
          </w:tcPr>
          <w:p w:rsidR="00CB3E64" w:rsidRPr="00F44C5C" w:rsidRDefault="00CB3E64" w:rsidP="002D0E6C">
            <w:pPr>
              <w:tabs>
                <w:tab w:val="left" w:pos="1620"/>
              </w:tabs>
              <w:jc w:val="center"/>
              <w:rPr>
                <w:lang w:val="mk-MK"/>
              </w:rPr>
            </w:pPr>
            <w:r w:rsidRPr="00F44C5C">
              <w:rPr>
                <w:lang w:val="mk-MK"/>
              </w:rPr>
              <w:t>2</w:t>
            </w:r>
          </w:p>
        </w:tc>
        <w:tc>
          <w:tcPr>
            <w:tcW w:w="1134" w:type="dxa"/>
            <w:vAlign w:val="center"/>
          </w:tcPr>
          <w:p w:rsidR="00CB3E64" w:rsidRPr="00F44C5C" w:rsidRDefault="00CB3E64" w:rsidP="002D0E6C">
            <w:pPr>
              <w:tabs>
                <w:tab w:val="left" w:pos="1620"/>
              </w:tabs>
              <w:jc w:val="center"/>
              <w:rPr>
                <w:lang w:val="mk-MK"/>
              </w:rPr>
            </w:pPr>
            <w:r w:rsidRPr="00F44C5C">
              <w:rPr>
                <w:lang w:val="mk-MK"/>
              </w:rPr>
              <w:t>9</w:t>
            </w:r>
          </w:p>
        </w:tc>
        <w:tc>
          <w:tcPr>
            <w:tcW w:w="850" w:type="dxa"/>
            <w:vAlign w:val="center"/>
          </w:tcPr>
          <w:p w:rsidR="00CB3E64" w:rsidRPr="007620A0" w:rsidRDefault="00CB3E64" w:rsidP="002D0E6C">
            <w:pPr>
              <w:tabs>
                <w:tab w:val="left" w:pos="1620"/>
              </w:tabs>
              <w:jc w:val="center"/>
              <w:rPr>
                <w:lang w:val="en-US"/>
              </w:rPr>
            </w:pPr>
            <w:r>
              <w:rPr>
                <w:lang w:val="en-US"/>
              </w:rPr>
              <w:t>8</w:t>
            </w:r>
          </w:p>
        </w:tc>
        <w:tc>
          <w:tcPr>
            <w:tcW w:w="851" w:type="dxa"/>
            <w:vAlign w:val="center"/>
          </w:tcPr>
          <w:p w:rsidR="00CB3E64" w:rsidRPr="007620A0" w:rsidRDefault="00CB3E64" w:rsidP="002D0E6C">
            <w:pPr>
              <w:tabs>
                <w:tab w:val="left" w:pos="1620"/>
              </w:tabs>
              <w:jc w:val="center"/>
              <w:rPr>
                <w:lang w:val="en-US"/>
              </w:rPr>
            </w:pPr>
            <w:r>
              <w:rPr>
                <w:lang w:val="en-US"/>
              </w:rPr>
              <w:t>8</w:t>
            </w:r>
          </w:p>
        </w:tc>
        <w:tc>
          <w:tcPr>
            <w:tcW w:w="828" w:type="dxa"/>
            <w:vAlign w:val="center"/>
          </w:tcPr>
          <w:p w:rsidR="00CB3E64" w:rsidRPr="007620A0" w:rsidRDefault="00CB3E64" w:rsidP="002D0E6C">
            <w:pPr>
              <w:tabs>
                <w:tab w:val="left" w:pos="1620"/>
              </w:tabs>
              <w:jc w:val="center"/>
              <w:rPr>
                <w:lang w:val="en-US"/>
              </w:rPr>
            </w:pPr>
            <w:r>
              <w:rPr>
                <w:lang w:val="en-US"/>
              </w:rPr>
              <w:t>8</w:t>
            </w:r>
          </w:p>
        </w:tc>
        <w:tc>
          <w:tcPr>
            <w:tcW w:w="743" w:type="dxa"/>
            <w:vAlign w:val="center"/>
          </w:tcPr>
          <w:p w:rsidR="00CB3E64" w:rsidRPr="007620A0" w:rsidRDefault="00CB3E64" w:rsidP="002D0E6C">
            <w:pPr>
              <w:tabs>
                <w:tab w:val="left" w:pos="1620"/>
              </w:tabs>
              <w:jc w:val="center"/>
              <w:rPr>
                <w:lang w:val="en-US"/>
              </w:rPr>
            </w:pPr>
            <w:r>
              <w:rPr>
                <w:lang w:val="en-US"/>
              </w:rPr>
              <w:t>4</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Lena Stojanovska</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Математика</w:t>
            </w:r>
          </w:p>
        </w:tc>
        <w:tc>
          <w:tcPr>
            <w:tcW w:w="1134" w:type="dxa"/>
            <w:vAlign w:val="center"/>
          </w:tcPr>
          <w:p w:rsidR="00CB3E64" w:rsidRPr="00F44C5C" w:rsidRDefault="00CB3E64" w:rsidP="002D0E6C">
            <w:pPr>
              <w:tabs>
                <w:tab w:val="left" w:pos="1620"/>
              </w:tabs>
              <w:jc w:val="center"/>
              <w:rPr>
                <w:lang w:val="mk-MK"/>
              </w:rPr>
            </w:pPr>
            <w:r>
              <w:rPr>
                <w:lang w:val="mk-MK"/>
              </w:rPr>
              <w:t>4</w:t>
            </w:r>
          </w:p>
        </w:tc>
        <w:tc>
          <w:tcPr>
            <w:tcW w:w="992" w:type="dxa"/>
            <w:vAlign w:val="center"/>
          </w:tcPr>
          <w:p w:rsidR="00CB3E64" w:rsidRPr="00F44C5C" w:rsidRDefault="00CB3E64" w:rsidP="002D0E6C">
            <w:pPr>
              <w:tabs>
                <w:tab w:val="left" w:pos="1620"/>
              </w:tabs>
              <w:jc w:val="center"/>
              <w:rPr>
                <w:lang w:val="mk-MK"/>
              </w:rPr>
            </w:pPr>
            <w:r>
              <w:rPr>
                <w:lang w:val="mk-MK"/>
              </w:rPr>
              <w:t>4</w:t>
            </w:r>
          </w:p>
        </w:tc>
        <w:tc>
          <w:tcPr>
            <w:tcW w:w="993" w:type="dxa"/>
            <w:vAlign w:val="center"/>
          </w:tcPr>
          <w:p w:rsidR="00CB3E64" w:rsidRPr="00F44C5C" w:rsidRDefault="00CB3E64" w:rsidP="002D0E6C">
            <w:pPr>
              <w:tabs>
                <w:tab w:val="left" w:pos="1620"/>
              </w:tabs>
              <w:jc w:val="center"/>
              <w:rPr>
                <w:lang w:val="mk-MK"/>
              </w:rPr>
            </w:pPr>
            <w:r>
              <w:rPr>
                <w:lang w:val="mk-MK"/>
              </w:rPr>
              <w:t>4</w:t>
            </w:r>
          </w:p>
        </w:tc>
        <w:tc>
          <w:tcPr>
            <w:tcW w:w="1134" w:type="dxa"/>
            <w:vAlign w:val="center"/>
          </w:tcPr>
          <w:p w:rsidR="00CB3E64" w:rsidRPr="00F44C5C" w:rsidRDefault="00CB3E64" w:rsidP="002D0E6C">
            <w:pPr>
              <w:tabs>
                <w:tab w:val="left" w:pos="1620"/>
              </w:tabs>
              <w:jc w:val="center"/>
              <w:rPr>
                <w:lang w:val="mk-MK"/>
              </w:rPr>
            </w:pPr>
            <w:r>
              <w:rPr>
                <w:lang w:val="mk-MK"/>
              </w:rPr>
              <w:t>4</w:t>
            </w:r>
          </w:p>
        </w:tc>
        <w:tc>
          <w:tcPr>
            <w:tcW w:w="992" w:type="dxa"/>
            <w:vAlign w:val="center"/>
          </w:tcPr>
          <w:p w:rsidR="00CB3E64" w:rsidRPr="00F44C5C" w:rsidRDefault="00CB3E64" w:rsidP="002D0E6C">
            <w:pPr>
              <w:tabs>
                <w:tab w:val="left" w:pos="1620"/>
              </w:tabs>
              <w:jc w:val="center"/>
              <w:rPr>
                <w:lang w:val="mk-MK"/>
              </w:rPr>
            </w:pPr>
            <w:r>
              <w:rPr>
                <w:lang w:val="mk-MK"/>
              </w:rPr>
              <w:t>2</w:t>
            </w:r>
          </w:p>
        </w:tc>
        <w:tc>
          <w:tcPr>
            <w:tcW w:w="1134" w:type="dxa"/>
            <w:vAlign w:val="center"/>
          </w:tcPr>
          <w:p w:rsidR="00CB3E64" w:rsidRPr="00F44C5C" w:rsidRDefault="00CB3E64" w:rsidP="002D0E6C">
            <w:pPr>
              <w:tabs>
                <w:tab w:val="left" w:pos="1620"/>
              </w:tabs>
              <w:jc w:val="center"/>
              <w:rPr>
                <w:lang w:val="mk-MK"/>
              </w:rPr>
            </w:pPr>
            <w:r>
              <w:rPr>
                <w:lang w:val="mk-MK"/>
              </w:rPr>
              <w:t>4</w:t>
            </w:r>
          </w:p>
        </w:tc>
        <w:tc>
          <w:tcPr>
            <w:tcW w:w="850" w:type="dxa"/>
            <w:vAlign w:val="center"/>
          </w:tcPr>
          <w:p w:rsidR="00CB3E64" w:rsidRPr="00F44C5C" w:rsidRDefault="00CB3E64" w:rsidP="002D0E6C">
            <w:pPr>
              <w:tabs>
                <w:tab w:val="left" w:pos="1620"/>
              </w:tabs>
              <w:jc w:val="center"/>
              <w:rPr>
                <w:lang w:val="mk-MK"/>
              </w:rPr>
            </w:pPr>
            <w:r>
              <w:rPr>
                <w:lang w:val="mk-MK"/>
              </w:rPr>
              <w:t>4</w:t>
            </w:r>
          </w:p>
        </w:tc>
        <w:tc>
          <w:tcPr>
            <w:tcW w:w="851" w:type="dxa"/>
            <w:vAlign w:val="center"/>
          </w:tcPr>
          <w:p w:rsidR="00CB3E64" w:rsidRPr="00F44C5C" w:rsidRDefault="00CB3E64" w:rsidP="002D0E6C">
            <w:pPr>
              <w:tabs>
                <w:tab w:val="left" w:pos="1620"/>
              </w:tabs>
              <w:jc w:val="center"/>
              <w:rPr>
                <w:lang w:val="mk-MK"/>
              </w:rPr>
            </w:pPr>
            <w:r>
              <w:rPr>
                <w:lang w:val="mk-MK"/>
              </w:rPr>
              <w:t>4</w:t>
            </w:r>
          </w:p>
        </w:tc>
        <w:tc>
          <w:tcPr>
            <w:tcW w:w="828" w:type="dxa"/>
            <w:vAlign w:val="center"/>
          </w:tcPr>
          <w:p w:rsidR="00CB3E64" w:rsidRPr="00F44C5C" w:rsidRDefault="00CB3E64" w:rsidP="002D0E6C">
            <w:pPr>
              <w:tabs>
                <w:tab w:val="left" w:pos="1620"/>
              </w:tabs>
              <w:jc w:val="center"/>
              <w:rPr>
                <w:lang w:val="mk-MK"/>
              </w:rPr>
            </w:pPr>
            <w:r>
              <w:rPr>
                <w:lang w:val="mk-MK"/>
              </w:rPr>
              <w:t>4</w:t>
            </w:r>
          </w:p>
        </w:tc>
        <w:tc>
          <w:tcPr>
            <w:tcW w:w="743" w:type="dxa"/>
            <w:vAlign w:val="center"/>
          </w:tcPr>
          <w:p w:rsidR="00CB3E64" w:rsidRPr="00F44C5C" w:rsidRDefault="00CB3E64" w:rsidP="002D0E6C">
            <w:pPr>
              <w:tabs>
                <w:tab w:val="left" w:pos="1620"/>
              </w:tabs>
              <w:jc w:val="center"/>
              <w:rPr>
                <w:lang w:val="mk-MK"/>
              </w:rPr>
            </w:pPr>
            <w:r>
              <w:rPr>
                <w:lang w:val="mk-MK"/>
              </w:rPr>
              <w:t>/</w:t>
            </w:r>
          </w:p>
        </w:tc>
      </w:tr>
      <w:tr w:rsidR="00CB3E64" w:rsidRPr="00131646" w:rsidTr="00C87D22">
        <w:trPr>
          <w:trHeight w:val="397"/>
        </w:trPr>
        <w:tc>
          <w:tcPr>
            <w:tcW w:w="2410" w:type="dxa"/>
            <w:vAlign w:val="center"/>
          </w:tcPr>
          <w:p w:rsidR="00CB3E64" w:rsidRPr="003E5807" w:rsidRDefault="00CB3E64" w:rsidP="00C87D22">
            <w:pPr>
              <w:rPr>
                <w:rFonts w:ascii="MAC C Swiss" w:hAnsi="MAC C Swiss"/>
                <w:sz w:val="20"/>
                <w:szCs w:val="20"/>
              </w:rPr>
            </w:pPr>
            <w:r>
              <w:rPr>
                <w:rFonts w:ascii="Arial" w:hAnsi="Arial" w:cs="Arial"/>
                <w:sz w:val="20"/>
                <w:szCs w:val="20"/>
                <w:lang w:val="mk-MK"/>
              </w:rPr>
              <w:t>Викторија Илиевска</w:t>
            </w:r>
          </w:p>
        </w:tc>
        <w:tc>
          <w:tcPr>
            <w:tcW w:w="2410" w:type="dxa"/>
            <w:vAlign w:val="center"/>
          </w:tcPr>
          <w:p w:rsidR="00CB3E64" w:rsidRPr="009F42F2" w:rsidRDefault="00CB3E64" w:rsidP="009F42F2">
            <w:pPr>
              <w:rPr>
                <w:rFonts w:ascii="MAC C Swiss" w:hAnsi="MAC C Swiss" w:cs="Arial"/>
                <w:color w:val="000000"/>
                <w:sz w:val="20"/>
                <w:szCs w:val="20"/>
                <w:lang w:val="en-US"/>
              </w:rPr>
            </w:pPr>
            <w:r w:rsidRPr="009F42F2">
              <w:rPr>
                <w:rFonts w:ascii="MAC C Swiss" w:hAnsi="MAC C Swiss" w:cs="Arial"/>
                <w:color w:val="000000"/>
                <w:sz w:val="20"/>
                <w:szCs w:val="20"/>
                <w:lang w:val="en-US"/>
              </w:rPr>
              <w:t xml:space="preserve">Matematika, </w:t>
            </w:r>
            <w:r>
              <w:rPr>
                <w:rFonts w:ascii="MAC C Swiss" w:hAnsi="MAC C Swiss" w:cs="Arial"/>
                <w:color w:val="000000"/>
                <w:sz w:val="20"/>
                <w:szCs w:val="20"/>
                <w:lang w:val="en-US"/>
              </w:rPr>
              <w:t>F</w:t>
            </w:r>
            <w:r w:rsidRPr="009F42F2">
              <w:rPr>
                <w:rFonts w:ascii="MAC C Swiss" w:hAnsi="MAC C Swiss" w:cs="Arial"/>
                <w:color w:val="000000"/>
                <w:sz w:val="20"/>
                <w:szCs w:val="20"/>
                <w:lang w:val="en-US"/>
              </w:rPr>
              <w:t>izika</w:t>
            </w:r>
          </w:p>
        </w:tc>
        <w:tc>
          <w:tcPr>
            <w:tcW w:w="1134" w:type="dxa"/>
            <w:vAlign w:val="center"/>
          </w:tcPr>
          <w:p w:rsidR="00CB3E64" w:rsidRPr="007620A0" w:rsidRDefault="00CB3E64" w:rsidP="00C87D22">
            <w:pPr>
              <w:tabs>
                <w:tab w:val="left" w:pos="1620"/>
              </w:tabs>
              <w:jc w:val="center"/>
              <w:rPr>
                <w:lang w:val="en-US"/>
              </w:rPr>
            </w:pPr>
            <w:r>
              <w:rPr>
                <w:lang w:val="en-US"/>
              </w:rPr>
              <w:t>9</w:t>
            </w:r>
          </w:p>
        </w:tc>
        <w:tc>
          <w:tcPr>
            <w:tcW w:w="992" w:type="dxa"/>
            <w:vAlign w:val="center"/>
          </w:tcPr>
          <w:p w:rsidR="00CB3E64" w:rsidRPr="007B7ED8" w:rsidRDefault="00CB3E64" w:rsidP="00C87D22">
            <w:pPr>
              <w:tabs>
                <w:tab w:val="left" w:pos="1620"/>
              </w:tabs>
              <w:jc w:val="center"/>
              <w:rPr>
                <w:lang w:val="mk-MK"/>
              </w:rPr>
            </w:pPr>
            <w:r>
              <w:rPr>
                <w:lang w:val="en-US"/>
              </w:rPr>
              <w:t>1</w:t>
            </w:r>
            <w:r w:rsidR="007B7ED8">
              <w:rPr>
                <w:lang w:val="mk-MK"/>
              </w:rPr>
              <w:t>2</w:t>
            </w:r>
          </w:p>
        </w:tc>
        <w:tc>
          <w:tcPr>
            <w:tcW w:w="993" w:type="dxa"/>
            <w:vAlign w:val="center"/>
          </w:tcPr>
          <w:p w:rsidR="00CB3E64" w:rsidRPr="007B7ED8" w:rsidRDefault="007B7ED8" w:rsidP="00C87D22">
            <w:pPr>
              <w:tabs>
                <w:tab w:val="left" w:pos="1620"/>
              </w:tabs>
              <w:jc w:val="center"/>
              <w:rPr>
                <w:lang w:val="mk-MK"/>
              </w:rPr>
            </w:pPr>
            <w:r>
              <w:rPr>
                <w:lang w:val="mk-MK"/>
              </w:rPr>
              <w:t>11</w:t>
            </w:r>
          </w:p>
        </w:tc>
        <w:tc>
          <w:tcPr>
            <w:tcW w:w="1134" w:type="dxa"/>
            <w:vAlign w:val="center"/>
          </w:tcPr>
          <w:p w:rsidR="00CB3E64" w:rsidRPr="007B7ED8" w:rsidRDefault="007B7ED8" w:rsidP="00C87D22">
            <w:pPr>
              <w:tabs>
                <w:tab w:val="left" w:pos="1620"/>
              </w:tabs>
              <w:jc w:val="center"/>
              <w:rPr>
                <w:lang w:val="mk-MK"/>
              </w:rPr>
            </w:pPr>
            <w:r>
              <w:rPr>
                <w:lang w:val="mk-MK"/>
              </w:rPr>
              <w:t>7</w:t>
            </w:r>
          </w:p>
        </w:tc>
        <w:tc>
          <w:tcPr>
            <w:tcW w:w="992" w:type="dxa"/>
            <w:vAlign w:val="center"/>
          </w:tcPr>
          <w:p w:rsidR="00CB3E64" w:rsidRPr="0000342F" w:rsidRDefault="0000342F" w:rsidP="00C87D22">
            <w:pPr>
              <w:tabs>
                <w:tab w:val="left" w:pos="1620"/>
              </w:tabs>
              <w:jc w:val="center"/>
              <w:rPr>
                <w:lang w:val="mk-MK"/>
              </w:rPr>
            </w:pPr>
            <w:r>
              <w:rPr>
                <w:lang w:val="mk-MK"/>
              </w:rPr>
              <w:t>3</w:t>
            </w:r>
          </w:p>
        </w:tc>
        <w:tc>
          <w:tcPr>
            <w:tcW w:w="1134" w:type="dxa"/>
            <w:vAlign w:val="center"/>
          </w:tcPr>
          <w:p w:rsidR="00CB3E64" w:rsidRPr="0000342F" w:rsidRDefault="0000342F" w:rsidP="00C87D22">
            <w:pPr>
              <w:tabs>
                <w:tab w:val="left" w:pos="1620"/>
              </w:tabs>
              <w:jc w:val="center"/>
              <w:rPr>
                <w:lang w:val="mk-MK"/>
              </w:rPr>
            </w:pPr>
            <w:r>
              <w:rPr>
                <w:lang w:val="mk-MK"/>
              </w:rPr>
              <w:t>9</w:t>
            </w:r>
          </w:p>
        </w:tc>
        <w:tc>
          <w:tcPr>
            <w:tcW w:w="850" w:type="dxa"/>
            <w:vAlign w:val="center"/>
          </w:tcPr>
          <w:p w:rsidR="00CB3E64" w:rsidRPr="0000342F" w:rsidRDefault="0000342F" w:rsidP="00C87D22">
            <w:pPr>
              <w:tabs>
                <w:tab w:val="left" w:pos="1620"/>
              </w:tabs>
              <w:jc w:val="center"/>
              <w:rPr>
                <w:lang w:val="mk-MK"/>
              </w:rPr>
            </w:pPr>
            <w:r>
              <w:rPr>
                <w:lang w:val="mk-MK"/>
              </w:rPr>
              <w:t>8</w:t>
            </w:r>
          </w:p>
        </w:tc>
        <w:tc>
          <w:tcPr>
            <w:tcW w:w="851" w:type="dxa"/>
            <w:vAlign w:val="center"/>
          </w:tcPr>
          <w:p w:rsidR="00CB3E64" w:rsidRPr="0000342F" w:rsidRDefault="00CB3E64" w:rsidP="00C87D22">
            <w:pPr>
              <w:tabs>
                <w:tab w:val="left" w:pos="1620"/>
              </w:tabs>
              <w:jc w:val="center"/>
              <w:rPr>
                <w:lang w:val="mk-MK"/>
              </w:rPr>
            </w:pPr>
            <w:r>
              <w:rPr>
                <w:lang w:val="en-US"/>
              </w:rPr>
              <w:t>1</w:t>
            </w:r>
            <w:r w:rsidR="0000342F">
              <w:rPr>
                <w:lang w:val="mk-MK"/>
              </w:rPr>
              <w:t>1</w:t>
            </w:r>
          </w:p>
        </w:tc>
        <w:tc>
          <w:tcPr>
            <w:tcW w:w="828" w:type="dxa"/>
            <w:vAlign w:val="center"/>
          </w:tcPr>
          <w:p w:rsidR="00CB3E64" w:rsidRPr="0000342F" w:rsidRDefault="00CB3E64" w:rsidP="00C87D22">
            <w:pPr>
              <w:tabs>
                <w:tab w:val="left" w:pos="1620"/>
              </w:tabs>
              <w:jc w:val="center"/>
              <w:rPr>
                <w:lang w:val="mk-MK"/>
              </w:rPr>
            </w:pPr>
            <w:r>
              <w:rPr>
                <w:lang w:val="en-US"/>
              </w:rPr>
              <w:t>1</w:t>
            </w:r>
            <w:r w:rsidR="0000342F">
              <w:rPr>
                <w:lang w:val="mk-MK"/>
              </w:rPr>
              <w:t>0</w:t>
            </w:r>
          </w:p>
        </w:tc>
        <w:tc>
          <w:tcPr>
            <w:tcW w:w="743" w:type="dxa"/>
            <w:vAlign w:val="center"/>
          </w:tcPr>
          <w:p w:rsidR="00CB3E64" w:rsidRPr="0000342F" w:rsidRDefault="0000342F" w:rsidP="00C87D22">
            <w:pPr>
              <w:tabs>
                <w:tab w:val="left" w:pos="1620"/>
              </w:tabs>
              <w:jc w:val="center"/>
              <w:rPr>
                <w:lang w:val="mk-MK"/>
              </w:rPr>
            </w:pPr>
            <w:r>
              <w:rPr>
                <w:lang w:val="mk-MK"/>
              </w:rPr>
              <w:t>4</w:t>
            </w:r>
          </w:p>
        </w:tc>
      </w:tr>
      <w:tr w:rsidR="00295191" w:rsidRPr="00131646" w:rsidTr="002D0E6C">
        <w:trPr>
          <w:trHeight w:val="397"/>
        </w:trPr>
        <w:tc>
          <w:tcPr>
            <w:tcW w:w="2410" w:type="dxa"/>
            <w:vAlign w:val="center"/>
          </w:tcPr>
          <w:p w:rsidR="00295191" w:rsidRPr="008F37F4" w:rsidRDefault="00295191" w:rsidP="007E583A">
            <w:pPr>
              <w:rPr>
                <w:rFonts w:ascii="Arial" w:hAnsi="Arial" w:cs="Arial"/>
                <w:sz w:val="20"/>
                <w:szCs w:val="20"/>
                <w:lang w:val="mk-MK"/>
              </w:rPr>
            </w:pPr>
            <w:r>
              <w:rPr>
                <w:rFonts w:ascii="Arial" w:hAnsi="Arial" w:cs="Arial"/>
                <w:sz w:val="20"/>
                <w:szCs w:val="20"/>
                <w:lang w:val="mk-MK"/>
              </w:rPr>
              <w:t>Фросина</w:t>
            </w:r>
            <w:r w:rsidR="008F37F4">
              <w:rPr>
                <w:rFonts w:ascii="Arial" w:hAnsi="Arial" w:cs="Arial"/>
                <w:sz w:val="20"/>
                <w:szCs w:val="20"/>
                <w:lang w:val="mk-MK"/>
              </w:rPr>
              <w:t xml:space="preserve"> Мантева</w:t>
            </w:r>
          </w:p>
        </w:tc>
        <w:tc>
          <w:tcPr>
            <w:tcW w:w="2410" w:type="dxa"/>
            <w:vAlign w:val="center"/>
          </w:tcPr>
          <w:p w:rsidR="00295191" w:rsidRPr="00131646" w:rsidRDefault="00295191" w:rsidP="007E583A">
            <w:pPr>
              <w:pStyle w:val="ListParagraph"/>
              <w:spacing w:after="0"/>
              <w:ind w:left="0"/>
              <w:rPr>
                <w:rFonts w:ascii="Arial" w:hAnsi="Arial" w:cs="Arial"/>
                <w:color w:val="000000"/>
                <w:sz w:val="20"/>
                <w:szCs w:val="20"/>
                <w:lang w:val="mk-MK"/>
              </w:rPr>
            </w:pPr>
            <w:r>
              <w:rPr>
                <w:rFonts w:ascii="Arial" w:hAnsi="Arial" w:cs="Arial"/>
                <w:color w:val="000000"/>
                <w:sz w:val="20"/>
                <w:szCs w:val="20"/>
                <w:lang w:val="mk-MK"/>
              </w:rPr>
              <w:t>Физика</w:t>
            </w:r>
          </w:p>
        </w:tc>
        <w:tc>
          <w:tcPr>
            <w:tcW w:w="1134" w:type="dxa"/>
            <w:vAlign w:val="center"/>
          </w:tcPr>
          <w:p w:rsidR="00295191" w:rsidRDefault="005141D5" w:rsidP="002D0E6C">
            <w:pPr>
              <w:tabs>
                <w:tab w:val="left" w:pos="1620"/>
              </w:tabs>
              <w:jc w:val="center"/>
              <w:rPr>
                <w:lang w:val="mk-MK"/>
              </w:rPr>
            </w:pPr>
            <w:r>
              <w:rPr>
                <w:lang w:val="mk-MK"/>
              </w:rPr>
              <w:t>10</w:t>
            </w:r>
          </w:p>
        </w:tc>
        <w:tc>
          <w:tcPr>
            <w:tcW w:w="992" w:type="dxa"/>
            <w:vAlign w:val="center"/>
          </w:tcPr>
          <w:p w:rsidR="00295191" w:rsidRDefault="005141D5" w:rsidP="002D0E6C">
            <w:pPr>
              <w:tabs>
                <w:tab w:val="left" w:pos="1620"/>
              </w:tabs>
              <w:jc w:val="center"/>
              <w:rPr>
                <w:lang w:val="mk-MK"/>
              </w:rPr>
            </w:pPr>
            <w:r>
              <w:rPr>
                <w:lang w:val="mk-MK"/>
              </w:rPr>
              <w:t>13</w:t>
            </w:r>
          </w:p>
        </w:tc>
        <w:tc>
          <w:tcPr>
            <w:tcW w:w="993" w:type="dxa"/>
            <w:vAlign w:val="center"/>
          </w:tcPr>
          <w:p w:rsidR="00295191" w:rsidRDefault="005141D5" w:rsidP="002D0E6C">
            <w:pPr>
              <w:tabs>
                <w:tab w:val="left" w:pos="1620"/>
              </w:tabs>
              <w:jc w:val="center"/>
              <w:rPr>
                <w:lang w:val="mk-MK"/>
              </w:rPr>
            </w:pPr>
            <w:r>
              <w:rPr>
                <w:lang w:val="mk-MK"/>
              </w:rPr>
              <w:t>9</w:t>
            </w:r>
          </w:p>
        </w:tc>
        <w:tc>
          <w:tcPr>
            <w:tcW w:w="1134" w:type="dxa"/>
            <w:vAlign w:val="center"/>
          </w:tcPr>
          <w:p w:rsidR="00295191" w:rsidRDefault="005141D5" w:rsidP="002D0E6C">
            <w:pPr>
              <w:tabs>
                <w:tab w:val="left" w:pos="1620"/>
              </w:tabs>
              <w:jc w:val="center"/>
              <w:rPr>
                <w:lang w:val="mk-MK"/>
              </w:rPr>
            </w:pPr>
            <w:r>
              <w:rPr>
                <w:lang w:val="mk-MK"/>
              </w:rPr>
              <w:t>4</w:t>
            </w:r>
          </w:p>
        </w:tc>
        <w:tc>
          <w:tcPr>
            <w:tcW w:w="992" w:type="dxa"/>
            <w:vAlign w:val="center"/>
          </w:tcPr>
          <w:p w:rsidR="00295191" w:rsidRDefault="005141D5" w:rsidP="002D0E6C">
            <w:pPr>
              <w:tabs>
                <w:tab w:val="left" w:pos="1620"/>
              </w:tabs>
              <w:jc w:val="center"/>
              <w:rPr>
                <w:lang w:val="mk-MK"/>
              </w:rPr>
            </w:pPr>
            <w:r>
              <w:rPr>
                <w:lang w:val="mk-MK"/>
              </w:rPr>
              <w:t>8</w:t>
            </w:r>
          </w:p>
        </w:tc>
        <w:tc>
          <w:tcPr>
            <w:tcW w:w="1134" w:type="dxa"/>
            <w:vAlign w:val="center"/>
          </w:tcPr>
          <w:p w:rsidR="00295191" w:rsidRDefault="005141D5" w:rsidP="002D0E6C">
            <w:pPr>
              <w:tabs>
                <w:tab w:val="left" w:pos="1620"/>
              </w:tabs>
              <w:jc w:val="center"/>
              <w:rPr>
                <w:lang w:val="mk-MK"/>
              </w:rPr>
            </w:pPr>
            <w:r>
              <w:rPr>
                <w:lang w:val="mk-MK"/>
              </w:rPr>
              <w:t>12</w:t>
            </w:r>
          </w:p>
        </w:tc>
        <w:tc>
          <w:tcPr>
            <w:tcW w:w="850" w:type="dxa"/>
            <w:vAlign w:val="center"/>
          </w:tcPr>
          <w:p w:rsidR="00295191" w:rsidRDefault="005141D5" w:rsidP="002D0E6C">
            <w:pPr>
              <w:tabs>
                <w:tab w:val="left" w:pos="1620"/>
              </w:tabs>
              <w:jc w:val="center"/>
              <w:rPr>
                <w:lang w:val="mk-MK"/>
              </w:rPr>
            </w:pPr>
            <w:r>
              <w:rPr>
                <w:lang w:val="mk-MK"/>
              </w:rPr>
              <w:t>15</w:t>
            </w:r>
          </w:p>
        </w:tc>
        <w:tc>
          <w:tcPr>
            <w:tcW w:w="851" w:type="dxa"/>
            <w:vAlign w:val="center"/>
          </w:tcPr>
          <w:p w:rsidR="00295191" w:rsidRDefault="005141D5" w:rsidP="002D0E6C">
            <w:pPr>
              <w:tabs>
                <w:tab w:val="left" w:pos="1620"/>
              </w:tabs>
              <w:jc w:val="center"/>
              <w:rPr>
                <w:lang w:val="mk-MK"/>
              </w:rPr>
            </w:pPr>
            <w:r>
              <w:rPr>
                <w:lang w:val="mk-MK"/>
              </w:rPr>
              <w:t>18</w:t>
            </w:r>
          </w:p>
        </w:tc>
        <w:tc>
          <w:tcPr>
            <w:tcW w:w="828" w:type="dxa"/>
            <w:vAlign w:val="center"/>
          </w:tcPr>
          <w:p w:rsidR="00295191" w:rsidRDefault="005141D5" w:rsidP="002D0E6C">
            <w:pPr>
              <w:tabs>
                <w:tab w:val="left" w:pos="1620"/>
              </w:tabs>
              <w:jc w:val="center"/>
              <w:rPr>
                <w:lang w:val="mk-MK"/>
              </w:rPr>
            </w:pPr>
            <w:r>
              <w:rPr>
                <w:lang w:val="mk-MK"/>
              </w:rPr>
              <w:t>7</w:t>
            </w:r>
          </w:p>
        </w:tc>
        <w:tc>
          <w:tcPr>
            <w:tcW w:w="743" w:type="dxa"/>
            <w:vAlign w:val="center"/>
          </w:tcPr>
          <w:p w:rsidR="00295191" w:rsidRDefault="005141D5" w:rsidP="002D0E6C">
            <w:pPr>
              <w:tabs>
                <w:tab w:val="left" w:pos="1620"/>
              </w:tabs>
              <w:jc w:val="center"/>
              <w:rPr>
                <w:lang w:val="mk-MK"/>
              </w:rPr>
            </w:pPr>
            <w:r>
              <w:rPr>
                <w:lang w:val="mk-MK"/>
              </w:rPr>
              <w:t>/</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Filip Stojkovi}</w:t>
            </w:r>
          </w:p>
        </w:tc>
        <w:tc>
          <w:tcPr>
            <w:tcW w:w="2410" w:type="dxa"/>
            <w:vAlign w:val="center"/>
          </w:tcPr>
          <w:p w:rsidR="00CB3E64" w:rsidRPr="007620A0"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Историја</w:t>
            </w:r>
            <w:r>
              <w:rPr>
                <w:rFonts w:ascii="Arial" w:hAnsi="Arial" w:cs="Arial"/>
                <w:color w:val="000000"/>
                <w:sz w:val="20"/>
                <w:szCs w:val="20"/>
              </w:rPr>
              <w:t>,</w:t>
            </w:r>
            <w:r>
              <w:rPr>
                <w:rFonts w:ascii="Arial" w:hAnsi="Arial" w:cs="Arial"/>
                <w:color w:val="000000"/>
                <w:sz w:val="20"/>
                <w:szCs w:val="20"/>
                <w:lang w:val="mk-MK"/>
              </w:rPr>
              <w:t>Граѓ. образ.</w:t>
            </w:r>
          </w:p>
        </w:tc>
        <w:tc>
          <w:tcPr>
            <w:tcW w:w="1134" w:type="dxa"/>
            <w:vAlign w:val="center"/>
          </w:tcPr>
          <w:p w:rsidR="00CB3E64" w:rsidRPr="00F44C5C" w:rsidRDefault="00CB3E64" w:rsidP="002D0E6C">
            <w:pPr>
              <w:tabs>
                <w:tab w:val="left" w:pos="1620"/>
              </w:tabs>
              <w:jc w:val="center"/>
              <w:rPr>
                <w:lang w:val="mk-MK"/>
              </w:rPr>
            </w:pPr>
            <w:r>
              <w:rPr>
                <w:lang w:val="mk-MK"/>
              </w:rPr>
              <w:t>9</w:t>
            </w:r>
          </w:p>
        </w:tc>
        <w:tc>
          <w:tcPr>
            <w:tcW w:w="992" w:type="dxa"/>
            <w:vAlign w:val="center"/>
          </w:tcPr>
          <w:p w:rsidR="00CB3E64" w:rsidRPr="00F44C5C" w:rsidRDefault="00CB3E64" w:rsidP="002D0E6C">
            <w:pPr>
              <w:tabs>
                <w:tab w:val="left" w:pos="1620"/>
              </w:tabs>
              <w:jc w:val="center"/>
              <w:rPr>
                <w:lang w:val="mk-MK"/>
              </w:rPr>
            </w:pPr>
            <w:r>
              <w:rPr>
                <w:lang w:val="mk-MK"/>
              </w:rPr>
              <w:t>9</w:t>
            </w:r>
          </w:p>
        </w:tc>
        <w:tc>
          <w:tcPr>
            <w:tcW w:w="993" w:type="dxa"/>
            <w:vAlign w:val="center"/>
          </w:tcPr>
          <w:p w:rsidR="00CB3E64" w:rsidRPr="00F44C5C" w:rsidRDefault="00CB3E64" w:rsidP="002D0E6C">
            <w:pPr>
              <w:tabs>
                <w:tab w:val="left" w:pos="1620"/>
              </w:tabs>
              <w:jc w:val="center"/>
              <w:rPr>
                <w:lang w:val="mk-MK"/>
              </w:rPr>
            </w:pPr>
            <w:r>
              <w:rPr>
                <w:lang w:val="mk-MK"/>
              </w:rPr>
              <w:t>10</w:t>
            </w:r>
          </w:p>
        </w:tc>
        <w:tc>
          <w:tcPr>
            <w:tcW w:w="1134" w:type="dxa"/>
            <w:vAlign w:val="center"/>
          </w:tcPr>
          <w:p w:rsidR="00CB3E64" w:rsidRPr="00F44C5C" w:rsidRDefault="00CB3E64" w:rsidP="002D0E6C">
            <w:pPr>
              <w:tabs>
                <w:tab w:val="left" w:pos="1620"/>
              </w:tabs>
              <w:jc w:val="center"/>
              <w:rPr>
                <w:lang w:val="mk-MK"/>
              </w:rPr>
            </w:pPr>
            <w:r>
              <w:rPr>
                <w:lang w:val="mk-MK"/>
              </w:rPr>
              <w:t>10</w:t>
            </w:r>
          </w:p>
        </w:tc>
        <w:tc>
          <w:tcPr>
            <w:tcW w:w="992" w:type="dxa"/>
            <w:vAlign w:val="center"/>
          </w:tcPr>
          <w:p w:rsidR="00CB3E64" w:rsidRPr="00F44C5C" w:rsidRDefault="00CB3E64" w:rsidP="002D0E6C">
            <w:pPr>
              <w:tabs>
                <w:tab w:val="left" w:pos="1620"/>
              </w:tabs>
              <w:jc w:val="center"/>
              <w:rPr>
                <w:lang w:val="mk-MK"/>
              </w:rPr>
            </w:pPr>
            <w:r>
              <w:rPr>
                <w:lang w:val="mk-MK"/>
              </w:rPr>
              <w:t>9</w:t>
            </w:r>
          </w:p>
        </w:tc>
        <w:tc>
          <w:tcPr>
            <w:tcW w:w="1134" w:type="dxa"/>
            <w:vAlign w:val="center"/>
          </w:tcPr>
          <w:p w:rsidR="00CB3E64" w:rsidRPr="00F44C5C" w:rsidRDefault="00CB3E64" w:rsidP="002D0E6C">
            <w:pPr>
              <w:tabs>
                <w:tab w:val="left" w:pos="1620"/>
              </w:tabs>
              <w:jc w:val="center"/>
              <w:rPr>
                <w:lang w:val="mk-MK"/>
              </w:rPr>
            </w:pPr>
            <w:r>
              <w:rPr>
                <w:lang w:val="mk-MK"/>
              </w:rPr>
              <w:t>9</w:t>
            </w:r>
          </w:p>
        </w:tc>
        <w:tc>
          <w:tcPr>
            <w:tcW w:w="850" w:type="dxa"/>
            <w:vAlign w:val="center"/>
          </w:tcPr>
          <w:p w:rsidR="00CB3E64" w:rsidRPr="00F44C5C" w:rsidRDefault="00CB3E64" w:rsidP="002D0E6C">
            <w:pPr>
              <w:tabs>
                <w:tab w:val="left" w:pos="1620"/>
              </w:tabs>
              <w:jc w:val="center"/>
              <w:rPr>
                <w:lang w:val="mk-MK"/>
              </w:rPr>
            </w:pPr>
            <w:r>
              <w:rPr>
                <w:lang w:val="mk-MK"/>
              </w:rPr>
              <w:t>9</w:t>
            </w:r>
          </w:p>
        </w:tc>
        <w:tc>
          <w:tcPr>
            <w:tcW w:w="851" w:type="dxa"/>
            <w:vAlign w:val="center"/>
          </w:tcPr>
          <w:p w:rsidR="00CB3E64" w:rsidRPr="00F44C5C" w:rsidRDefault="00CB3E64" w:rsidP="002D0E6C">
            <w:pPr>
              <w:tabs>
                <w:tab w:val="left" w:pos="1620"/>
              </w:tabs>
              <w:jc w:val="center"/>
              <w:rPr>
                <w:lang w:val="mk-MK"/>
              </w:rPr>
            </w:pPr>
            <w:r>
              <w:rPr>
                <w:lang w:val="mk-MK"/>
              </w:rPr>
              <w:t>10</w:t>
            </w:r>
          </w:p>
        </w:tc>
        <w:tc>
          <w:tcPr>
            <w:tcW w:w="828" w:type="dxa"/>
            <w:vAlign w:val="center"/>
          </w:tcPr>
          <w:p w:rsidR="00CB3E64" w:rsidRPr="00F44C5C" w:rsidRDefault="00CB3E64" w:rsidP="002D0E6C">
            <w:pPr>
              <w:tabs>
                <w:tab w:val="left" w:pos="1620"/>
              </w:tabs>
              <w:jc w:val="center"/>
              <w:rPr>
                <w:lang w:val="mk-MK"/>
              </w:rPr>
            </w:pPr>
            <w:r>
              <w:rPr>
                <w:lang w:val="mk-MK"/>
              </w:rPr>
              <w:t>10</w:t>
            </w:r>
          </w:p>
        </w:tc>
        <w:tc>
          <w:tcPr>
            <w:tcW w:w="743" w:type="dxa"/>
            <w:vAlign w:val="center"/>
          </w:tcPr>
          <w:p w:rsidR="00CB3E64" w:rsidRPr="00F44C5C" w:rsidRDefault="00CB3E64" w:rsidP="002D0E6C">
            <w:pPr>
              <w:tabs>
                <w:tab w:val="left" w:pos="1620"/>
              </w:tabs>
              <w:jc w:val="center"/>
              <w:rPr>
                <w:lang w:val="mk-MK"/>
              </w:rPr>
            </w:pPr>
            <w:r>
              <w:rPr>
                <w:lang w:val="mk-MK"/>
              </w:rPr>
              <w:t>/</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Violeta Janoska</w:t>
            </w:r>
          </w:p>
        </w:tc>
        <w:tc>
          <w:tcPr>
            <w:tcW w:w="2410" w:type="dxa"/>
            <w:vAlign w:val="center"/>
          </w:tcPr>
          <w:p w:rsidR="00CB3E64" w:rsidRPr="00131646" w:rsidRDefault="00CB3E64" w:rsidP="006870E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Географија</w:t>
            </w:r>
          </w:p>
        </w:tc>
        <w:tc>
          <w:tcPr>
            <w:tcW w:w="1134" w:type="dxa"/>
            <w:vAlign w:val="center"/>
          </w:tcPr>
          <w:p w:rsidR="00CB3E64" w:rsidRPr="00F44C5C" w:rsidRDefault="00CB3E64" w:rsidP="002D0E6C">
            <w:pPr>
              <w:tabs>
                <w:tab w:val="left" w:pos="1620"/>
              </w:tabs>
              <w:jc w:val="center"/>
              <w:rPr>
                <w:lang w:val="mk-MK"/>
              </w:rPr>
            </w:pPr>
            <w:r>
              <w:rPr>
                <w:lang w:val="mk-MK"/>
              </w:rPr>
              <w:t>5</w:t>
            </w:r>
          </w:p>
        </w:tc>
        <w:tc>
          <w:tcPr>
            <w:tcW w:w="992" w:type="dxa"/>
            <w:vAlign w:val="center"/>
          </w:tcPr>
          <w:p w:rsidR="00CB3E64" w:rsidRPr="00F44C5C" w:rsidRDefault="00CB3E64" w:rsidP="002D0E6C">
            <w:pPr>
              <w:tabs>
                <w:tab w:val="left" w:pos="1620"/>
              </w:tabs>
              <w:jc w:val="center"/>
              <w:rPr>
                <w:lang w:val="mk-MK"/>
              </w:rPr>
            </w:pPr>
            <w:r>
              <w:rPr>
                <w:lang w:val="mk-MK"/>
              </w:rPr>
              <w:t>7</w:t>
            </w:r>
          </w:p>
        </w:tc>
        <w:tc>
          <w:tcPr>
            <w:tcW w:w="993" w:type="dxa"/>
            <w:vAlign w:val="center"/>
          </w:tcPr>
          <w:p w:rsidR="00CB3E64" w:rsidRPr="00F44C5C" w:rsidRDefault="00CB3E64" w:rsidP="002D0E6C">
            <w:pPr>
              <w:tabs>
                <w:tab w:val="left" w:pos="1620"/>
              </w:tabs>
              <w:jc w:val="center"/>
              <w:rPr>
                <w:lang w:val="mk-MK"/>
              </w:rPr>
            </w:pPr>
            <w:r>
              <w:rPr>
                <w:lang w:val="mk-MK"/>
              </w:rPr>
              <w:t>7</w:t>
            </w:r>
          </w:p>
        </w:tc>
        <w:tc>
          <w:tcPr>
            <w:tcW w:w="1134" w:type="dxa"/>
            <w:vAlign w:val="center"/>
          </w:tcPr>
          <w:p w:rsidR="00CB3E64" w:rsidRPr="00F44C5C" w:rsidRDefault="00CB3E64" w:rsidP="002D0E6C">
            <w:pPr>
              <w:tabs>
                <w:tab w:val="left" w:pos="1620"/>
              </w:tabs>
              <w:jc w:val="center"/>
              <w:rPr>
                <w:lang w:val="mk-MK"/>
              </w:rPr>
            </w:pPr>
            <w:r>
              <w:rPr>
                <w:lang w:val="mk-MK"/>
              </w:rPr>
              <w:t>5</w:t>
            </w:r>
          </w:p>
        </w:tc>
        <w:tc>
          <w:tcPr>
            <w:tcW w:w="992" w:type="dxa"/>
            <w:vAlign w:val="center"/>
          </w:tcPr>
          <w:p w:rsidR="00CB3E64" w:rsidRPr="00F44C5C" w:rsidRDefault="00CB3E64" w:rsidP="002D0E6C">
            <w:pPr>
              <w:tabs>
                <w:tab w:val="left" w:pos="1620"/>
              </w:tabs>
              <w:jc w:val="center"/>
              <w:rPr>
                <w:lang w:val="mk-MK"/>
              </w:rPr>
            </w:pPr>
            <w:r>
              <w:rPr>
                <w:lang w:val="mk-MK"/>
              </w:rPr>
              <w:t>3</w:t>
            </w:r>
          </w:p>
        </w:tc>
        <w:tc>
          <w:tcPr>
            <w:tcW w:w="1134" w:type="dxa"/>
            <w:vAlign w:val="center"/>
          </w:tcPr>
          <w:p w:rsidR="00CB3E64" w:rsidRPr="00F44C5C" w:rsidRDefault="00CB3E64" w:rsidP="002D0E6C">
            <w:pPr>
              <w:tabs>
                <w:tab w:val="left" w:pos="1620"/>
              </w:tabs>
              <w:jc w:val="center"/>
              <w:rPr>
                <w:lang w:val="mk-MK"/>
              </w:rPr>
            </w:pPr>
            <w:r>
              <w:rPr>
                <w:lang w:val="mk-MK"/>
              </w:rPr>
              <w:t>4</w:t>
            </w:r>
          </w:p>
        </w:tc>
        <w:tc>
          <w:tcPr>
            <w:tcW w:w="850" w:type="dxa"/>
            <w:vAlign w:val="center"/>
          </w:tcPr>
          <w:p w:rsidR="00CB3E64" w:rsidRPr="00F44C5C" w:rsidRDefault="00CB3E64" w:rsidP="002D0E6C">
            <w:pPr>
              <w:tabs>
                <w:tab w:val="left" w:pos="1620"/>
              </w:tabs>
              <w:jc w:val="center"/>
              <w:rPr>
                <w:lang w:val="mk-MK"/>
              </w:rPr>
            </w:pPr>
            <w:r>
              <w:rPr>
                <w:lang w:val="mk-MK"/>
              </w:rPr>
              <w:t>10</w:t>
            </w:r>
          </w:p>
        </w:tc>
        <w:tc>
          <w:tcPr>
            <w:tcW w:w="851" w:type="dxa"/>
            <w:vAlign w:val="center"/>
          </w:tcPr>
          <w:p w:rsidR="00CB3E64" w:rsidRPr="00F44C5C" w:rsidRDefault="00CB3E64" w:rsidP="002D0E6C">
            <w:pPr>
              <w:tabs>
                <w:tab w:val="left" w:pos="1620"/>
              </w:tabs>
              <w:jc w:val="center"/>
              <w:rPr>
                <w:lang w:val="mk-MK"/>
              </w:rPr>
            </w:pPr>
            <w:r>
              <w:rPr>
                <w:lang w:val="mk-MK"/>
              </w:rPr>
              <w:t>10</w:t>
            </w:r>
          </w:p>
        </w:tc>
        <w:tc>
          <w:tcPr>
            <w:tcW w:w="828" w:type="dxa"/>
            <w:vAlign w:val="center"/>
          </w:tcPr>
          <w:p w:rsidR="00CB3E64" w:rsidRPr="00F44C5C" w:rsidRDefault="00CB3E64" w:rsidP="002D0E6C">
            <w:pPr>
              <w:tabs>
                <w:tab w:val="left" w:pos="1620"/>
              </w:tabs>
              <w:jc w:val="center"/>
              <w:rPr>
                <w:lang w:val="mk-MK"/>
              </w:rPr>
            </w:pPr>
            <w:r>
              <w:rPr>
                <w:lang w:val="mk-MK"/>
              </w:rPr>
              <w:t>5</w:t>
            </w:r>
          </w:p>
        </w:tc>
        <w:tc>
          <w:tcPr>
            <w:tcW w:w="743" w:type="dxa"/>
            <w:vAlign w:val="center"/>
          </w:tcPr>
          <w:p w:rsidR="00CB3E64" w:rsidRPr="00F44C5C" w:rsidRDefault="00CB3E64" w:rsidP="002D0E6C">
            <w:pPr>
              <w:tabs>
                <w:tab w:val="left" w:pos="1620"/>
              </w:tabs>
              <w:jc w:val="center"/>
              <w:rPr>
                <w:lang w:val="mk-MK"/>
              </w:rPr>
            </w:pPr>
            <w:r>
              <w:rPr>
                <w:lang w:val="mk-MK"/>
              </w:rPr>
              <w:t>4</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Todorka Nestorovska</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Биологија</w:t>
            </w:r>
            <w:r>
              <w:rPr>
                <w:rFonts w:ascii="Arial" w:hAnsi="Arial" w:cs="Arial"/>
                <w:color w:val="000000"/>
                <w:sz w:val="20"/>
                <w:szCs w:val="20"/>
                <w:lang w:val="mk-MK"/>
              </w:rPr>
              <w:t>,Прир. науки</w:t>
            </w:r>
          </w:p>
        </w:tc>
        <w:tc>
          <w:tcPr>
            <w:tcW w:w="1134" w:type="dxa"/>
            <w:vAlign w:val="center"/>
          </w:tcPr>
          <w:p w:rsidR="00CB3E64" w:rsidRPr="00F44C5C" w:rsidRDefault="00CB3E64" w:rsidP="002D0E6C">
            <w:pPr>
              <w:tabs>
                <w:tab w:val="left" w:pos="1620"/>
              </w:tabs>
              <w:jc w:val="center"/>
              <w:rPr>
                <w:lang w:val="mk-MK"/>
              </w:rPr>
            </w:pPr>
            <w:r>
              <w:rPr>
                <w:lang w:val="mk-MK"/>
              </w:rPr>
              <w:t>10</w:t>
            </w:r>
          </w:p>
        </w:tc>
        <w:tc>
          <w:tcPr>
            <w:tcW w:w="992" w:type="dxa"/>
            <w:vAlign w:val="center"/>
          </w:tcPr>
          <w:p w:rsidR="00CB3E64" w:rsidRPr="00F44C5C" w:rsidRDefault="00CB3E64" w:rsidP="007620A0">
            <w:pPr>
              <w:tabs>
                <w:tab w:val="left" w:pos="1620"/>
              </w:tabs>
              <w:jc w:val="center"/>
              <w:rPr>
                <w:lang w:val="mk-MK"/>
              </w:rPr>
            </w:pPr>
            <w:r>
              <w:rPr>
                <w:lang w:val="mk-MK"/>
              </w:rPr>
              <w:t>13</w:t>
            </w:r>
          </w:p>
        </w:tc>
        <w:tc>
          <w:tcPr>
            <w:tcW w:w="993" w:type="dxa"/>
            <w:vAlign w:val="center"/>
          </w:tcPr>
          <w:p w:rsidR="00CB3E64" w:rsidRPr="00F44C5C" w:rsidRDefault="00CB3E64" w:rsidP="007620A0">
            <w:pPr>
              <w:tabs>
                <w:tab w:val="left" w:pos="1620"/>
              </w:tabs>
              <w:jc w:val="center"/>
              <w:rPr>
                <w:lang w:val="mk-MK"/>
              </w:rPr>
            </w:pPr>
            <w:r>
              <w:rPr>
                <w:lang w:val="mk-MK"/>
              </w:rPr>
              <w:t>18</w:t>
            </w:r>
          </w:p>
        </w:tc>
        <w:tc>
          <w:tcPr>
            <w:tcW w:w="1134" w:type="dxa"/>
            <w:vAlign w:val="center"/>
          </w:tcPr>
          <w:p w:rsidR="00CB3E64" w:rsidRPr="00F44C5C" w:rsidRDefault="00CB3E64" w:rsidP="002D0E6C">
            <w:pPr>
              <w:tabs>
                <w:tab w:val="left" w:pos="1620"/>
              </w:tabs>
              <w:jc w:val="center"/>
              <w:rPr>
                <w:lang w:val="mk-MK"/>
              </w:rPr>
            </w:pPr>
            <w:r>
              <w:rPr>
                <w:lang w:val="mk-MK"/>
              </w:rPr>
              <w:t>3</w:t>
            </w:r>
          </w:p>
        </w:tc>
        <w:tc>
          <w:tcPr>
            <w:tcW w:w="992" w:type="dxa"/>
            <w:vAlign w:val="center"/>
          </w:tcPr>
          <w:p w:rsidR="00CB3E64" w:rsidRPr="00F44C5C" w:rsidRDefault="00CB3E64" w:rsidP="002D0E6C">
            <w:pPr>
              <w:tabs>
                <w:tab w:val="left" w:pos="1620"/>
              </w:tabs>
              <w:jc w:val="center"/>
              <w:rPr>
                <w:lang w:val="mk-MK"/>
              </w:rPr>
            </w:pPr>
            <w:r>
              <w:rPr>
                <w:lang w:val="mk-MK"/>
              </w:rPr>
              <w:t>5</w:t>
            </w:r>
          </w:p>
        </w:tc>
        <w:tc>
          <w:tcPr>
            <w:tcW w:w="1134" w:type="dxa"/>
            <w:vAlign w:val="center"/>
          </w:tcPr>
          <w:p w:rsidR="00CB3E64" w:rsidRPr="00F44C5C" w:rsidRDefault="00CB3E64" w:rsidP="002D0E6C">
            <w:pPr>
              <w:tabs>
                <w:tab w:val="left" w:pos="1620"/>
              </w:tabs>
              <w:jc w:val="center"/>
              <w:rPr>
                <w:lang w:val="mk-MK"/>
              </w:rPr>
            </w:pPr>
            <w:r>
              <w:rPr>
                <w:lang w:val="mk-MK"/>
              </w:rPr>
              <w:t>9</w:t>
            </w:r>
          </w:p>
        </w:tc>
        <w:tc>
          <w:tcPr>
            <w:tcW w:w="850" w:type="dxa"/>
            <w:vAlign w:val="center"/>
          </w:tcPr>
          <w:p w:rsidR="00CB3E64" w:rsidRPr="00F44C5C" w:rsidRDefault="00CB3E64" w:rsidP="002D0E6C">
            <w:pPr>
              <w:tabs>
                <w:tab w:val="left" w:pos="1620"/>
              </w:tabs>
              <w:jc w:val="center"/>
              <w:rPr>
                <w:lang w:val="mk-MK"/>
              </w:rPr>
            </w:pPr>
            <w:r>
              <w:rPr>
                <w:lang w:val="mk-MK"/>
              </w:rPr>
              <w:t>9</w:t>
            </w:r>
          </w:p>
        </w:tc>
        <w:tc>
          <w:tcPr>
            <w:tcW w:w="851" w:type="dxa"/>
            <w:vAlign w:val="center"/>
          </w:tcPr>
          <w:p w:rsidR="00CB3E64" w:rsidRPr="00F44C5C" w:rsidRDefault="00CB3E64" w:rsidP="002D0E6C">
            <w:pPr>
              <w:tabs>
                <w:tab w:val="left" w:pos="1620"/>
              </w:tabs>
              <w:jc w:val="center"/>
              <w:rPr>
                <w:lang w:val="mk-MK"/>
              </w:rPr>
            </w:pPr>
            <w:r>
              <w:rPr>
                <w:lang w:val="mk-MK"/>
              </w:rPr>
              <w:t>7</w:t>
            </w:r>
          </w:p>
        </w:tc>
        <w:tc>
          <w:tcPr>
            <w:tcW w:w="828" w:type="dxa"/>
            <w:vAlign w:val="center"/>
          </w:tcPr>
          <w:p w:rsidR="00CB3E64" w:rsidRPr="00F44C5C" w:rsidRDefault="00CB3E64" w:rsidP="002D0E6C">
            <w:pPr>
              <w:tabs>
                <w:tab w:val="left" w:pos="1620"/>
              </w:tabs>
              <w:jc w:val="center"/>
              <w:rPr>
                <w:lang w:val="mk-MK"/>
              </w:rPr>
            </w:pPr>
            <w:r>
              <w:rPr>
                <w:lang w:val="mk-MK"/>
              </w:rPr>
              <w:t>8</w:t>
            </w:r>
          </w:p>
        </w:tc>
        <w:tc>
          <w:tcPr>
            <w:tcW w:w="743" w:type="dxa"/>
            <w:vAlign w:val="center"/>
          </w:tcPr>
          <w:p w:rsidR="00CB3E64" w:rsidRPr="00F44C5C" w:rsidRDefault="00CB3E64" w:rsidP="002D0E6C">
            <w:pPr>
              <w:tabs>
                <w:tab w:val="left" w:pos="1620"/>
              </w:tabs>
              <w:jc w:val="center"/>
              <w:rPr>
                <w:lang w:val="mk-MK"/>
              </w:rPr>
            </w:pPr>
            <w:r>
              <w:rPr>
                <w:lang w:val="mk-MK"/>
              </w:rPr>
              <w:t>5</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Slavica Aleksova</w:t>
            </w:r>
          </w:p>
        </w:tc>
        <w:tc>
          <w:tcPr>
            <w:tcW w:w="2410" w:type="dxa"/>
            <w:vAlign w:val="center"/>
          </w:tcPr>
          <w:p w:rsidR="00CB3E64" w:rsidRPr="00131646" w:rsidRDefault="00CB3E64" w:rsidP="006870E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Хемија</w:t>
            </w:r>
            <w:r>
              <w:rPr>
                <w:rFonts w:ascii="Arial" w:hAnsi="Arial" w:cs="Arial"/>
                <w:color w:val="000000"/>
                <w:sz w:val="20"/>
                <w:szCs w:val="20"/>
                <w:lang w:val="mk-MK"/>
              </w:rPr>
              <w:t>, Прир. науки</w:t>
            </w:r>
          </w:p>
        </w:tc>
        <w:tc>
          <w:tcPr>
            <w:tcW w:w="1134" w:type="dxa"/>
            <w:vAlign w:val="center"/>
          </w:tcPr>
          <w:p w:rsidR="00CB3E64" w:rsidRPr="00F44C5C" w:rsidRDefault="00CB3E64" w:rsidP="002D0E6C">
            <w:pPr>
              <w:tabs>
                <w:tab w:val="left" w:pos="1620"/>
              </w:tabs>
              <w:jc w:val="center"/>
              <w:rPr>
                <w:lang w:val="mk-MK"/>
              </w:rPr>
            </w:pPr>
            <w:r>
              <w:rPr>
                <w:lang w:val="mk-MK"/>
              </w:rPr>
              <w:t>9</w:t>
            </w:r>
          </w:p>
        </w:tc>
        <w:tc>
          <w:tcPr>
            <w:tcW w:w="992" w:type="dxa"/>
            <w:vAlign w:val="center"/>
          </w:tcPr>
          <w:p w:rsidR="00CB3E64" w:rsidRPr="00F44C5C" w:rsidRDefault="00CB3E64" w:rsidP="002D0E6C">
            <w:pPr>
              <w:tabs>
                <w:tab w:val="left" w:pos="1620"/>
              </w:tabs>
              <w:jc w:val="center"/>
              <w:rPr>
                <w:lang w:val="mk-MK"/>
              </w:rPr>
            </w:pPr>
            <w:r>
              <w:rPr>
                <w:lang w:val="mk-MK"/>
              </w:rPr>
              <w:t>7</w:t>
            </w:r>
          </w:p>
        </w:tc>
        <w:tc>
          <w:tcPr>
            <w:tcW w:w="993" w:type="dxa"/>
            <w:vAlign w:val="center"/>
          </w:tcPr>
          <w:p w:rsidR="00CB3E64" w:rsidRPr="00F44C5C" w:rsidRDefault="00CB3E64" w:rsidP="002D0E6C">
            <w:pPr>
              <w:tabs>
                <w:tab w:val="left" w:pos="1620"/>
              </w:tabs>
              <w:jc w:val="center"/>
              <w:rPr>
                <w:lang w:val="mk-MK"/>
              </w:rPr>
            </w:pPr>
            <w:r>
              <w:rPr>
                <w:lang w:val="mk-MK"/>
              </w:rPr>
              <w:t>6</w:t>
            </w:r>
          </w:p>
        </w:tc>
        <w:tc>
          <w:tcPr>
            <w:tcW w:w="1134" w:type="dxa"/>
            <w:vAlign w:val="center"/>
          </w:tcPr>
          <w:p w:rsidR="00CB3E64" w:rsidRPr="00F44C5C" w:rsidRDefault="00CB3E64" w:rsidP="002D0E6C">
            <w:pPr>
              <w:tabs>
                <w:tab w:val="left" w:pos="1620"/>
              </w:tabs>
              <w:jc w:val="center"/>
              <w:rPr>
                <w:lang w:val="mk-MK"/>
              </w:rPr>
            </w:pPr>
            <w:r>
              <w:rPr>
                <w:lang w:val="mk-MK"/>
              </w:rPr>
              <w:t>5</w:t>
            </w:r>
          </w:p>
        </w:tc>
        <w:tc>
          <w:tcPr>
            <w:tcW w:w="992" w:type="dxa"/>
            <w:vAlign w:val="center"/>
          </w:tcPr>
          <w:p w:rsidR="00CB3E64" w:rsidRPr="00F44C5C" w:rsidRDefault="00CB3E64" w:rsidP="002D0E6C">
            <w:pPr>
              <w:tabs>
                <w:tab w:val="left" w:pos="1620"/>
              </w:tabs>
              <w:jc w:val="center"/>
              <w:rPr>
                <w:lang w:val="mk-MK"/>
              </w:rPr>
            </w:pPr>
            <w:r>
              <w:rPr>
                <w:lang w:val="mk-MK"/>
              </w:rPr>
              <w:t>2</w:t>
            </w:r>
          </w:p>
        </w:tc>
        <w:tc>
          <w:tcPr>
            <w:tcW w:w="1134" w:type="dxa"/>
            <w:vAlign w:val="center"/>
          </w:tcPr>
          <w:p w:rsidR="00CB3E64" w:rsidRPr="00F44C5C" w:rsidRDefault="00CB3E64" w:rsidP="002D0E6C">
            <w:pPr>
              <w:tabs>
                <w:tab w:val="left" w:pos="1620"/>
              </w:tabs>
              <w:jc w:val="center"/>
              <w:rPr>
                <w:lang w:val="mk-MK"/>
              </w:rPr>
            </w:pPr>
            <w:r>
              <w:rPr>
                <w:lang w:val="mk-MK"/>
              </w:rPr>
              <w:t>8</w:t>
            </w:r>
          </w:p>
        </w:tc>
        <w:tc>
          <w:tcPr>
            <w:tcW w:w="850" w:type="dxa"/>
            <w:vAlign w:val="center"/>
          </w:tcPr>
          <w:p w:rsidR="00CB3E64" w:rsidRPr="00F44C5C" w:rsidRDefault="00CB3E64" w:rsidP="002D0E6C">
            <w:pPr>
              <w:tabs>
                <w:tab w:val="left" w:pos="1620"/>
              </w:tabs>
              <w:jc w:val="center"/>
              <w:rPr>
                <w:lang w:val="mk-MK"/>
              </w:rPr>
            </w:pPr>
            <w:r>
              <w:rPr>
                <w:lang w:val="mk-MK"/>
              </w:rPr>
              <w:t>5</w:t>
            </w:r>
          </w:p>
        </w:tc>
        <w:tc>
          <w:tcPr>
            <w:tcW w:w="851" w:type="dxa"/>
            <w:vAlign w:val="center"/>
          </w:tcPr>
          <w:p w:rsidR="00CB3E64" w:rsidRPr="00F44C5C" w:rsidRDefault="00CB3E64" w:rsidP="002D0E6C">
            <w:pPr>
              <w:tabs>
                <w:tab w:val="left" w:pos="1620"/>
              </w:tabs>
              <w:jc w:val="center"/>
              <w:rPr>
                <w:lang w:val="mk-MK"/>
              </w:rPr>
            </w:pPr>
            <w:r>
              <w:rPr>
                <w:lang w:val="mk-MK"/>
              </w:rPr>
              <w:t>1</w:t>
            </w:r>
          </w:p>
        </w:tc>
        <w:tc>
          <w:tcPr>
            <w:tcW w:w="828" w:type="dxa"/>
            <w:vAlign w:val="center"/>
          </w:tcPr>
          <w:p w:rsidR="00CB3E64" w:rsidRPr="00F44C5C" w:rsidRDefault="00CB3E64" w:rsidP="002D0E6C">
            <w:pPr>
              <w:tabs>
                <w:tab w:val="left" w:pos="1620"/>
              </w:tabs>
              <w:jc w:val="center"/>
              <w:rPr>
                <w:lang w:val="mk-MK"/>
              </w:rPr>
            </w:pPr>
            <w:r>
              <w:rPr>
                <w:lang w:val="mk-MK"/>
              </w:rPr>
              <w:t>4</w:t>
            </w:r>
          </w:p>
        </w:tc>
        <w:tc>
          <w:tcPr>
            <w:tcW w:w="743" w:type="dxa"/>
            <w:vAlign w:val="center"/>
          </w:tcPr>
          <w:p w:rsidR="00CB3E64" w:rsidRPr="00F44C5C" w:rsidRDefault="00CB3E64" w:rsidP="002D0E6C">
            <w:pPr>
              <w:tabs>
                <w:tab w:val="left" w:pos="1620"/>
              </w:tabs>
              <w:jc w:val="center"/>
              <w:rPr>
                <w:lang w:val="mk-MK"/>
              </w:rPr>
            </w:pPr>
            <w:r>
              <w:rPr>
                <w:lang w:val="mk-MK"/>
              </w:rPr>
              <w:t>1</w:t>
            </w:r>
          </w:p>
        </w:tc>
      </w:tr>
      <w:tr w:rsidR="00CB3E64" w:rsidRPr="00131646" w:rsidTr="002D0E6C">
        <w:trPr>
          <w:trHeight w:val="397"/>
        </w:trPr>
        <w:tc>
          <w:tcPr>
            <w:tcW w:w="2410" w:type="dxa"/>
            <w:vAlign w:val="center"/>
          </w:tcPr>
          <w:p w:rsidR="00CB3E64" w:rsidRPr="00FC07E6" w:rsidRDefault="00CB3E64" w:rsidP="007E583A">
            <w:pPr>
              <w:rPr>
                <w:rFonts w:ascii="Arial" w:hAnsi="Arial" w:cs="Arial"/>
                <w:sz w:val="20"/>
                <w:szCs w:val="20"/>
                <w:lang w:val="mk-MK"/>
              </w:rPr>
            </w:pPr>
            <w:r>
              <w:rPr>
                <w:rFonts w:ascii="Arial" w:hAnsi="Arial" w:cs="Arial"/>
                <w:sz w:val="20"/>
                <w:szCs w:val="20"/>
                <w:lang w:val="mk-MK"/>
              </w:rPr>
              <w:t>Бранислав Ристески</w:t>
            </w:r>
          </w:p>
        </w:tc>
        <w:tc>
          <w:tcPr>
            <w:tcW w:w="2410" w:type="dxa"/>
            <w:vAlign w:val="center"/>
          </w:tcPr>
          <w:p w:rsidR="00CB3E64" w:rsidRPr="00131646" w:rsidRDefault="00CB3E64" w:rsidP="006870EA">
            <w:pPr>
              <w:pStyle w:val="ListParagraph"/>
              <w:spacing w:after="0"/>
              <w:ind w:left="0"/>
              <w:rPr>
                <w:rFonts w:ascii="Arial" w:hAnsi="Arial" w:cs="Arial"/>
                <w:color w:val="000000"/>
                <w:sz w:val="20"/>
                <w:szCs w:val="20"/>
                <w:lang w:val="mk-MK"/>
              </w:rPr>
            </w:pPr>
            <w:r w:rsidRPr="00131646">
              <w:rPr>
                <w:rFonts w:ascii="Arial" w:hAnsi="Arial" w:cs="Arial"/>
                <w:color w:val="000000"/>
                <w:sz w:val="20"/>
                <w:szCs w:val="20"/>
                <w:lang w:val="mk-MK"/>
              </w:rPr>
              <w:t xml:space="preserve">Музичко образование. </w:t>
            </w:r>
          </w:p>
        </w:tc>
        <w:tc>
          <w:tcPr>
            <w:tcW w:w="1134" w:type="dxa"/>
            <w:vAlign w:val="center"/>
          </w:tcPr>
          <w:p w:rsidR="00CB3E64" w:rsidRPr="00F44C5C" w:rsidRDefault="00CB3E64" w:rsidP="002D0E6C">
            <w:pPr>
              <w:tabs>
                <w:tab w:val="left" w:pos="1620"/>
              </w:tabs>
              <w:jc w:val="center"/>
              <w:rPr>
                <w:lang w:val="mk-MK"/>
              </w:rPr>
            </w:pPr>
            <w:r>
              <w:rPr>
                <w:lang w:val="mk-MK"/>
              </w:rPr>
              <w:t>1</w:t>
            </w:r>
          </w:p>
        </w:tc>
        <w:tc>
          <w:tcPr>
            <w:tcW w:w="992" w:type="dxa"/>
            <w:vAlign w:val="center"/>
          </w:tcPr>
          <w:p w:rsidR="00CB3E64" w:rsidRPr="00F44C5C" w:rsidRDefault="00CB3E64" w:rsidP="002D0E6C">
            <w:pPr>
              <w:tabs>
                <w:tab w:val="left" w:pos="1620"/>
              </w:tabs>
              <w:jc w:val="center"/>
              <w:rPr>
                <w:lang w:val="mk-MK"/>
              </w:rPr>
            </w:pPr>
            <w:r>
              <w:rPr>
                <w:lang w:val="mk-MK"/>
              </w:rPr>
              <w:t>2</w:t>
            </w:r>
          </w:p>
        </w:tc>
        <w:tc>
          <w:tcPr>
            <w:tcW w:w="993" w:type="dxa"/>
            <w:vAlign w:val="center"/>
          </w:tcPr>
          <w:p w:rsidR="00CB3E64" w:rsidRPr="00F44C5C" w:rsidRDefault="00CB3E64" w:rsidP="002D0E6C">
            <w:pPr>
              <w:tabs>
                <w:tab w:val="left" w:pos="1620"/>
              </w:tabs>
              <w:jc w:val="center"/>
              <w:rPr>
                <w:lang w:val="mk-MK"/>
              </w:rPr>
            </w:pPr>
            <w:r>
              <w:rPr>
                <w:lang w:val="mk-MK"/>
              </w:rPr>
              <w:t>5</w:t>
            </w:r>
          </w:p>
        </w:tc>
        <w:tc>
          <w:tcPr>
            <w:tcW w:w="1134" w:type="dxa"/>
            <w:vAlign w:val="center"/>
          </w:tcPr>
          <w:p w:rsidR="00CB3E64" w:rsidRPr="00F44C5C" w:rsidRDefault="00CB3E64" w:rsidP="002D0E6C">
            <w:pPr>
              <w:tabs>
                <w:tab w:val="left" w:pos="1620"/>
              </w:tabs>
              <w:jc w:val="center"/>
              <w:rPr>
                <w:lang w:val="mk-MK"/>
              </w:rPr>
            </w:pPr>
            <w:r>
              <w:rPr>
                <w:lang w:val="mk-MK"/>
              </w:rPr>
              <w:t>4</w:t>
            </w:r>
          </w:p>
        </w:tc>
        <w:tc>
          <w:tcPr>
            <w:tcW w:w="992" w:type="dxa"/>
            <w:vAlign w:val="center"/>
          </w:tcPr>
          <w:p w:rsidR="00CB3E64" w:rsidRPr="00F44C5C" w:rsidRDefault="00CB3E64" w:rsidP="002D0E6C">
            <w:pPr>
              <w:tabs>
                <w:tab w:val="left" w:pos="1620"/>
              </w:tabs>
              <w:jc w:val="center"/>
              <w:rPr>
                <w:lang w:val="mk-MK"/>
              </w:rPr>
            </w:pPr>
            <w:r>
              <w:rPr>
                <w:lang w:val="mk-MK"/>
              </w:rPr>
              <w:t>3</w:t>
            </w:r>
          </w:p>
        </w:tc>
        <w:tc>
          <w:tcPr>
            <w:tcW w:w="1134" w:type="dxa"/>
            <w:vAlign w:val="center"/>
          </w:tcPr>
          <w:p w:rsidR="00CB3E64" w:rsidRPr="00F44C5C" w:rsidRDefault="00CB3E64" w:rsidP="002D0E6C">
            <w:pPr>
              <w:tabs>
                <w:tab w:val="left" w:pos="1620"/>
              </w:tabs>
              <w:jc w:val="center"/>
              <w:rPr>
                <w:lang w:val="mk-MK"/>
              </w:rPr>
            </w:pPr>
            <w:r>
              <w:rPr>
                <w:lang w:val="mk-MK"/>
              </w:rPr>
              <w:t>11</w:t>
            </w:r>
          </w:p>
        </w:tc>
        <w:tc>
          <w:tcPr>
            <w:tcW w:w="850" w:type="dxa"/>
            <w:vAlign w:val="center"/>
          </w:tcPr>
          <w:p w:rsidR="00CB3E64" w:rsidRPr="00F44C5C" w:rsidRDefault="00CB3E64" w:rsidP="002D0E6C">
            <w:pPr>
              <w:tabs>
                <w:tab w:val="left" w:pos="1620"/>
              </w:tabs>
              <w:jc w:val="center"/>
              <w:rPr>
                <w:lang w:val="mk-MK"/>
              </w:rPr>
            </w:pPr>
            <w:r>
              <w:rPr>
                <w:lang w:val="mk-MK"/>
              </w:rPr>
              <w:t>5</w:t>
            </w:r>
          </w:p>
        </w:tc>
        <w:tc>
          <w:tcPr>
            <w:tcW w:w="851" w:type="dxa"/>
            <w:vAlign w:val="center"/>
          </w:tcPr>
          <w:p w:rsidR="00CB3E64" w:rsidRPr="00F44C5C" w:rsidRDefault="00CB3E64" w:rsidP="002D0E6C">
            <w:pPr>
              <w:tabs>
                <w:tab w:val="left" w:pos="1620"/>
              </w:tabs>
              <w:jc w:val="center"/>
              <w:rPr>
                <w:lang w:val="mk-MK"/>
              </w:rPr>
            </w:pPr>
            <w:r>
              <w:rPr>
                <w:lang w:val="mk-MK"/>
              </w:rPr>
              <w:t>4</w:t>
            </w:r>
          </w:p>
        </w:tc>
        <w:tc>
          <w:tcPr>
            <w:tcW w:w="828" w:type="dxa"/>
            <w:vAlign w:val="center"/>
          </w:tcPr>
          <w:p w:rsidR="00CB3E64" w:rsidRPr="00F44C5C" w:rsidRDefault="00CB3E64" w:rsidP="002D0E6C">
            <w:pPr>
              <w:tabs>
                <w:tab w:val="left" w:pos="1620"/>
              </w:tabs>
              <w:jc w:val="center"/>
              <w:rPr>
                <w:lang w:val="mk-MK"/>
              </w:rPr>
            </w:pPr>
            <w:r>
              <w:rPr>
                <w:lang w:val="mk-MK"/>
              </w:rPr>
              <w:t>5</w:t>
            </w:r>
          </w:p>
        </w:tc>
        <w:tc>
          <w:tcPr>
            <w:tcW w:w="743" w:type="dxa"/>
            <w:vAlign w:val="center"/>
          </w:tcPr>
          <w:p w:rsidR="00CB3E64" w:rsidRPr="00F44C5C" w:rsidRDefault="00CB3E64" w:rsidP="002D0E6C">
            <w:pPr>
              <w:tabs>
                <w:tab w:val="left" w:pos="1620"/>
              </w:tabs>
              <w:jc w:val="center"/>
              <w:rPr>
                <w:lang w:val="mk-MK"/>
              </w:rPr>
            </w:pPr>
            <w:r>
              <w:rPr>
                <w:lang w:val="mk-MK"/>
              </w:rPr>
              <w:t>/</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Dragi Janevski</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Pr>
                <w:rFonts w:ascii="Arial" w:hAnsi="Arial" w:cs="Arial"/>
                <w:color w:val="000000"/>
                <w:sz w:val="20"/>
                <w:szCs w:val="20"/>
                <w:lang w:val="mk-MK"/>
              </w:rPr>
              <w:t>Физичко и здравствено образование</w:t>
            </w:r>
          </w:p>
        </w:tc>
        <w:tc>
          <w:tcPr>
            <w:tcW w:w="1134" w:type="dxa"/>
            <w:vAlign w:val="center"/>
          </w:tcPr>
          <w:p w:rsidR="00CB3E64" w:rsidRPr="00F44C5C" w:rsidRDefault="00CB3E64" w:rsidP="002D0E6C">
            <w:pPr>
              <w:tabs>
                <w:tab w:val="left" w:pos="1620"/>
              </w:tabs>
              <w:jc w:val="center"/>
              <w:rPr>
                <w:lang w:val="mk-MK"/>
              </w:rPr>
            </w:pPr>
            <w:r>
              <w:rPr>
                <w:lang w:val="mk-MK"/>
              </w:rPr>
              <w:t>6</w:t>
            </w:r>
          </w:p>
        </w:tc>
        <w:tc>
          <w:tcPr>
            <w:tcW w:w="992" w:type="dxa"/>
            <w:vAlign w:val="center"/>
          </w:tcPr>
          <w:p w:rsidR="00CB3E64" w:rsidRPr="00F44C5C" w:rsidRDefault="00CB3E64" w:rsidP="002D0E6C">
            <w:pPr>
              <w:tabs>
                <w:tab w:val="left" w:pos="1620"/>
              </w:tabs>
              <w:jc w:val="center"/>
              <w:rPr>
                <w:lang w:val="mk-MK"/>
              </w:rPr>
            </w:pPr>
            <w:r>
              <w:rPr>
                <w:lang w:val="mk-MK"/>
              </w:rPr>
              <w:t>6</w:t>
            </w:r>
          </w:p>
        </w:tc>
        <w:tc>
          <w:tcPr>
            <w:tcW w:w="993" w:type="dxa"/>
            <w:vAlign w:val="center"/>
          </w:tcPr>
          <w:p w:rsidR="00CB3E64" w:rsidRPr="00F44C5C" w:rsidRDefault="00CB3E64" w:rsidP="002D0E6C">
            <w:pPr>
              <w:tabs>
                <w:tab w:val="left" w:pos="1620"/>
              </w:tabs>
              <w:jc w:val="center"/>
              <w:rPr>
                <w:lang w:val="mk-MK"/>
              </w:rPr>
            </w:pPr>
            <w:r>
              <w:rPr>
                <w:lang w:val="mk-MK"/>
              </w:rPr>
              <w:t>6</w:t>
            </w:r>
          </w:p>
        </w:tc>
        <w:tc>
          <w:tcPr>
            <w:tcW w:w="1134" w:type="dxa"/>
            <w:vAlign w:val="center"/>
          </w:tcPr>
          <w:p w:rsidR="00CB3E64" w:rsidRPr="00F44C5C" w:rsidRDefault="00CB3E64" w:rsidP="002D0E6C">
            <w:pPr>
              <w:tabs>
                <w:tab w:val="left" w:pos="1620"/>
              </w:tabs>
              <w:jc w:val="center"/>
              <w:rPr>
                <w:lang w:val="mk-MK"/>
              </w:rPr>
            </w:pPr>
            <w:r>
              <w:rPr>
                <w:lang w:val="mk-MK"/>
              </w:rPr>
              <w:t>6</w:t>
            </w:r>
          </w:p>
        </w:tc>
        <w:tc>
          <w:tcPr>
            <w:tcW w:w="992" w:type="dxa"/>
            <w:vAlign w:val="center"/>
          </w:tcPr>
          <w:p w:rsidR="00CB3E64" w:rsidRPr="00F44C5C" w:rsidRDefault="00CB3E64" w:rsidP="002D0E6C">
            <w:pPr>
              <w:tabs>
                <w:tab w:val="left" w:pos="1620"/>
              </w:tabs>
              <w:jc w:val="center"/>
              <w:rPr>
                <w:lang w:val="mk-MK"/>
              </w:rPr>
            </w:pPr>
            <w:r>
              <w:rPr>
                <w:lang w:val="mk-MK"/>
              </w:rPr>
              <w:t>6</w:t>
            </w:r>
          </w:p>
        </w:tc>
        <w:tc>
          <w:tcPr>
            <w:tcW w:w="1134" w:type="dxa"/>
            <w:vAlign w:val="center"/>
          </w:tcPr>
          <w:p w:rsidR="00CB3E64" w:rsidRPr="00F44C5C" w:rsidRDefault="00CB3E64" w:rsidP="002D0E6C">
            <w:pPr>
              <w:tabs>
                <w:tab w:val="left" w:pos="1620"/>
              </w:tabs>
              <w:jc w:val="center"/>
              <w:rPr>
                <w:lang w:val="mk-MK"/>
              </w:rPr>
            </w:pPr>
            <w:r>
              <w:rPr>
                <w:lang w:val="mk-MK"/>
              </w:rPr>
              <w:t>6</w:t>
            </w:r>
          </w:p>
        </w:tc>
        <w:tc>
          <w:tcPr>
            <w:tcW w:w="850" w:type="dxa"/>
            <w:vAlign w:val="center"/>
          </w:tcPr>
          <w:p w:rsidR="00CB3E64" w:rsidRPr="00F44C5C" w:rsidRDefault="00CB3E64" w:rsidP="002D0E6C">
            <w:pPr>
              <w:tabs>
                <w:tab w:val="left" w:pos="1620"/>
              </w:tabs>
              <w:jc w:val="center"/>
              <w:rPr>
                <w:lang w:val="mk-MK"/>
              </w:rPr>
            </w:pPr>
            <w:r>
              <w:rPr>
                <w:lang w:val="mk-MK"/>
              </w:rPr>
              <w:t>6</w:t>
            </w:r>
          </w:p>
        </w:tc>
        <w:tc>
          <w:tcPr>
            <w:tcW w:w="851" w:type="dxa"/>
            <w:vAlign w:val="center"/>
          </w:tcPr>
          <w:p w:rsidR="00CB3E64" w:rsidRPr="00F44C5C" w:rsidRDefault="00CB3E64" w:rsidP="002D0E6C">
            <w:pPr>
              <w:tabs>
                <w:tab w:val="left" w:pos="1620"/>
              </w:tabs>
              <w:jc w:val="center"/>
              <w:rPr>
                <w:lang w:val="mk-MK"/>
              </w:rPr>
            </w:pPr>
            <w:r>
              <w:rPr>
                <w:lang w:val="mk-MK"/>
              </w:rPr>
              <w:t>6</w:t>
            </w:r>
          </w:p>
        </w:tc>
        <w:tc>
          <w:tcPr>
            <w:tcW w:w="828" w:type="dxa"/>
            <w:vAlign w:val="center"/>
          </w:tcPr>
          <w:p w:rsidR="00CB3E64" w:rsidRPr="00F44C5C" w:rsidRDefault="00CB3E64" w:rsidP="002D0E6C">
            <w:pPr>
              <w:tabs>
                <w:tab w:val="left" w:pos="1620"/>
              </w:tabs>
              <w:jc w:val="center"/>
              <w:rPr>
                <w:lang w:val="mk-MK"/>
              </w:rPr>
            </w:pPr>
            <w:r>
              <w:rPr>
                <w:lang w:val="mk-MK"/>
              </w:rPr>
              <w:t>6</w:t>
            </w:r>
          </w:p>
        </w:tc>
        <w:tc>
          <w:tcPr>
            <w:tcW w:w="743" w:type="dxa"/>
            <w:vAlign w:val="center"/>
          </w:tcPr>
          <w:p w:rsidR="00CB3E64" w:rsidRPr="00F44C5C" w:rsidRDefault="00CB3E64" w:rsidP="002D0E6C">
            <w:pPr>
              <w:tabs>
                <w:tab w:val="left" w:pos="1620"/>
              </w:tabs>
              <w:jc w:val="center"/>
              <w:rPr>
                <w:lang w:val="mk-MK"/>
              </w:rPr>
            </w:pPr>
            <w:r>
              <w:rPr>
                <w:lang w:val="mk-MK"/>
              </w:rPr>
              <w:t>/</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Liljana Savi}</w:t>
            </w:r>
          </w:p>
        </w:tc>
        <w:tc>
          <w:tcPr>
            <w:tcW w:w="2410" w:type="dxa"/>
            <w:vAlign w:val="center"/>
          </w:tcPr>
          <w:p w:rsidR="00CB3E64" w:rsidRPr="00131646" w:rsidRDefault="00CB3E64" w:rsidP="007E583A">
            <w:pPr>
              <w:pStyle w:val="ListParagraph"/>
              <w:spacing w:after="0"/>
              <w:ind w:left="0"/>
              <w:rPr>
                <w:rFonts w:ascii="Arial" w:hAnsi="Arial" w:cs="Arial"/>
                <w:color w:val="000000"/>
                <w:sz w:val="20"/>
                <w:szCs w:val="20"/>
                <w:lang w:val="mk-MK"/>
              </w:rPr>
            </w:pPr>
            <w:r>
              <w:rPr>
                <w:rFonts w:ascii="Arial" w:hAnsi="Arial" w:cs="Arial"/>
                <w:color w:val="000000"/>
                <w:sz w:val="20"/>
                <w:szCs w:val="20"/>
                <w:lang w:val="mk-MK"/>
              </w:rPr>
              <w:t>Ликовно образование</w:t>
            </w:r>
          </w:p>
        </w:tc>
        <w:tc>
          <w:tcPr>
            <w:tcW w:w="1134" w:type="dxa"/>
            <w:vAlign w:val="center"/>
          </w:tcPr>
          <w:p w:rsidR="00CB3E64" w:rsidRPr="00F44C5C" w:rsidRDefault="00CB3E64" w:rsidP="002D0E6C">
            <w:pPr>
              <w:tabs>
                <w:tab w:val="left" w:pos="1620"/>
              </w:tabs>
              <w:jc w:val="center"/>
              <w:rPr>
                <w:lang w:val="mk-MK"/>
              </w:rPr>
            </w:pPr>
            <w:r>
              <w:rPr>
                <w:lang w:val="mk-MK"/>
              </w:rPr>
              <w:t>3</w:t>
            </w:r>
          </w:p>
        </w:tc>
        <w:tc>
          <w:tcPr>
            <w:tcW w:w="992" w:type="dxa"/>
            <w:vAlign w:val="center"/>
          </w:tcPr>
          <w:p w:rsidR="00CB3E64" w:rsidRPr="00F44C5C" w:rsidRDefault="00CB3E64" w:rsidP="002D0E6C">
            <w:pPr>
              <w:tabs>
                <w:tab w:val="left" w:pos="1620"/>
              </w:tabs>
              <w:jc w:val="center"/>
              <w:rPr>
                <w:lang w:val="mk-MK"/>
              </w:rPr>
            </w:pPr>
            <w:r>
              <w:rPr>
                <w:lang w:val="mk-MK"/>
              </w:rPr>
              <w:t>3</w:t>
            </w:r>
          </w:p>
        </w:tc>
        <w:tc>
          <w:tcPr>
            <w:tcW w:w="993" w:type="dxa"/>
            <w:vAlign w:val="center"/>
          </w:tcPr>
          <w:p w:rsidR="00CB3E64" w:rsidRPr="00F44C5C" w:rsidRDefault="00CB3E64" w:rsidP="002D0E6C">
            <w:pPr>
              <w:tabs>
                <w:tab w:val="left" w:pos="1620"/>
              </w:tabs>
              <w:jc w:val="center"/>
              <w:rPr>
                <w:lang w:val="mk-MK"/>
              </w:rPr>
            </w:pPr>
            <w:r>
              <w:rPr>
                <w:lang w:val="mk-MK"/>
              </w:rPr>
              <w:t>3</w:t>
            </w:r>
          </w:p>
        </w:tc>
        <w:tc>
          <w:tcPr>
            <w:tcW w:w="1134" w:type="dxa"/>
            <w:vAlign w:val="center"/>
          </w:tcPr>
          <w:p w:rsidR="00CB3E64" w:rsidRPr="00F44C5C" w:rsidRDefault="00CB3E64" w:rsidP="002D0E6C">
            <w:pPr>
              <w:tabs>
                <w:tab w:val="left" w:pos="1620"/>
              </w:tabs>
              <w:jc w:val="center"/>
              <w:rPr>
                <w:lang w:val="mk-MK"/>
              </w:rPr>
            </w:pPr>
            <w:r>
              <w:rPr>
                <w:lang w:val="mk-MK"/>
              </w:rPr>
              <w:t>3</w:t>
            </w:r>
          </w:p>
        </w:tc>
        <w:tc>
          <w:tcPr>
            <w:tcW w:w="992" w:type="dxa"/>
            <w:vAlign w:val="center"/>
          </w:tcPr>
          <w:p w:rsidR="00CB3E64" w:rsidRPr="00F44C5C" w:rsidRDefault="00CB3E64" w:rsidP="002D0E6C">
            <w:pPr>
              <w:tabs>
                <w:tab w:val="left" w:pos="1620"/>
              </w:tabs>
              <w:jc w:val="center"/>
              <w:rPr>
                <w:lang w:val="mk-MK"/>
              </w:rPr>
            </w:pPr>
            <w:r>
              <w:rPr>
                <w:lang w:val="mk-MK"/>
              </w:rPr>
              <w:t>3</w:t>
            </w:r>
          </w:p>
        </w:tc>
        <w:tc>
          <w:tcPr>
            <w:tcW w:w="1134" w:type="dxa"/>
            <w:vAlign w:val="center"/>
          </w:tcPr>
          <w:p w:rsidR="00CB3E64" w:rsidRPr="00F44C5C" w:rsidRDefault="00CB3E64" w:rsidP="002D0E6C">
            <w:pPr>
              <w:tabs>
                <w:tab w:val="left" w:pos="1620"/>
              </w:tabs>
              <w:jc w:val="center"/>
              <w:rPr>
                <w:lang w:val="mk-MK"/>
              </w:rPr>
            </w:pPr>
            <w:r>
              <w:rPr>
                <w:lang w:val="mk-MK"/>
              </w:rPr>
              <w:t>3</w:t>
            </w:r>
          </w:p>
        </w:tc>
        <w:tc>
          <w:tcPr>
            <w:tcW w:w="850" w:type="dxa"/>
            <w:vAlign w:val="center"/>
          </w:tcPr>
          <w:p w:rsidR="00CB3E64" w:rsidRPr="00F44C5C" w:rsidRDefault="00CB3E64" w:rsidP="002D0E6C">
            <w:pPr>
              <w:tabs>
                <w:tab w:val="left" w:pos="1620"/>
              </w:tabs>
              <w:jc w:val="center"/>
              <w:rPr>
                <w:lang w:val="mk-MK"/>
              </w:rPr>
            </w:pPr>
            <w:r>
              <w:rPr>
                <w:lang w:val="mk-MK"/>
              </w:rPr>
              <w:t>3</w:t>
            </w:r>
          </w:p>
        </w:tc>
        <w:tc>
          <w:tcPr>
            <w:tcW w:w="851" w:type="dxa"/>
            <w:vAlign w:val="center"/>
          </w:tcPr>
          <w:p w:rsidR="00CB3E64" w:rsidRPr="00F44C5C" w:rsidRDefault="00CB3E64" w:rsidP="002D0E6C">
            <w:pPr>
              <w:tabs>
                <w:tab w:val="left" w:pos="1620"/>
              </w:tabs>
              <w:jc w:val="center"/>
              <w:rPr>
                <w:lang w:val="mk-MK"/>
              </w:rPr>
            </w:pPr>
            <w:r>
              <w:rPr>
                <w:lang w:val="mk-MK"/>
              </w:rPr>
              <w:t>3</w:t>
            </w:r>
          </w:p>
        </w:tc>
        <w:tc>
          <w:tcPr>
            <w:tcW w:w="828" w:type="dxa"/>
            <w:vAlign w:val="center"/>
          </w:tcPr>
          <w:p w:rsidR="00CB3E64" w:rsidRPr="00F44C5C" w:rsidRDefault="00CB3E64" w:rsidP="002D0E6C">
            <w:pPr>
              <w:tabs>
                <w:tab w:val="left" w:pos="1620"/>
              </w:tabs>
              <w:jc w:val="center"/>
              <w:rPr>
                <w:lang w:val="mk-MK"/>
              </w:rPr>
            </w:pPr>
            <w:r>
              <w:rPr>
                <w:lang w:val="mk-MK"/>
              </w:rPr>
              <w:t>3</w:t>
            </w:r>
          </w:p>
        </w:tc>
        <w:tc>
          <w:tcPr>
            <w:tcW w:w="743" w:type="dxa"/>
            <w:vAlign w:val="center"/>
          </w:tcPr>
          <w:p w:rsidR="00CB3E64" w:rsidRPr="00F44C5C" w:rsidRDefault="00CB3E64" w:rsidP="002D0E6C">
            <w:pPr>
              <w:tabs>
                <w:tab w:val="left" w:pos="1620"/>
              </w:tabs>
              <w:jc w:val="center"/>
              <w:rPr>
                <w:lang w:val="mk-MK"/>
              </w:rPr>
            </w:pPr>
            <w:r>
              <w:rPr>
                <w:lang w:val="mk-MK"/>
              </w:rPr>
              <w:t>3</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Pr>
                <w:rFonts w:ascii="MAC C Swiss" w:hAnsi="MAC C Swiss"/>
                <w:sz w:val="20"/>
                <w:szCs w:val="20"/>
              </w:rPr>
              <w:t>Valentina Zor~ec</w:t>
            </w:r>
          </w:p>
        </w:tc>
        <w:tc>
          <w:tcPr>
            <w:tcW w:w="2410" w:type="dxa"/>
            <w:vAlign w:val="center"/>
          </w:tcPr>
          <w:p w:rsidR="00CB3E64" w:rsidRPr="009F42F2" w:rsidRDefault="00CB3E64" w:rsidP="007E583A">
            <w:pPr>
              <w:rPr>
                <w:rFonts w:ascii="MAC C Swiss" w:hAnsi="MAC C Swiss" w:cs="Arial"/>
                <w:color w:val="000000"/>
                <w:sz w:val="20"/>
                <w:szCs w:val="20"/>
                <w:lang w:val="en-US"/>
              </w:rPr>
            </w:pPr>
            <w:r w:rsidRPr="009F42F2">
              <w:rPr>
                <w:rFonts w:ascii="MAC C Swiss" w:hAnsi="MAC C Swiss" w:cs="Arial"/>
                <w:color w:val="000000"/>
                <w:sz w:val="20"/>
                <w:szCs w:val="20"/>
                <w:lang w:val="en-US"/>
              </w:rPr>
              <w:t>Inovacii</w:t>
            </w:r>
          </w:p>
        </w:tc>
        <w:tc>
          <w:tcPr>
            <w:tcW w:w="1134" w:type="dxa"/>
            <w:vAlign w:val="center"/>
          </w:tcPr>
          <w:p w:rsidR="00CB3E64" w:rsidRPr="006A0FD3" w:rsidRDefault="00CB3E64" w:rsidP="002D0E6C">
            <w:pPr>
              <w:tabs>
                <w:tab w:val="left" w:pos="1620"/>
              </w:tabs>
              <w:jc w:val="center"/>
              <w:rPr>
                <w:lang w:val="en-US"/>
              </w:rPr>
            </w:pPr>
            <w:r>
              <w:rPr>
                <w:lang w:val="en-US"/>
              </w:rPr>
              <w:t>1</w:t>
            </w:r>
          </w:p>
        </w:tc>
        <w:tc>
          <w:tcPr>
            <w:tcW w:w="992" w:type="dxa"/>
            <w:vAlign w:val="center"/>
          </w:tcPr>
          <w:p w:rsidR="00CB3E64" w:rsidRPr="006A0FD3" w:rsidRDefault="00CB3E64" w:rsidP="002D0E6C">
            <w:pPr>
              <w:tabs>
                <w:tab w:val="left" w:pos="1620"/>
              </w:tabs>
              <w:jc w:val="center"/>
              <w:rPr>
                <w:lang w:val="en-US"/>
              </w:rPr>
            </w:pPr>
            <w:r>
              <w:rPr>
                <w:lang w:val="en-US"/>
              </w:rPr>
              <w:t>1</w:t>
            </w:r>
          </w:p>
        </w:tc>
        <w:tc>
          <w:tcPr>
            <w:tcW w:w="993" w:type="dxa"/>
            <w:vAlign w:val="center"/>
          </w:tcPr>
          <w:p w:rsidR="00CB3E64" w:rsidRPr="006A0FD3" w:rsidRDefault="00CB3E64" w:rsidP="002D0E6C">
            <w:pPr>
              <w:tabs>
                <w:tab w:val="left" w:pos="1620"/>
              </w:tabs>
              <w:jc w:val="center"/>
              <w:rPr>
                <w:lang w:val="en-US"/>
              </w:rPr>
            </w:pPr>
            <w:r>
              <w:rPr>
                <w:lang w:val="en-US"/>
              </w:rPr>
              <w:t>2</w:t>
            </w:r>
          </w:p>
        </w:tc>
        <w:tc>
          <w:tcPr>
            <w:tcW w:w="1134" w:type="dxa"/>
            <w:vAlign w:val="center"/>
          </w:tcPr>
          <w:p w:rsidR="00CB3E64" w:rsidRPr="002205AC" w:rsidRDefault="00CB3E64" w:rsidP="002D0E6C">
            <w:pPr>
              <w:tabs>
                <w:tab w:val="left" w:pos="1620"/>
              </w:tabs>
              <w:jc w:val="center"/>
              <w:rPr>
                <w:lang w:val="en-US"/>
              </w:rPr>
            </w:pPr>
            <w:r>
              <w:rPr>
                <w:lang w:val="en-US"/>
              </w:rPr>
              <w:t>1</w:t>
            </w:r>
          </w:p>
        </w:tc>
        <w:tc>
          <w:tcPr>
            <w:tcW w:w="992" w:type="dxa"/>
            <w:vAlign w:val="center"/>
          </w:tcPr>
          <w:p w:rsidR="00CB3E64" w:rsidRPr="002205AC" w:rsidRDefault="00CB3E64" w:rsidP="002D0E6C">
            <w:pPr>
              <w:tabs>
                <w:tab w:val="left" w:pos="1620"/>
              </w:tabs>
              <w:jc w:val="center"/>
              <w:rPr>
                <w:lang w:val="en-US"/>
              </w:rPr>
            </w:pPr>
            <w:r>
              <w:rPr>
                <w:lang w:val="en-US"/>
              </w:rPr>
              <w:t>/</w:t>
            </w:r>
          </w:p>
        </w:tc>
        <w:tc>
          <w:tcPr>
            <w:tcW w:w="1134" w:type="dxa"/>
            <w:vAlign w:val="center"/>
          </w:tcPr>
          <w:p w:rsidR="00CB3E64" w:rsidRPr="002205AC" w:rsidRDefault="00CB3E64" w:rsidP="002D0E6C">
            <w:pPr>
              <w:tabs>
                <w:tab w:val="left" w:pos="1620"/>
              </w:tabs>
              <w:jc w:val="center"/>
              <w:rPr>
                <w:lang w:val="en-US"/>
              </w:rPr>
            </w:pPr>
            <w:r>
              <w:rPr>
                <w:lang w:val="en-US"/>
              </w:rPr>
              <w:t>1</w:t>
            </w:r>
          </w:p>
        </w:tc>
        <w:tc>
          <w:tcPr>
            <w:tcW w:w="850" w:type="dxa"/>
            <w:vAlign w:val="center"/>
          </w:tcPr>
          <w:p w:rsidR="00CB3E64" w:rsidRPr="002205AC" w:rsidRDefault="00CB3E64" w:rsidP="002D0E6C">
            <w:pPr>
              <w:tabs>
                <w:tab w:val="left" w:pos="1620"/>
              </w:tabs>
              <w:jc w:val="center"/>
              <w:rPr>
                <w:lang w:val="en-US"/>
              </w:rPr>
            </w:pPr>
            <w:r>
              <w:rPr>
                <w:lang w:val="en-US"/>
              </w:rPr>
              <w:t>2</w:t>
            </w:r>
          </w:p>
        </w:tc>
        <w:tc>
          <w:tcPr>
            <w:tcW w:w="851" w:type="dxa"/>
            <w:vAlign w:val="center"/>
          </w:tcPr>
          <w:p w:rsidR="00CB3E64" w:rsidRPr="002205AC" w:rsidRDefault="00CB3E64" w:rsidP="002D0E6C">
            <w:pPr>
              <w:tabs>
                <w:tab w:val="left" w:pos="1620"/>
              </w:tabs>
              <w:jc w:val="center"/>
              <w:rPr>
                <w:lang w:val="en-US"/>
              </w:rPr>
            </w:pPr>
            <w:r>
              <w:rPr>
                <w:lang w:val="en-US"/>
              </w:rPr>
              <w:t>1</w:t>
            </w:r>
          </w:p>
        </w:tc>
        <w:tc>
          <w:tcPr>
            <w:tcW w:w="828" w:type="dxa"/>
            <w:vAlign w:val="center"/>
          </w:tcPr>
          <w:p w:rsidR="00CB3E64" w:rsidRPr="002205AC" w:rsidRDefault="00CB3E64" w:rsidP="002D0E6C">
            <w:pPr>
              <w:tabs>
                <w:tab w:val="left" w:pos="1620"/>
              </w:tabs>
              <w:jc w:val="center"/>
              <w:rPr>
                <w:lang w:val="en-US"/>
              </w:rPr>
            </w:pPr>
            <w:r>
              <w:rPr>
                <w:lang w:val="en-US"/>
              </w:rPr>
              <w:t>1</w:t>
            </w:r>
          </w:p>
        </w:tc>
        <w:tc>
          <w:tcPr>
            <w:tcW w:w="743" w:type="dxa"/>
            <w:vAlign w:val="center"/>
          </w:tcPr>
          <w:p w:rsidR="00CB3E64" w:rsidRPr="002205AC" w:rsidRDefault="00CB3E64" w:rsidP="002D0E6C">
            <w:pPr>
              <w:tabs>
                <w:tab w:val="left" w:pos="1620"/>
              </w:tabs>
              <w:jc w:val="center"/>
              <w:rPr>
                <w:lang w:val="en-US"/>
              </w:rPr>
            </w:pPr>
            <w:r>
              <w:rPr>
                <w:lang w:val="en-US"/>
              </w:rPr>
              <w:t>/</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Pr>
                <w:rFonts w:ascii="MAC C Swiss" w:hAnsi="MAC C Swiss"/>
                <w:sz w:val="20"/>
                <w:szCs w:val="20"/>
              </w:rPr>
              <w:t>Irena Popova</w:t>
            </w:r>
          </w:p>
        </w:tc>
        <w:tc>
          <w:tcPr>
            <w:tcW w:w="2410" w:type="dxa"/>
            <w:vAlign w:val="center"/>
          </w:tcPr>
          <w:p w:rsidR="00CB3E64" w:rsidRPr="007E583A" w:rsidRDefault="00CB3E64" w:rsidP="007E583A">
            <w:pPr>
              <w:rPr>
                <w:rFonts w:ascii="MAC C Swiss" w:hAnsi="MAC C Swiss"/>
                <w:sz w:val="20"/>
                <w:szCs w:val="20"/>
              </w:rPr>
            </w:pPr>
            <w:r>
              <w:rPr>
                <w:rFonts w:ascii="Arial" w:hAnsi="Arial" w:cs="Arial"/>
                <w:color w:val="000000"/>
                <w:sz w:val="20"/>
                <w:szCs w:val="20"/>
                <w:lang w:val="mk-MK"/>
              </w:rPr>
              <w:t>Физичко и здравствено образование</w:t>
            </w:r>
          </w:p>
        </w:tc>
        <w:tc>
          <w:tcPr>
            <w:tcW w:w="1134" w:type="dxa"/>
            <w:vAlign w:val="center"/>
          </w:tcPr>
          <w:p w:rsidR="00CB3E64" w:rsidRPr="00F44C5C" w:rsidRDefault="00CB3E64" w:rsidP="002D0E6C">
            <w:pPr>
              <w:tabs>
                <w:tab w:val="left" w:pos="1620"/>
              </w:tabs>
              <w:jc w:val="center"/>
              <w:rPr>
                <w:lang w:val="mk-MK"/>
              </w:rPr>
            </w:pPr>
            <w:r>
              <w:rPr>
                <w:lang w:val="mk-MK"/>
              </w:rPr>
              <w:t>3</w:t>
            </w:r>
          </w:p>
        </w:tc>
        <w:tc>
          <w:tcPr>
            <w:tcW w:w="992" w:type="dxa"/>
            <w:vAlign w:val="center"/>
          </w:tcPr>
          <w:p w:rsidR="00CB3E64" w:rsidRPr="00F44C5C" w:rsidRDefault="00CB3E64" w:rsidP="002D0E6C">
            <w:pPr>
              <w:tabs>
                <w:tab w:val="left" w:pos="1620"/>
              </w:tabs>
              <w:jc w:val="center"/>
              <w:rPr>
                <w:lang w:val="mk-MK"/>
              </w:rPr>
            </w:pPr>
            <w:r>
              <w:rPr>
                <w:lang w:val="mk-MK"/>
              </w:rPr>
              <w:t>3</w:t>
            </w:r>
          </w:p>
        </w:tc>
        <w:tc>
          <w:tcPr>
            <w:tcW w:w="993" w:type="dxa"/>
            <w:vAlign w:val="center"/>
          </w:tcPr>
          <w:p w:rsidR="00CB3E64" w:rsidRPr="00F44C5C" w:rsidRDefault="00CB3E64" w:rsidP="002D0E6C">
            <w:pPr>
              <w:tabs>
                <w:tab w:val="left" w:pos="1620"/>
              </w:tabs>
              <w:jc w:val="center"/>
              <w:rPr>
                <w:lang w:val="mk-MK"/>
              </w:rPr>
            </w:pPr>
            <w:r>
              <w:rPr>
                <w:lang w:val="mk-MK"/>
              </w:rPr>
              <w:t>3</w:t>
            </w:r>
          </w:p>
        </w:tc>
        <w:tc>
          <w:tcPr>
            <w:tcW w:w="1134" w:type="dxa"/>
            <w:vAlign w:val="center"/>
          </w:tcPr>
          <w:p w:rsidR="00CB3E64" w:rsidRPr="00F44C5C" w:rsidRDefault="00CB3E64" w:rsidP="002D0E6C">
            <w:pPr>
              <w:tabs>
                <w:tab w:val="left" w:pos="1620"/>
              </w:tabs>
              <w:jc w:val="center"/>
              <w:rPr>
                <w:lang w:val="mk-MK"/>
              </w:rPr>
            </w:pPr>
            <w:r>
              <w:rPr>
                <w:lang w:val="mk-MK"/>
              </w:rPr>
              <w:t>3</w:t>
            </w:r>
          </w:p>
        </w:tc>
        <w:tc>
          <w:tcPr>
            <w:tcW w:w="992" w:type="dxa"/>
            <w:vAlign w:val="center"/>
          </w:tcPr>
          <w:p w:rsidR="00CB3E64" w:rsidRPr="00F44C5C" w:rsidRDefault="00CB3E64" w:rsidP="002D0E6C">
            <w:pPr>
              <w:tabs>
                <w:tab w:val="left" w:pos="1620"/>
              </w:tabs>
              <w:jc w:val="center"/>
              <w:rPr>
                <w:lang w:val="mk-MK"/>
              </w:rPr>
            </w:pPr>
            <w:r>
              <w:rPr>
                <w:lang w:val="mk-MK"/>
              </w:rPr>
              <w:t>3</w:t>
            </w:r>
          </w:p>
        </w:tc>
        <w:tc>
          <w:tcPr>
            <w:tcW w:w="1134" w:type="dxa"/>
            <w:vAlign w:val="center"/>
          </w:tcPr>
          <w:p w:rsidR="00CB3E64" w:rsidRPr="00F44C5C" w:rsidRDefault="00CB3E64" w:rsidP="002D0E6C">
            <w:pPr>
              <w:tabs>
                <w:tab w:val="left" w:pos="1620"/>
              </w:tabs>
              <w:jc w:val="center"/>
              <w:rPr>
                <w:lang w:val="mk-MK"/>
              </w:rPr>
            </w:pPr>
            <w:r>
              <w:rPr>
                <w:lang w:val="mk-MK"/>
              </w:rPr>
              <w:t>3</w:t>
            </w:r>
          </w:p>
        </w:tc>
        <w:tc>
          <w:tcPr>
            <w:tcW w:w="850" w:type="dxa"/>
            <w:vAlign w:val="center"/>
          </w:tcPr>
          <w:p w:rsidR="00CB3E64" w:rsidRPr="00F44C5C" w:rsidRDefault="00CB3E64" w:rsidP="002D0E6C">
            <w:pPr>
              <w:tabs>
                <w:tab w:val="left" w:pos="1620"/>
              </w:tabs>
              <w:jc w:val="center"/>
              <w:rPr>
                <w:lang w:val="mk-MK"/>
              </w:rPr>
            </w:pPr>
            <w:r>
              <w:rPr>
                <w:lang w:val="mk-MK"/>
              </w:rPr>
              <w:t>3</w:t>
            </w:r>
          </w:p>
        </w:tc>
        <w:tc>
          <w:tcPr>
            <w:tcW w:w="851" w:type="dxa"/>
            <w:vAlign w:val="center"/>
          </w:tcPr>
          <w:p w:rsidR="00CB3E64" w:rsidRPr="00F44C5C" w:rsidRDefault="00CB3E64" w:rsidP="002D0E6C">
            <w:pPr>
              <w:tabs>
                <w:tab w:val="left" w:pos="1620"/>
              </w:tabs>
              <w:jc w:val="center"/>
              <w:rPr>
                <w:lang w:val="mk-MK"/>
              </w:rPr>
            </w:pPr>
            <w:r>
              <w:rPr>
                <w:lang w:val="mk-MK"/>
              </w:rPr>
              <w:t>3</w:t>
            </w:r>
          </w:p>
        </w:tc>
        <w:tc>
          <w:tcPr>
            <w:tcW w:w="828" w:type="dxa"/>
            <w:vAlign w:val="center"/>
          </w:tcPr>
          <w:p w:rsidR="00CB3E64" w:rsidRPr="00F44C5C" w:rsidRDefault="00CB3E64" w:rsidP="002D0E6C">
            <w:pPr>
              <w:tabs>
                <w:tab w:val="left" w:pos="1620"/>
              </w:tabs>
              <w:jc w:val="center"/>
              <w:rPr>
                <w:lang w:val="mk-MK"/>
              </w:rPr>
            </w:pPr>
            <w:r>
              <w:rPr>
                <w:lang w:val="mk-MK"/>
              </w:rPr>
              <w:t>3</w:t>
            </w:r>
          </w:p>
        </w:tc>
        <w:tc>
          <w:tcPr>
            <w:tcW w:w="743" w:type="dxa"/>
            <w:vAlign w:val="center"/>
          </w:tcPr>
          <w:p w:rsidR="00CB3E64" w:rsidRPr="00F44C5C" w:rsidRDefault="00CB3E64" w:rsidP="002D0E6C">
            <w:pPr>
              <w:tabs>
                <w:tab w:val="left" w:pos="1620"/>
              </w:tabs>
              <w:jc w:val="center"/>
              <w:rPr>
                <w:lang w:val="mk-MK"/>
              </w:rPr>
            </w:pPr>
            <w:r>
              <w:rPr>
                <w:lang w:val="mk-MK"/>
              </w:rPr>
              <w:t>3</w:t>
            </w:r>
          </w:p>
        </w:tc>
      </w:tr>
      <w:tr w:rsidR="00CB3E64" w:rsidRPr="00131646" w:rsidTr="002D0E6C">
        <w:trPr>
          <w:trHeight w:val="397"/>
        </w:trPr>
        <w:tc>
          <w:tcPr>
            <w:tcW w:w="2410" w:type="dxa"/>
            <w:vAlign w:val="center"/>
          </w:tcPr>
          <w:p w:rsidR="00CB3E64" w:rsidRPr="003E5807" w:rsidRDefault="00CB3E64" w:rsidP="007E583A">
            <w:pPr>
              <w:rPr>
                <w:rFonts w:ascii="MAC C Swiss" w:hAnsi="MAC C Swiss"/>
                <w:sz w:val="20"/>
                <w:szCs w:val="20"/>
              </w:rPr>
            </w:pPr>
            <w:r w:rsidRPr="003E5807">
              <w:rPr>
                <w:rFonts w:ascii="MAC C Swiss" w:hAnsi="MAC C Swiss"/>
                <w:sz w:val="20"/>
                <w:szCs w:val="20"/>
              </w:rPr>
              <w:t>Ru`a Stojkovi}</w:t>
            </w:r>
          </w:p>
        </w:tc>
        <w:tc>
          <w:tcPr>
            <w:tcW w:w="2410" w:type="dxa"/>
            <w:vAlign w:val="center"/>
          </w:tcPr>
          <w:p w:rsidR="00CB3E64" w:rsidRPr="007E583A" w:rsidRDefault="00CB3E64" w:rsidP="007E583A">
            <w:pPr>
              <w:rPr>
                <w:rFonts w:ascii="MAC C Swiss" w:hAnsi="MAC C Swiss"/>
                <w:sz w:val="20"/>
                <w:szCs w:val="20"/>
              </w:rPr>
            </w:pPr>
            <w:r>
              <w:rPr>
                <w:rFonts w:ascii="Arial" w:hAnsi="Arial" w:cs="Arial"/>
                <w:sz w:val="20"/>
                <w:szCs w:val="20"/>
                <w:lang w:val="mk-MK"/>
              </w:rPr>
              <w:t>Е</w:t>
            </w:r>
            <w:r w:rsidRPr="007E583A">
              <w:rPr>
                <w:rFonts w:ascii="MAC C Swiss" w:hAnsi="MAC C Swiss"/>
                <w:sz w:val="20"/>
                <w:szCs w:val="20"/>
              </w:rPr>
              <w:t>tika vo religiite</w:t>
            </w:r>
          </w:p>
        </w:tc>
        <w:tc>
          <w:tcPr>
            <w:tcW w:w="1134" w:type="dxa"/>
            <w:vAlign w:val="center"/>
          </w:tcPr>
          <w:p w:rsidR="00CB3E64" w:rsidRPr="007620A0"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1</w:t>
            </w:r>
          </w:p>
        </w:tc>
        <w:tc>
          <w:tcPr>
            <w:tcW w:w="992" w:type="dxa"/>
            <w:vAlign w:val="center"/>
          </w:tcPr>
          <w:p w:rsidR="00CB3E64" w:rsidRPr="007620A0"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2</w:t>
            </w:r>
          </w:p>
        </w:tc>
        <w:tc>
          <w:tcPr>
            <w:tcW w:w="993" w:type="dxa"/>
            <w:vAlign w:val="center"/>
          </w:tcPr>
          <w:p w:rsidR="00CB3E64" w:rsidRPr="007620A0"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1</w:t>
            </w:r>
          </w:p>
        </w:tc>
        <w:tc>
          <w:tcPr>
            <w:tcW w:w="1134" w:type="dxa"/>
            <w:vAlign w:val="center"/>
          </w:tcPr>
          <w:p w:rsidR="00CB3E64" w:rsidRPr="003C358A" w:rsidRDefault="00CB3E64" w:rsidP="002D0E6C">
            <w:pPr>
              <w:pStyle w:val="ListParagraph"/>
              <w:spacing w:after="0"/>
              <w:ind w:left="0"/>
              <w:jc w:val="center"/>
              <w:rPr>
                <w:rFonts w:ascii="Arial" w:hAnsi="Arial" w:cs="Arial"/>
                <w:color w:val="000000"/>
                <w:sz w:val="20"/>
                <w:szCs w:val="20"/>
              </w:rPr>
            </w:pPr>
            <w:r>
              <w:rPr>
                <w:rFonts w:ascii="Arial" w:hAnsi="Arial" w:cs="Arial"/>
                <w:color w:val="000000"/>
                <w:sz w:val="20"/>
                <w:szCs w:val="20"/>
              </w:rPr>
              <w:t>2</w:t>
            </w:r>
          </w:p>
        </w:tc>
        <w:tc>
          <w:tcPr>
            <w:tcW w:w="992" w:type="dxa"/>
            <w:vAlign w:val="center"/>
          </w:tcPr>
          <w:p w:rsidR="00CB3E64" w:rsidRPr="003C358A" w:rsidRDefault="00CB3E64" w:rsidP="002D0E6C">
            <w:pPr>
              <w:pStyle w:val="ListParagraph"/>
              <w:spacing w:after="0"/>
              <w:ind w:left="0"/>
              <w:jc w:val="center"/>
              <w:rPr>
                <w:rFonts w:ascii="Arial" w:hAnsi="Arial" w:cs="Arial"/>
                <w:color w:val="000000"/>
                <w:sz w:val="20"/>
                <w:szCs w:val="20"/>
              </w:rPr>
            </w:pPr>
            <w:r>
              <w:rPr>
                <w:rFonts w:ascii="Arial" w:hAnsi="Arial" w:cs="Arial"/>
                <w:color w:val="000000"/>
                <w:sz w:val="20"/>
                <w:szCs w:val="20"/>
              </w:rPr>
              <w:t>3</w:t>
            </w:r>
          </w:p>
        </w:tc>
        <w:tc>
          <w:tcPr>
            <w:tcW w:w="1134" w:type="dxa"/>
            <w:vAlign w:val="center"/>
          </w:tcPr>
          <w:p w:rsidR="00CB3E64" w:rsidRPr="007620A0"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2</w:t>
            </w:r>
          </w:p>
        </w:tc>
        <w:tc>
          <w:tcPr>
            <w:tcW w:w="850" w:type="dxa"/>
            <w:vAlign w:val="center"/>
          </w:tcPr>
          <w:p w:rsidR="00CB3E64" w:rsidRPr="003C358A" w:rsidRDefault="00CB3E64" w:rsidP="002D0E6C">
            <w:pPr>
              <w:pStyle w:val="ListParagraph"/>
              <w:spacing w:after="0"/>
              <w:ind w:left="0"/>
              <w:jc w:val="center"/>
              <w:rPr>
                <w:rFonts w:ascii="Arial" w:hAnsi="Arial" w:cs="Arial"/>
                <w:color w:val="000000"/>
                <w:sz w:val="20"/>
                <w:szCs w:val="20"/>
              </w:rPr>
            </w:pPr>
            <w:r>
              <w:rPr>
                <w:rFonts w:ascii="Arial" w:hAnsi="Arial" w:cs="Arial"/>
                <w:color w:val="000000"/>
                <w:sz w:val="20"/>
                <w:szCs w:val="20"/>
              </w:rPr>
              <w:t>2</w:t>
            </w:r>
          </w:p>
        </w:tc>
        <w:tc>
          <w:tcPr>
            <w:tcW w:w="851" w:type="dxa"/>
            <w:vAlign w:val="center"/>
          </w:tcPr>
          <w:p w:rsidR="00CB3E64" w:rsidRPr="003C358A" w:rsidRDefault="00CB3E64" w:rsidP="002D0E6C">
            <w:pPr>
              <w:pStyle w:val="ListParagraph"/>
              <w:spacing w:after="0"/>
              <w:ind w:left="0"/>
              <w:jc w:val="center"/>
              <w:rPr>
                <w:rFonts w:ascii="Arial" w:hAnsi="Arial" w:cs="Arial"/>
                <w:color w:val="000000"/>
                <w:sz w:val="20"/>
                <w:szCs w:val="20"/>
              </w:rPr>
            </w:pPr>
            <w:r>
              <w:rPr>
                <w:rFonts w:ascii="Arial" w:hAnsi="Arial" w:cs="Arial"/>
                <w:color w:val="000000"/>
                <w:sz w:val="20"/>
                <w:szCs w:val="20"/>
              </w:rPr>
              <w:t>2</w:t>
            </w:r>
          </w:p>
        </w:tc>
        <w:tc>
          <w:tcPr>
            <w:tcW w:w="828" w:type="dxa"/>
            <w:vAlign w:val="center"/>
          </w:tcPr>
          <w:p w:rsidR="00CB3E64" w:rsidRPr="007620A0"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2</w:t>
            </w:r>
          </w:p>
        </w:tc>
        <w:tc>
          <w:tcPr>
            <w:tcW w:w="743" w:type="dxa"/>
            <w:vAlign w:val="center"/>
          </w:tcPr>
          <w:p w:rsidR="00CB3E64" w:rsidRPr="003C358A" w:rsidRDefault="00CB3E64" w:rsidP="002D0E6C">
            <w:pPr>
              <w:pStyle w:val="ListParagraph"/>
              <w:spacing w:after="0"/>
              <w:ind w:left="0"/>
              <w:jc w:val="center"/>
              <w:rPr>
                <w:rFonts w:ascii="Arial" w:hAnsi="Arial" w:cs="Arial"/>
                <w:color w:val="000000"/>
                <w:sz w:val="20"/>
                <w:szCs w:val="20"/>
              </w:rPr>
            </w:pPr>
            <w:r>
              <w:rPr>
                <w:rFonts w:ascii="Arial" w:hAnsi="Arial" w:cs="Arial"/>
                <w:color w:val="000000"/>
                <w:sz w:val="20"/>
                <w:szCs w:val="20"/>
              </w:rPr>
              <w:t>/</w:t>
            </w:r>
          </w:p>
        </w:tc>
      </w:tr>
      <w:tr w:rsidR="00CB3E64" w:rsidRPr="00131646" w:rsidTr="002D0E6C">
        <w:trPr>
          <w:trHeight w:val="397"/>
        </w:trPr>
        <w:tc>
          <w:tcPr>
            <w:tcW w:w="2410" w:type="dxa"/>
            <w:vAlign w:val="center"/>
          </w:tcPr>
          <w:p w:rsidR="00CB3E64" w:rsidRPr="006624CC" w:rsidRDefault="00CB3E64" w:rsidP="007E583A">
            <w:pPr>
              <w:rPr>
                <w:rFonts w:ascii="MAC C Swiss" w:hAnsi="MAC C Swiss"/>
                <w:sz w:val="20"/>
                <w:szCs w:val="20"/>
              </w:rPr>
            </w:pPr>
            <w:r>
              <w:rPr>
                <w:rFonts w:ascii="MAC C Swiss" w:hAnsi="MAC C Swiss"/>
                <w:sz w:val="20"/>
                <w:szCs w:val="20"/>
              </w:rPr>
              <w:t>Biljana Georgieva</w:t>
            </w:r>
          </w:p>
        </w:tc>
        <w:tc>
          <w:tcPr>
            <w:tcW w:w="2410" w:type="dxa"/>
            <w:vAlign w:val="center"/>
          </w:tcPr>
          <w:p w:rsidR="00CB3E64" w:rsidRPr="007E583A" w:rsidRDefault="00CB3E64" w:rsidP="007E583A">
            <w:pPr>
              <w:rPr>
                <w:rFonts w:ascii="MAC C Swiss" w:hAnsi="MAC C Swiss"/>
                <w:sz w:val="20"/>
                <w:szCs w:val="20"/>
              </w:rPr>
            </w:pPr>
            <w:r>
              <w:rPr>
                <w:rFonts w:ascii="Arial" w:hAnsi="Arial" w:cs="Arial"/>
                <w:sz w:val="20"/>
                <w:szCs w:val="20"/>
                <w:lang w:val="mk-MK"/>
              </w:rPr>
              <w:t>Е</w:t>
            </w:r>
            <w:r w:rsidRPr="007E583A">
              <w:rPr>
                <w:rFonts w:ascii="MAC C Swiss" w:hAnsi="MAC C Swiss"/>
                <w:sz w:val="20"/>
                <w:szCs w:val="20"/>
              </w:rPr>
              <w:t>tika</w:t>
            </w:r>
          </w:p>
        </w:tc>
        <w:tc>
          <w:tcPr>
            <w:tcW w:w="1134" w:type="dxa"/>
            <w:vAlign w:val="center"/>
          </w:tcPr>
          <w:p w:rsidR="00CB3E64" w:rsidRPr="00F44C5C" w:rsidRDefault="00CB3E64" w:rsidP="002D0E6C">
            <w:pPr>
              <w:tabs>
                <w:tab w:val="left" w:pos="1620"/>
              </w:tabs>
              <w:jc w:val="center"/>
              <w:rPr>
                <w:lang w:val="mk-MK"/>
              </w:rPr>
            </w:pPr>
            <w:r>
              <w:rPr>
                <w:lang w:val="mk-MK"/>
              </w:rPr>
              <w:t>/</w:t>
            </w:r>
          </w:p>
        </w:tc>
        <w:tc>
          <w:tcPr>
            <w:tcW w:w="992" w:type="dxa"/>
            <w:vAlign w:val="center"/>
          </w:tcPr>
          <w:p w:rsidR="00CB3E64" w:rsidRPr="00F44C5C" w:rsidRDefault="00CB3E64" w:rsidP="002D0E6C">
            <w:pPr>
              <w:tabs>
                <w:tab w:val="left" w:pos="1620"/>
              </w:tabs>
              <w:jc w:val="center"/>
              <w:rPr>
                <w:lang w:val="mk-MK"/>
              </w:rPr>
            </w:pPr>
            <w:r>
              <w:rPr>
                <w:lang w:val="mk-MK"/>
              </w:rPr>
              <w:t>1</w:t>
            </w:r>
          </w:p>
        </w:tc>
        <w:tc>
          <w:tcPr>
            <w:tcW w:w="993" w:type="dxa"/>
            <w:vAlign w:val="center"/>
          </w:tcPr>
          <w:p w:rsidR="00CB3E64" w:rsidRPr="00F44C5C" w:rsidRDefault="00CB3E64" w:rsidP="002D0E6C">
            <w:pPr>
              <w:tabs>
                <w:tab w:val="left" w:pos="1620"/>
              </w:tabs>
              <w:jc w:val="center"/>
              <w:rPr>
                <w:lang w:val="mk-MK"/>
              </w:rPr>
            </w:pPr>
            <w:r>
              <w:rPr>
                <w:lang w:val="mk-MK"/>
              </w:rPr>
              <w:t>/</w:t>
            </w:r>
          </w:p>
        </w:tc>
        <w:tc>
          <w:tcPr>
            <w:tcW w:w="1134" w:type="dxa"/>
            <w:vAlign w:val="center"/>
          </w:tcPr>
          <w:p w:rsidR="00CB3E64" w:rsidRPr="00F44C5C" w:rsidRDefault="00CB3E64" w:rsidP="002D0E6C">
            <w:pPr>
              <w:tabs>
                <w:tab w:val="left" w:pos="1620"/>
              </w:tabs>
              <w:jc w:val="center"/>
              <w:rPr>
                <w:lang w:val="mk-MK"/>
              </w:rPr>
            </w:pPr>
            <w:r>
              <w:rPr>
                <w:lang w:val="mk-MK"/>
              </w:rPr>
              <w:t>1</w:t>
            </w:r>
          </w:p>
        </w:tc>
        <w:tc>
          <w:tcPr>
            <w:tcW w:w="992" w:type="dxa"/>
            <w:vAlign w:val="center"/>
          </w:tcPr>
          <w:p w:rsidR="00CB3E64" w:rsidRPr="00F44C5C" w:rsidRDefault="00CB3E64" w:rsidP="002D0E6C">
            <w:pPr>
              <w:tabs>
                <w:tab w:val="left" w:pos="1620"/>
              </w:tabs>
              <w:jc w:val="center"/>
              <w:rPr>
                <w:lang w:val="mk-MK"/>
              </w:rPr>
            </w:pPr>
            <w:r>
              <w:rPr>
                <w:lang w:val="mk-MK"/>
              </w:rPr>
              <w:t>/</w:t>
            </w:r>
          </w:p>
        </w:tc>
        <w:tc>
          <w:tcPr>
            <w:tcW w:w="1134" w:type="dxa"/>
            <w:vAlign w:val="center"/>
          </w:tcPr>
          <w:p w:rsidR="00CB3E64" w:rsidRPr="00F44C5C" w:rsidRDefault="00CB3E64" w:rsidP="002D0E6C">
            <w:pPr>
              <w:tabs>
                <w:tab w:val="left" w:pos="1620"/>
              </w:tabs>
              <w:jc w:val="center"/>
              <w:rPr>
                <w:lang w:val="mk-MK"/>
              </w:rPr>
            </w:pPr>
            <w:r>
              <w:rPr>
                <w:lang w:val="mk-MK"/>
              </w:rPr>
              <w:t>/</w:t>
            </w:r>
          </w:p>
        </w:tc>
        <w:tc>
          <w:tcPr>
            <w:tcW w:w="850" w:type="dxa"/>
            <w:vAlign w:val="center"/>
          </w:tcPr>
          <w:p w:rsidR="00CB3E64" w:rsidRPr="00F44C5C" w:rsidRDefault="00CB3E64" w:rsidP="002D0E6C">
            <w:pPr>
              <w:tabs>
                <w:tab w:val="left" w:pos="1620"/>
              </w:tabs>
              <w:jc w:val="center"/>
              <w:rPr>
                <w:lang w:val="mk-MK"/>
              </w:rPr>
            </w:pPr>
            <w:r>
              <w:rPr>
                <w:lang w:val="mk-MK"/>
              </w:rPr>
              <w:t>/</w:t>
            </w:r>
          </w:p>
        </w:tc>
        <w:tc>
          <w:tcPr>
            <w:tcW w:w="851" w:type="dxa"/>
            <w:vAlign w:val="center"/>
          </w:tcPr>
          <w:p w:rsidR="00CB3E64" w:rsidRPr="00F44C5C" w:rsidRDefault="00CB3E64" w:rsidP="002D0E6C">
            <w:pPr>
              <w:tabs>
                <w:tab w:val="left" w:pos="1620"/>
              </w:tabs>
              <w:jc w:val="center"/>
              <w:rPr>
                <w:lang w:val="mk-MK"/>
              </w:rPr>
            </w:pPr>
            <w:r>
              <w:rPr>
                <w:lang w:val="mk-MK"/>
              </w:rPr>
              <w:t>1</w:t>
            </w:r>
          </w:p>
        </w:tc>
        <w:tc>
          <w:tcPr>
            <w:tcW w:w="828" w:type="dxa"/>
            <w:vAlign w:val="center"/>
          </w:tcPr>
          <w:p w:rsidR="00CB3E64" w:rsidRPr="00F44C5C" w:rsidRDefault="00CB3E64" w:rsidP="002D0E6C">
            <w:pPr>
              <w:tabs>
                <w:tab w:val="left" w:pos="1620"/>
              </w:tabs>
              <w:jc w:val="center"/>
              <w:rPr>
                <w:lang w:val="mk-MK"/>
              </w:rPr>
            </w:pPr>
            <w:r>
              <w:rPr>
                <w:lang w:val="mk-MK"/>
              </w:rPr>
              <w:t>1</w:t>
            </w:r>
          </w:p>
        </w:tc>
        <w:tc>
          <w:tcPr>
            <w:tcW w:w="743" w:type="dxa"/>
            <w:vAlign w:val="center"/>
          </w:tcPr>
          <w:p w:rsidR="00CB3E64" w:rsidRPr="00F44C5C" w:rsidRDefault="00CB3E64" w:rsidP="002D0E6C">
            <w:pPr>
              <w:tabs>
                <w:tab w:val="left" w:pos="1620"/>
              </w:tabs>
              <w:jc w:val="center"/>
              <w:rPr>
                <w:lang w:val="mk-MK"/>
              </w:rPr>
            </w:pPr>
            <w:r>
              <w:rPr>
                <w:lang w:val="mk-MK"/>
              </w:rPr>
              <w:t>/</w:t>
            </w:r>
          </w:p>
        </w:tc>
      </w:tr>
      <w:tr w:rsidR="00CB3E64" w:rsidRPr="00131646" w:rsidTr="002D0E6C">
        <w:trPr>
          <w:trHeight w:val="397"/>
        </w:trPr>
        <w:tc>
          <w:tcPr>
            <w:tcW w:w="2410" w:type="dxa"/>
            <w:vAlign w:val="center"/>
          </w:tcPr>
          <w:p w:rsidR="00CB3E64" w:rsidRPr="009131D4" w:rsidRDefault="00CB3E64" w:rsidP="007E583A">
            <w:pPr>
              <w:rPr>
                <w:rFonts w:ascii="Arial" w:hAnsi="Arial" w:cs="Arial"/>
                <w:sz w:val="20"/>
                <w:szCs w:val="20"/>
                <w:lang w:val="mk-MK"/>
              </w:rPr>
            </w:pPr>
            <w:r>
              <w:rPr>
                <w:rFonts w:ascii="Arial" w:hAnsi="Arial" w:cs="Arial"/>
                <w:sz w:val="20"/>
                <w:szCs w:val="20"/>
                <w:lang w:val="mk-MK"/>
              </w:rPr>
              <w:t>Билјана Наумчевска</w:t>
            </w:r>
          </w:p>
        </w:tc>
        <w:tc>
          <w:tcPr>
            <w:tcW w:w="2410" w:type="dxa"/>
            <w:vAlign w:val="center"/>
          </w:tcPr>
          <w:p w:rsidR="00CB3E64" w:rsidRPr="007620A0" w:rsidRDefault="00CB3E64" w:rsidP="007E583A">
            <w:pPr>
              <w:rPr>
                <w:rFonts w:ascii="Arial" w:hAnsi="Arial" w:cs="Arial"/>
                <w:sz w:val="20"/>
                <w:szCs w:val="20"/>
                <w:lang w:val="mk-MK"/>
              </w:rPr>
            </w:pPr>
            <w:r>
              <w:rPr>
                <w:rFonts w:ascii="Arial" w:hAnsi="Arial" w:cs="Arial"/>
                <w:sz w:val="20"/>
                <w:szCs w:val="20"/>
                <w:lang w:val="mk-MK"/>
              </w:rPr>
              <w:t>Т</w:t>
            </w:r>
            <w:r w:rsidRPr="007E583A">
              <w:rPr>
                <w:rFonts w:ascii="MAC C Swiss" w:hAnsi="MAC C Swiss"/>
                <w:sz w:val="20"/>
                <w:szCs w:val="20"/>
              </w:rPr>
              <w:t>ehni~ko obrazov</w:t>
            </w:r>
            <w:r>
              <w:rPr>
                <w:rFonts w:ascii="Arial" w:hAnsi="Arial" w:cs="Arial"/>
                <w:sz w:val="20"/>
                <w:szCs w:val="20"/>
                <w:lang w:val="mk-MK"/>
              </w:rPr>
              <w:t>ание</w:t>
            </w:r>
          </w:p>
        </w:tc>
        <w:tc>
          <w:tcPr>
            <w:tcW w:w="1134"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c>
          <w:tcPr>
            <w:tcW w:w="992"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c>
          <w:tcPr>
            <w:tcW w:w="993"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c>
          <w:tcPr>
            <w:tcW w:w="1134"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c>
          <w:tcPr>
            <w:tcW w:w="992"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c>
          <w:tcPr>
            <w:tcW w:w="1134"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c>
          <w:tcPr>
            <w:tcW w:w="850"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c>
          <w:tcPr>
            <w:tcW w:w="851"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c>
          <w:tcPr>
            <w:tcW w:w="828"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c>
          <w:tcPr>
            <w:tcW w:w="743" w:type="dxa"/>
            <w:vAlign w:val="center"/>
          </w:tcPr>
          <w:p w:rsidR="00CB3E64" w:rsidRPr="00131646" w:rsidRDefault="00CB3E64" w:rsidP="002D0E6C">
            <w:pPr>
              <w:pStyle w:val="ListParagraph"/>
              <w:spacing w:after="0"/>
              <w:ind w:left="0"/>
              <w:jc w:val="center"/>
              <w:rPr>
                <w:rFonts w:ascii="Arial" w:hAnsi="Arial" w:cs="Arial"/>
                <w:color w:val="000000"/>
                <w:sz w:val="20"/>
                <w:szCs w:val="20"/>
                <w:lang w:val="mk-MK"/>
              </w:rPr>
            </w:pPr>
            <w:r>
              <w:rPr>
                <w:rFonts w:ascii="Arial" w:hAnsi="Arial" w:cs="Arial"/>
                <w:color w:val="000000"/>
                <w:sz w:val="20"/>
                <w:szCs w:val="20"/>
                <w:lang w:val="mk-MK"/>
              </w:rPr>
              <w:t>3</w:t>
            </w:r>
          </w:p>
        </w:tc>
      </w:tr>
    </w:tbl>
    <w:p w:rsidR="00131646" w:rsidRDefault="00131646" w:rsidP="007932DD">
      <w:pPr>
        <w:jc w:val="both"/>
        <w:rPr>
          <w:rFonts w:ascii="Arial" w:hAnsi="Arial" w:cs="Arial"/>
          <w:b/>
          <w:lang w:val="mk-MK"/>
        </w:rPr>
      </w:pPr>
    </w:p>
    <w:p w:rsidR="00131646" w:rsidRDefault="00131646" w:rsidP="007932DD">
      <w:pPr>
        <w:jc w:val="both"/>
        <w:rPr>
          <w:rFonts w:ascii="Arial" w:hAnsi="Arial" w:cs="Arial"/>
          <w:b/>
          <w:lang w:val="mk-MK"/>
        </w:rPr>
      </w:pPr>
    </w:p>
    <w:p w:rsidR="00131646" w:rsidRDefault="00131646" w:rsidP="007932DD">
      <w:pPr>
        <w:jc w:val="both"/>
        <w:rPr>
          <w:rFonts w:ascii="Arial" w:hAnsi="Arial" w:cs="Arial"/>
          <w:b/>
          <w:lang w:val="mk-MK"/>
        </w:rPr>
      </w:pPr>
    </w:p>
    <w:p w:rsidR="00610F9D" w:rsidRDefault="00610F9D" w:rsidP="007932DD">
      <w:pPr>
        <w:jc w:val="both"/>
        <w:rPr>
          <w:rFonts w:ascii="Arial" w:hAnsi="Arial" w:cs="Arial"/>
          <w:b/>
          <w:lang w:val="mk-MK"/>
        </w:rPr>
      </w:pPr>
    </w:p>
    <w:p w:rsidR="00610F9D" w:rsidRDefault="00610F9D" w:rsidP="007932DD">
      <w:pPr>
        <w:jc w:val="both"/>
        <w:rPr>
          <w:rFonts w:ascii="Arial" w:hAnsi="Arial" w:cs="Arial"/>
          <w:b/>
          <w:lang w:val="mk-MK"/>
        </w:rPr>
      </w:pPr>
    </w:p>
    <w:p w:rsidR="00610F9D" w:rsidRDefault="00610F9D" w:rsidP="007932DD">
      <w:pPr>
        <w:jc w:val="both"/>
        <w:rPr>
          <w:rFonts w:ascii="Arial" w:hAnsi="Arial" w:cs="Arial"/>
          <w:b/>
          <w:lang w:val="mk-MK"/>
        </w:rPr>
      </w:pPr>
    </w:p>
    <w:p w:rsidR="00F12B03" w:rsidRDefault="00F12B03" w:rsidP="007932DD">
      <w:pPr>
        <w:jc w:val="both"/>
        <w:rPr>
          <w:rFonts w:ascii="Arial" w:hAnsi="Arial" w:cs="Arial"/>
          <w:b/>
          <w:lang w:val="mk-MK"/>
        </w:rPr>
      </w:pPr>
    </w:p>
    <w:p w:rsidR="00E6547F" w:rsidRPr="0057292C" w:rsidRDefault="006870EA" w:rsidP="00520028">
      <w:pPr>
        <w:pStyle w:val="Heading1"/>
        <w:rPr>
          <w:rFonts w:ascii="Arial" w:hAnsi="Arial" w:cs="Arial"/>
          <w:b w:val="0"/>
          <w:emboss/>
          <w:lang w:val="mk-MK"/>
        </w:rPr>
      </w:pPr>
      <w:bookmarkStart w:id="24" w:name="_Toc490828686"/>
      <w:bookmarkStart w:id="25" w:name="_Toc490829531"/>
      <w:bookmarkStart w:id="26" w:name="_Toc522899514"/>
      <w:r>
        <w:rPr>
          <w:rFonts w:ascii="Arial" w:hAnsi="Arial" w:cs="Arial"/>
          <w:emboss/>
          <w:lang w:val="mk-MK"/>
        </w:rPr>
        <w:lastRenderedPageBreak/>
        <w:t>9</w:t>
      </w:r>
      <w:r w:rsidR="00E6547F">
        <w:rPr>
          <w:rFonts w:ascii="Arial" w:hAnsi="Arial" w:cs="Arial"/>
          <w:emboss/>
          <w:lang w:val="mk-MK"/>
        </w:rPr>
        <w:t>.  Оценување</w:t>
      </w:r>
      <w:bookmarkEnd w:id="24"/>
      <w:bookmarkEnd w:id="25"/>
      <w:bookmarkEnd w:id="26"/>
    </w:p>
    <w:p w:rsidR="008E5BD8" w:rsidRDefault="008E5BD8" w:rsidP="007932DD">
      <w:pPr>
        <w:jc w:val="both"/>
        <w:rPr>
          <w:rFonts w:asciiTheme="minorHAnsi" w:hAnsiTheme="minorHAnsi"/>
          <w:lang w:val="mk-MK"/>
        </w:rPr>
      </w:pPr>
    </w:p>
    <w:p w:rsidR="008E5BD8" w:rsidRPr="006870EA" w:rsidRDefault="006870EA" w:rsidP="006870EA">
      <w:pPr>
        <w:jc w:val="both"/>
        <w:rPr>
          <w:rFonts w:ascii="Arial" w:hAnsi="Arial" w:cs="Arial"/>
          <w:b/>
          <w:lang w:val="mk-MK"/>
        </w:rPr>
      </w:pPr>
      <w:r>
        <w:rPr>
          <w:rFonts w:ascii="Arial" w:hAnsi="Arial" w:cs="Arial"/>
          <w:b/>
          <w:lang w:val="mk-MK"/>
        </w:rPr>
        <w:t xml:space="preserve">9.1 </w:t>
      </w:r>
      <w:r w:rsidR="00E6547F" w:rsidRPr="006870EA">
        <w:rPr>
          <w:rFonts w:ascii="Arial" w:hAnsi="Arial" w:cs="Arial"/>
          <w:b/>
          <w:lang w:val="mk-MK"/>
        </w:rPr>
        <w:t xml:space="preserve"> </w:t>
      </w:r>
      <w:r w:rsidR="008E5BD8" w:rsidRPr="006870EA">
        <w:rPr>
          <w:rFonts w:ascii="Arial" w:hAnsi="Arial" w:cs="Arial"/>
          <w:b/>
          <w:lang w:val="mk-MK"/>
        </w:rPr>
        <w:t>Видови оценување и календар на оценување</w:t>
      </w:r>
    </w:p>
    <w:p w:rsidR="008E5BD8" w:rsidRPr="008E5BD8" w:rsidRDefault="008E5BD8" w:rsidP="008E5BD8">
      <w:pPr>
        <w:jc w:val="both"/>
        <w:rPr>
          <w:rFonts w:ascii="Arial" w:hAnsi="Arial" w:cs="Arial"/>
          <w:lang w:val="mk-MK"/>
        </w:rPr>
      </w:pPr>
      <w:r w:rsidRPr="008E5BD8">
        <w:rPr>
          <w:rFonts w:ascii="Arial" w:hAnsi="Arial" w:cs="Arial"/>
          <w:lang w:val="mk-MK"/>
        </w:rPr>
        <w:t>Во врска со оценувањето на учениците како и досега и во следнава учебна година ќе има:</w:t>
      </w:r>
    </w:p>
    <w:p w:rsidR="008E5BD8" w:rsidRDefault="008E5BD8" w:rsidP="008E5BD8">
      <w:pPr>
        <w:pStyle w:val="ListParagraph"/>
        <w:widowControl w:val="0"/>
        <w:spacing w:after="0" w:line="240" w:lineRule="auto"/>
        <w:ind w:left="1080"/>
        <w:jc w:val="both"/>
        <w:rPr>
          <w:rFonts w:ascii="Arial" w:hAnsi="Arial" w:cs="Arial"/>
          <w:i/>
          <w:sz w:val="24"/>
          <w:szCs w:val="24"/>
          <w:lang w:val="mk-MK"/>
        </w:rPr>
      </w:pPr>
    </w:p>
    <w:p w:rsidR="008E5BD8" w:rsidRPr="00AF01DE" w:rsidRDefault="008E5BD8" w:rsidP="008E5BD8">
      <w:pPr>
        <w:pStyle w:val="ListParagraph"/>
        <w:widowControl w:val="0"/>
        <w:spacing w:after="0" w:line="240" w:lineRule="auto"/>
        <w:ind w:left="1080"/>
        <w:jc w:val="both"/>
        <w:rPr>
          <w:rFonts w:ascii="Arial" w:hAnsi="Arial" w:cs="Arial"/>
          <w:i/>
          <w:sz w:val="24"/>
          <w:szCs w:val="24"/>
          <w:lang w:val="mk-MK"/>
        </w:rPr>
      </w:pPr>
      <w:r w:rsidRPr="00AF01DE">
        <w:rPr>
          <w:rFonts w:ascii="Arial" w:hAnsi="Arial" w:cs="Arial"/>
          <w:i/>
          <w:sz w:val="24"/>
          <w:szCs w:val="24"/>
          <w:lang w:val="mk-MK"/>
        </w:rPr>
        <w:t>Описно оценување на учениците од I</w:t>
      </w:r>
      <w:r w:rsidR="007E583A">
        <w:rPr>
          <w:rFonts w:ascii="Arial" w:hAnsi="Arial" w:cs="Arial"/>
          <w:i/>
          <w:sz w:val="24"/>
          <w:szCs w:val="24"/>
          <w:lang w:val="mk-MK"/>
        </w:rPr>
        <w:t xml:space="preserve"> </w:t>
      </w:r>
      <w:r w:rsidRPr="00AF01DE">
        <w:rPr>
          <w:rFonts w:ascii="Arial" w:hAnsi="Arial" w:cs="Arial"/>
          <w:i/>
          <w:sz w:val="24"/>
          <w:szCs w:val="24"/>
          <w:lang w:val="mk-MK"/>
        </w:rPr>
        <w:t>-</w:t>
      </w:r>
      <w:r w:rsidR="007E583A">
        <w:rPr>
          <w:rFonts w:ascii="Arial" w:hAnsi="Arial" w:cs="Arial"/>
          <w:i/>
          <w:sz w:val="24"/>
          <w:szCs w:val="24"/>
          <w:lang w:val="mk-MK"/>
        </w:rPr>
        <w:t xml:space="preserve"> </w:t>
      </w:r>
      <w:r w:rsidRPr="00AF01DE">
        <w:rPr>
          <w:rFonts w:ascii="Arial" w:hAnsi="Arial" w:cs="Arial"/>
          <w:i/>
          <w:sz w:val="24"/>
          <w:szCs w:val="24"/>
          <w:lang w:val="mk-MK"/>
        </w:rPr>
        <w:t xml:space="preserve">III одд </w:t>
      </w:r>
    </w:p>
    <w:p w:rsidR="008E5BD8" w:rsidRPr="00AF01DE" w:rsidRDefault="008E5BD8" w:rsidP="008E5BD8">
      <w:pPr>
        <w:pStyle w:val="ListParagraph"/>
        <w:widowControl w:val="0"/>
        <w:spacing w:after="0" w:line="240" w:lineRule="auto"/>
        <w:ind w:left="1080"/>
        <w:jc w:val="both"/>
        <w:rPr>
          <w:rFonts w:ascii="Arial" w:hAnsi="Arial" w:cs="Arial"/>
          <w:sz w:val="24"/>
          <w:szCs w:val="24"/>
          <w:lang w:val="mk-MK"/>
        </w:rPr>
      </w:pPr>
    </w:p>
    <w:p w:rsidR="008E5BD8" w:rsidRPr="00AF01DE" w:rsidRDefault="008E5BD8" w:rsidP="006B5246">
      <w:pPr>
        <w:widowControl w:val="0"/>
        <w:suppressAutoHyphens/>
        <w:ind w:left="360"/>
        <w:jc w:val="both"/>
        <w:rPr>
          <w:rFonts w:ascii="Arial" w:hAnsi="Arial" w:cs="Arial"/>
          <w:lang w:val="mk-MK"/>
        </w:rPr>
      </w:pPr>
      <w:r w:rsidRPr="00AF01DE">
        <w:rPr>
          <w:rFonts w:ascii="Arial" w:hAnsi="Arial" w:cs="Arial"/>
          <w:lang w:val="mk-MK"/>
        </w:rPr>
        <w:t>Учениците од I одделение описно ќе се оценуваат на третото тримесечие и на крајот од учебната година.</w:t>
      </w:r>
    </w:p>
    <w:p w:rsidR="008E5BD8" w:rsidRPr="00AF01DE" w:rsidRDefault="008E5BD8" w:rsidP="006B5246">
      <w:pPr>
        <w:widowControl w:val="0"/>
        <w:suppressAutoHyphens/>
        <w:ind w:left="360"/>
        <w:jc w:val="both"/>
        <w:rPr>
          <w:rFonts w:ascii="Arial" w:hAnsi="Arial" w:cs="Arial"/>
          <w:lang w:val="mk-MK"/>
        </w:rPr>
      </w:pPr>
      <w:r w:rsidRPr="00AF01DE">
        <w:rPr>
          <w:rFonts w:ascii="Arial" w:hAnsi="Arial" w:cs="Arial"/>
          <w:lang w:val="mk-MK"/>
        </w:rPr>
        <w:t xml:space="preserve">Учениците од </w:t>
      </w:r>
      <w:r>
        <w:rPr>
          <w:rFonts w:ascii="Arial" w:hAnsi="Arial" w:cs="Arial"/>
          <w:lang w:val="en-US"/>
        </w:rPr>
        <w:t>II</w:t>
      </w:r>
      <w:r w:rsidRPr="00AF01DE">
        <w:rPr>
          <w:rFonts w:ascii="Arial" w:hAnsi="Arial" w:cs="Arial"/>
          <w:lang w:val="mk-MK"/>
        </w:rPr>
        <w:t xml:space="preserve"> и</w:t>
      </w:r>
      <w:r w:rsidRPr="00AF01DE">
        <w:rPr>
          <w:rFonts w:ascii="Arial" w:hAnsi="Arial" w:cs="Arial"/>
          <w:b/>
          <w:lang w:val="mk-MK"/>
        </w:rPr>
        <w:t xml:space="preserve"> </w:t>
      </w:r>
      <w:r w:rsidRPr="008E5BD8">
        <w:rPr>
          <w:rFonts w:ascii="Arial" w:hAnsi="Arial" w:cs="Arial"/>
          <w:lang w:val="en-US"/>
        </w:rPr>
        <w:t>III</w:t>
      </w:r>
      <w:r w:rsidRPr="00AF01DE">
        <w:rPr>
          <w:rFonts w:ascii="Arial" w:hAnsi="Arial" w:cs="Arial"/>
          <w:lang w:val="mk-MK"/>
        </w:rPr>
        <w:t xml:space="preserve"> одделение квартално описно ќе се оценуваат (прво тримесечие, полугодие, трето тримесечие и на крај на учебната година),</w:t>
      </w:r>
    </w:p>
    <w:p w:rsidR="008E5BD8" w:rsidRPr="00AF01DE" w:rsidRDefault="008E5BD8" w:rsidP="006B5246">
      <w:pPr>
        <w:widowControl w:val="0"/>
        <w:suppressAutoHyphens/>
        <w:ind w:left="360"/>
        <w:jc w:val="both"/>
        <w:rPr>
          <w:rFonts w:ascii="Arial" w:hAnsi="Arial" w:cs="Arial"/>
          <w:lang w:val="mk-MK"/>
        </w:rPr>
      </w:pPr>
      <w:r w:rsidRPr="00AF01DE">
        <w:rPr>
          <w:rFonts w:ascii="Arial" w:hAnsi="Arial" w:cs="Arial"/>
          <w:lang w:val="mk-MK"/>
        </w:rPr>
        <w:t>Учениците од IV и V одделение во првото и третото тримесечие описно ќе се оценуваат, а на полугодие и на крај на учебната година ќе се оценуваат бројчано.</w:t>
      </w:r>
    </w:p>
    <w:p w:rsidR="008E5BD8" w:rsidRPr="00AF01DE" w:rsidRDefault="008E5BD8" w:rsidP="006B5246">
      <w:pPr>
        <w:widowControl w:val="0"/>
        <w:ind w:left="1080"/>
        <w:jc w:val="both"/>
        <w:rPr>
          <w:rFonts w:ascii="Arial" w:hAnsi="Arial" w:cs="Arial"/>
          <w:lang w:val="mk-MK"/>
        </w:rPr>
      </w:pPr>
    </w:p>
    <w:p w:rsidR="008E5BD8" w:rsidRPr="006B5246" w:rsidRDefault="008E5BD8" w:rsidP="006B5246">
      <w:pPr>
        <w:widowControl w:val="0"/>
        <w:ind w:left="1080"/>
        <w:jc w:val="both"/>
        <w:rPr>
          <w:rFonts w:ascii="Arial" w:hAnsi="Arial" w:cs="Arial"/>
          <w:i/>
          <w:lang w:val="mk-MK"/>
        </w:rPr>
      </w:pPr>
      <w:r w:rsidRPr="006B5246">
        <w:rPr>
          <w:rFonts w:ascii="Arial" w:hAnsi="Arial" w:cs="Arial"/>
          <w:i/>
          <w:lang w:val="mk-MK"/>
        </w:rPr>
        <w:t>Описно и бројчано оценување за учениците од IV</w:t>
      </w:r>
      <w:r w:rsidR="007E583A" w:rsidRPr="006B5246">
        <w:rPr>
          <w:rFonts w:ascii="Arial" w:hAnsi="Arial" w:cs="Arial"/>
          <w:i/>
          <w:lang w:val="mk-MK"/>
        </w:rPr>
        <w:t xml:space="preserve"> </w:t>
      </w:r>
      <w:r w:rsidRPr="006B5246">
        <w:rPr>
          <w:rFonts w:ascii="Arial" w:hAnsi="Arial" w:cs="Arial"/>
          <w:i/>
          <w:lang w:val="mk-MK"/>
        </w:rPr>
        <w:t>-</w:t>
      </w:r>
      <w:r w:rsidR="007E583A" w:rsidRPr="006B5246">
        <w:rPr>
          <w:rFonts w:ascii="Arial" w:hAnsi="Arial" w:cs="Arial"/>
          <w:i/>
          <w:lang w:val="mk-MK"/>
        </w:rPr>
        <w:t xml:space="preserve"> </w:t>
      </w:r>
      <w:r w:rsidRPr="006B5246">
        <w:rPr>
          <w:rFonts w:ascii="Arial" w:hAnsi="Arial" w:cs="Arial"/>
          <w:i/>
          <w:lang w:val="mk-MK"/>
        </w:rPr>
        <w:t xml:space="preserve">VI одд </w:t>
      </w:r>
    </w:p>
    <w:p w:rsidR="008E5BD8" w:rsidRPr="00AF01DE" w:rsidRDefault="008E5BD8" w:rsidP="006B5246">
      <w:pPr>
        <w:pStyle w:val="ListParagraph"/>
        <w:widowControl w:val="0"/>
        <w:spacing w:after="0" w:line="240" w:lineRule="auto"/>
        <w:ind w:left="1080"/>
        <w:jc w:val="both"/>
        <w:rPr>
          <w:rFonts w:ascii="Arial" w:hAnsi="Arial" w:cs="Arial"/>
          <w:i/>
          <w:sz w:val="24"/>
          <w:szCs w:val="24"/>
          <w:lang w:val="mk-MK"/>
        </w:rPr>
      </w:pPr>
    </w:p>
    <w:p w:rsidR="008E5BD8" w:rsidRPr="00AF01DE" w:rsidRDefault="008E5BD8" w:rsidP="006B5246">
      <w:pPr>
        <w:widowControl w:val="0"/>
        <w:suppressAutoHyphens/>
        <w:ind w:left="360"/>
        <w:jc w:val="both"/>
        <w:rPr>
          <w:rFonts w:ascii="Arial" w:hAnsi="Arial" w:cs="Arial"/>
          <w:lang w:val="mk-MK"/>
        </w:rPr>
      </w:pPr>
      <w:r w:rsidRPr="00AF01DE">
        <w:rPr>
          <w:rFonts w:ascii="Arial" w:hAnsi="Arial" w:cs="Arial"/>
          <w:lang w:val="mk-MK"/>
        </w:rPr>
        <w:t>Учениците од VI до IX одделение квартално бројчано ќе се оценуваат.</w:t>
      </w:r>
    </w:p>
    <w:p w:rsidR="008E5BD8" w:rsidRPr="006B5246" w:rsidRDefault="008E5BD8" w:rsidP="006B5246">
      <w:pPr>
        <w:widowControl w:val="0"/>
        <w:ind w:left="360"/>
        <w:jc w:val="both"/>
        <w:rPr>
          <w:rFonts w:ascii="Arial" w:hAnsi="Arial" w:cs="Arial"/>
          <w:lang w:val="mk-MK"/>
        </w:rPr>
      </w:pPr>
      <w:r w:rsidRPr="006B5246">
        <w:rPr>
          <w:rFonts w:ascii="Arial" w:hAnsi="Arial" w:cs="Arial"/>
          <w:lang w:val="mk-MK"/>
        </w:rPr>
        <w:t>Усното проверување се ќе спроведува континуирано во текот на учебната година, следејќи ги критериумите за оценување од БРО и Кодексот на оценување во училиштето.</w:t>
      </w:r>
    </w:p>
    <w:p w:rsidR="008E5BD8" w:rsidRPr="006B5246" w:rsidRDefault="008E5BD8" w:rsidP="006B5246">
      <w:pPr>
        <w:widowControl w:val="0"/>
        <w:ind w:left="360"/>
        <w:jc w:val="both"/>
        <w:rPr>
          <w:rFonts w:ascii="Arial" w:hAnsi="Arial" w:cs="Arial"/>
          <w:lang w:val="mk-MK"/>
        </w:rPr>
      </w:pPr>
    </w:p>
    <w:p w:rsidR="008E5BD8" w:rsidRPr="006B5246" w:rsidRDefault="008E5BD8" w:rsidP="006B5246">
      <w:pPr>
        <w:ind w:left="426"/>
        <w:jc w:val="both"/>
        <w:rPr>
          <w:rFonts w:ascii="Arial" w:hAnsi="Arial" w:cs="Arial"/>
          <w:color w:val="FF0000"/>
          <w:lang w:val="mk-MK"/>
        </w:rPr>
      </w:pPr>
      <w:r w:rsidRPr="006B5246">
        <w:rPr>
          <w:rFonts w:ascii="Arial" w:hAnsi="Arial" w:cs="Arial"/>
          <w:lang w:val="mk-MK"/>
        </w:rPr>
        <w:t>Писменото проверување ќе се спроведува континуирано во текот на учебната година според наставниот план и програм и според законот за писмено проверување , а во врска со оптеретеноста на учениците за дневно или неделно писмено проверување (дневно најмногу по едно, а седмично по две писмени работи).</w:t>
      </w:r>
    </w:p>
    <w:p w:rsidR="008E5BD8" w:rsidRPr="00AF01DE" w:rsidRDefault="008E5BD8" w:rsidP="006B5246">
      <w:pPr>
        <w:pStyle w:val="ListParagraph"/>
        <w:widowControl w:val="0"/>
        <w:spacing w:after="0" w:line="240" w:lineRule="auto"/>
        <w:ind w:left="426" w:firstLine="360"/>
        <w:jc w:val="both"/>
        <w:rPr>
          <w:rFonts w:ascii="Arial" w:hAnsi="Arial" w:cs="Arial"/>
          <w:sz w:val="24"/>
          <w:szCs w:val="24"/>
          <w:lang w:val="mk-MK"/>
        </w:rPr>
      </w:pPr>
      <w:r w:rsidRPr="00AF01DE">
        <w:rPr>
          <w:rFonts w:ascii="Arial" w:hAnsi="Arial" w:cs="Arial"/>
          <w:sz w:val="24"/>
          <w:szCs w:val="24"/>
          <w:lang w:val="mk-MK"/>
        </w:rPr>
        <w:t>За да го спроведеме оценувањето наставниците ќе имаат обвска  по својот наставен предмет да ги планираат методите и инструментите на вреднување и оценување на учениците во годишните и дневните планирања, Стручните активи во училиштето ќе ги ускладат критериумите, начините и постапките на вреднувањето и оценувањето, наставниците на почетокот и во текот на учебната година да ги запознаат учениците со начините, постапките и критериумите-стандардите  на вреднување и оценување согласно наставниот план и програм, како и со целите и очекуваните исходи, ќе се трудиме транспарентноста во оценувањето да се подобри, а родителите навреме ќе бидат информирани за оценките. Писмените работи и тестови на знаења ќе бидат давани на увид и на учениците и на родителите и ќе се чуваат во досиејата на учениците.</w:t>
      </w:r>
    </w:p>
    <w:p w:rsidR="008E5BD8" w:rsidRDefault="008E5BD8" w:rsidP="006B5246">
      <w:pPr>
        <w:pStyle w:val="ListParagraph"/>
        <w:widowControl w:val="0"/>
        <w:spacing w:after="0" w:line="240" w:lineRule="auto"/>
        <w:ind w:left="426" w:firstLine="360"/>
        <w:jc w:val="both"/>
        <w:rPr>
          <w:rFonts w:ascii="Arial" w:hAnsi="Arial" w:cs="Arial"/>
          <w:sz w:val="24"/>
          <w:szCs w:val="24"/>
          <w:lang w:val="mk-MK"/>
        </w:rPr>
      </w:pPr>
      <w:r w:rsidRPr="00AF01DE">
        <w:rPr>
          <w:rFonts w:ascii="Arial" w:hAnsi="Arial" w:cs="Arial"/>
          <w:sz w:val="24"/>
          <w:szCs w:val="24"/>
          <w:lang w:val="mk-MK"/>
        </w:rPr>
        <w:t>Во нашето училиште доследно се спроведува формативното и сумативното оценување за кои наставниците на крајот на учебните години даваа извештаи за искуствата од нивната примена. Бидејќи тие беа позитивни и водеа кон подобрување на успехот на учениците, истите ќе продолжиме да ги применуваме.</w:t>
      </w:r>
    </w:p>
    <w:p w:rsidR="006B5246" w:rsidRDefault="006B5246" w:rsidP="006B5246">
      <w:pPr>
        <w:pStyle w:val="ListParagraph"/>
        <w:widowControl w:val="0"/>
        <w:spacing w:after="0" w:line="240" w:lineRule="auto"/>
        <w:ind w:left="426" w:firstLine="360"/>
        <w:jc w:val="both"/>
        <w:rPr>
          <w:rFonts w:ascii="Arial" w:hAnsi="Arial" w:cs="Arial"/>
          <w:sz w:val="24"/>
          <w:szCs w:val="24"/>
          <w:lang w:val="mk-MK"/>
        </w:rPr>
      </w:pPr>
    </w:p>
    <w:p w:rsidR="00F12B03" w:rsidRDefault="00F12B03" w:rsidP="006B5246">
      <w:pPr>
        <w:pStyle w:val="ListParagraph"/>
        <w:widowControl w:val="0"/>
        <w:spacing w:after="0" w:line="240" w:lineRule="auto"/>
        <w:ind w:left="426" w:firstLine="360"/>
        <w:jc w:val="both"/>
        <w:rPr>
          <w:rFonts w:ascii="Arial" w:hAnsi="Arial" w:cs="Arial"/>
          <w:sz w:val="24"/>
          <w:szCs w:val="24"/>
          <w:lang w:val="mk-MK"/>
        </w:rPr>
      </w:pPr>
    </w:p>
    <w:p w:rsidR="00610F9D" w:rsidRPr="00AF01DE" w:rsidRDefault="00610F9D" w:rsidP="006B5246">
      <w:pPr>
        <w:pStyle w:val="ListParagraph"/>
        <w:widowControl w:val="0"/>
        <w:spacing w:after="0" w:line="240" w:lineRule="auto"/>
        <w:ind w:left="426" w:firstLine="360"/>
        <w:jc w:val="both"/>
        <w:rPr>
          <w:rFonts w:ascii="Arial" w:hAnsi="Arial" w:cs="Arial"/>
          <w:sz w:val="24"/>
          <w:szCs w:val="24"/>
          <w:lang w:val="mk-MK"/>
        </w:rPr>
      </w:pPr>
    </w:p>
    <w:p w:rsidR="008E5BD8" w:rsidRPr="006870EA" w:rsidRDefault="00E6547F" w:rsidP="007038E6">
      <w:pPr>
        <w:pStyle w:val="ListParagraph"/>
        <w:numPr>
          <w:ilvl w:val="1"/>
          <w:numId w:val="79"/>
        </w:numPr>
        <w:jc w:val="both"/>
        <w:rPr>
          <w:rFonts w:ascii="Arial" w:hAnsi="Arial" w:cs="Arial"/>
          <w:b/>
          <w:lang w:val="mk-MK"/>
        </w:rPr>
      </w:pPr>
      <w:r w:rsidRPr="006870EA">
        <w:rPr>
          <w:rFonts w:ascii="Arial" w:hAnsi="Arial" w:cs="Arial"/>
          <w:b/>
          <w:lang w:val="mk-MK"/>
        </w:rPr>
        <w:lastRenderedPageBreak/>
        <w:t xml:space="preserve"> </w:t>
      </w:r>
      <w:r w:rsidR="008E5BD8" w:rsidRPr="006870EA">
        <w:rPr>
          <w:rFonts w:ascii="Arial" w:hAnsi="Arial" w:cs="Arial"/>
          <w:b/>
          <w:lang w:val="mk-MK"/>
        </w:rPr>
        <w:t>Тим за следење, анализа и поддршка</w:t>
      </w:r>
    </w:p>
    <w:p w:rsidR="008E5BD8" w:rsidRPr="00AF01DE" w:rsidRDefault="008E5BD8" w:rsidP="008E5BD8">
      <w:pPr>
        <w:pStyle w:val="ListParagraph"/>
        <w:tabs>
          <w:tab w:val="left" w:pos="1080"/>
        </w:tabs>
        <w:ind w:left="1134"/>
        <w:jc w:val="both"/>
        <w:rPr>
          <w:rFonts w:ascii="Arial" w:hAnsi="Arial" w:cs="Arial"/>
          <w:sz w:val="24"/>
          <w:szCs w:val="24"/>
          <w:lang w:val="mk-MK"/>
        </w:rPr>
      </w:pPr>
      <w:r w:rsidRPr="00AF01DE">
        <w:rPr>
          <w:rFonts w:ascii="Arial" w:hAnsi="Arial" w:cs="Arial"/>
          <w:sz w:val="24"/>
          <w:szCs w:val="24"/>
          <w:lang w:val="mk-MK"/>
        </w:rPr>
        <w:t>Тимот за следење анализа и поддршка ќе го сочинуваат:</w:t>
      </w:r>
    </w:p>
    <w:p w:rsidR="008E5BD8" w:rsidRPr="00AF01DE" w:rsidRDefault="008E5BD8" w:rsidP="007038E6">
      <w:pPr>
        <w:pStyle w:val="ListParagraph"/>
        <w:numPr>
          <w:ilvl w:val="0"/>
          <w:numId w:val="1"/>
        </w:numPr>
        <w:tabs>
          <w:tab w:val="clear" w:pos="720"/>
          <w:tab w:val="left" w:pos="1080"/>
        </w:tabs>
        <w:spacing w:after="0" w:line="240" w:lineRule="auto"/>
        <w:ind w:left="1134"/>
        <w:jc w:val="both"/>
        <w:rPr>
          <w:rFonts w:ascii="Arial" w:hAnsi="Arial" w:cs="Arial"/>
          <w:sz w:val="24"/>
          <w:szCs w:val="24"/>
          <w:lang w:val="mk-MK"/>
        </w:rPr>
      </w:pPr>
      <w:r w:rsidRPr="00AF01DE">
        <w:rPr>
          <w:rFonts w:ascii="Arial" w:hAnsi="Arial" w:cs="Arial"/>
          <w:sz w:val="24"/>
          <w:szCs w:val="24"/>
          <w:lang w:val="mk-MK"/>
        </w:rPr>
        <w:t>Стручната служба</w:t>
      </w:r>
    </w:p>
    <w:p w:rsidR="008E5BD8" w:rsidRPr="00AF01DE" w:rsidRDefault="008E5BD8" w:rsidP="007038E6">
      <w:pPr>
        <w:pStyle w:val="ListParagraph"/>
        <w:numPr>
          <w:ilvl w:val="0"/>
          <w:numId w:val="1"/>
        </w:numPr>
        <w:tabs>
          <w:tab w:val="clear" w:pos="720"/>
          <w:tab w:val="left" w:pos="1080"/>
        </w:tabs>
        <w:spacing w:after="0" w:line="240" w:lineRule="auto"/>
        <w:ind w:left="1134"/>
        <w:jc w:val="both"/>
        <w:rPr>
          <w:rFonts w:ascii="Arial" w:hAnsi="Arial" w:cs="Arial"/>
          <w:sz w:val="24"/>
          <w:szCs w:val="24"/>
          <w:lang w:val="mk-MK"/>
        </w:rPr>
      </w:pPr>
      <w:r w:rsidRPr="00AF01DE">
        <w:rPr>
          <w:rFonts w:ascii="Arial" w:hAnsi="Arial" w:cs="Arial"/>
          <w:sz w:val="24"/>
          <w:szCs w:val="24"/>
          <w:lang w:val="mk-MK"/>
        </w:rPr>
        <w:t>Двајца предметни наставници</w:t>
      </w:r>
    </w:p>
    <w:p w:rsidR="008E5BD8" w:rsidRDefault="008E5BD8" w:rsidP="007038E6">
      <w:pPr>
        <w:pStyle w:val="ListParagraph"/>
        <w:numPr>
          <w:ilvl w:val="0"/>
          <w:numId w:val="1"/>
        </w:numPr>
        <w:tabs>
          <w:tab w:val="clear" w:pos="720"/>
          <w:tab w:val="left" w:pos="1080"/>
        </w:tabs>
        <w:spacing w:after="0" w:line="240" w:lineRule="auto"/>
        <w:ind w:left="1134"/>
        <w:jc w:val="both"/>
        <w:rPr>
          <w:rFonts w:ascii="Arial" w:hAnsi="Arial" w:cs="Arial"/>
          <w:sz w:val="24"/>
          <w:szCs w:val="24"/>
          <w:lang w:val="mk-MK"/>
        </w:rPr>
      </w:pPr>
      <w:r w:rsidRPr="00AF01DE">
        <w:rPr>
          <w:rFonts w:ascii="Arial" w:hAnsi="Arial" w:cs="Arial"/>
          <w:sz w:val="24"/>
          <w:szCs w:val="24"/>
          <w:lang w:val="mk-MK"/>
        </w:rPr>
        <w:t>Двајца одделенски наставници</w:t>
      </w:r>
    </w:p>
    <w:p w:rsidR="007E583A" w:rsidRPr="00AF01DE" w:rsidRDefault="007E583A" w:rsidP="007E583A">
      <w:pPr>
        <w:pStyle w:val="ListParagraph"/>
        <w:tabs>
          <w:tab w:val="left" w:pos="1080"/>
        </w:tabs>
        <w:spacing w:after="0" w:line="240" w:lineRule="auto"/>
        <w:ind w:left="1134"/>
        <w:jc w:val="both"/>
        <w:rPr>
          <w:rFonts w:ascii="Arial" w:hAnsi="Arial" w:cs="Arial"/>
          <w:sz w:val="24"/>
          <w:szCs w:val="24"/>
          <w:lang w:val="mk-MK"/>
        </w:rPr>
      </w:pPr>
    </w:p>
    <w:p w:rsidR="008E5BD8" w:rsidRPr="00AF01DE" w:rsidRDefault="008E5BD8" w:rsidP="008E5BD8">
      <w:pPr>
        <w:pStyle w:val="ListParagraph"/>
        <w:tabs>
          <w:tab w:val="left" w:pos="709"/>
        </w:tabs>
        <w:spacing w:after="0"/>
        <w:ind w:left="709"/>
        <w:jc w:val="both"/>
        <w:rPr>
          <w:rFonts w:ascii="Arial" w:hAnsi="Arial" w:cs="Arial"/>
          <w:sz w:val="24"/>
          <w:szCs w:val="24"/>
          <w:lang w:val="mk-MK"/>
        </w:rPr>
      </w:pPr>
      <w:r w:rsidRPr="00AF01DE">
        <w:rPr>
          <w:rFonts w:ascii="Arial" w:hAnsi="Arial" w:cs="Arial"/>
          <w:sz w:val="24"/>
          <w:szCs w:val="24"/>
          <w:lang w:val="mk-MK"/>
        </w:rPr>
        <w:t>Тимот ќе работи според програма која ќе ја изготви во месец Септември, а која ќе содржи активности насочени кон поддршка на учениците во постигање на подобри резултати, поддршка на наставниците кои исто така постигнуваат повисоки резултати во работењето и на оние кои се соочуваат со одредени проблеми во работата.</w:t>
      </w:r>
    </w:p>
    <w:p w:rsidR="008E5BD8" w:rsidRDefault="008E5BD8" w:rsidP="008E5BD8">
      <w:pPr>
        <w:pStyle w:val="ListParagraph"/>
        <w:tabs>
          <w:tab w:val="left" w:pos="709"/>
        </w:tabs>
        <w:ind w:left="709"/>
        <w:jc w:val="both"/>
        <w:rPr>
          <w:rFonts w:asciiTheme="minorHAnsi" w:hAnsiTheme="minorHAnsi"/>
          <w:lang w:val="mk-MK"/>
        </w:rPr>
      </w:pPr>
      <w:r w:rsidRPr="00AF01DE">
        <w:rPr>
          <w:rFonts w:ascii="Arial" w:hAnsi="Arial" w:cs="Arial"/>
          <w:sz w:val="24"/>
          <w:szCs w:val="24"/>
          <w:lang w:val="mk-MK"/>
        </w:rPr>
        <w:t>.</w:t>
      </w:r>
    </w:p>
    <w:p w:rsidR="008E5BD8" w:rsidRPr="0063301B" w:rsidRDefault="006870EA" w:rsidP="00096DDE">
      <w:pPr>
        <w:jc w:val="both"/>
        <w:rPr>
          <w:rFonts w:ascii="Arial" w:hAnsi="Arial" w:cs="Arial"/>
          <w:b/>
          <w:lang w:val="mk-MK"/>
        </w:rPr>
      </w:pPr>
      <w:r>
        <w:rPr>
          <w:rFonts w:ascii="Arial" w:hAnsi="Arial" w:cs="Arial"/>
          <w:b/>
          <w:lang w:val="mk-MK"/>
        </w:rPr>
        <w:t xml:space="preserve">9.3 </w:t>
      </w:r>
      <w:r w:rsidR="00E6547F">
        <w:rPr>
          <w:rFonts w:ascii="Arial" w:hAnsi="Arial" w:cs="Arial"/>
          <w:b/>
          <w:lang w:val="mk-MK"/>
        </w:rPr>
        <w:t xml:space="preserve"> </w:t>
      </w:r>
      <w:r w:rsidR="0063301B">
        <w:rPr>
          <w:rFonts w:ascii="Arial" w:hAnsi="Arial" w:cs="Arial"/>
          <w:b/>
          <w:lang w:val="mk-MK"/>
        </w:rPr>
        <w:t xml:space="preserve"> </w:t>
      </w:r>
      <w:r w:rsidR="00E6547F">
        <w:rPr>
          <w:rFonts w:ascii="Arial" w:hAnsi="Arial" w:cs="Arial"/>
          <w:b/>
          <w:lang w:val="mk-MK"/>
        </w:rPr>
        <w:t>Самоевал</w:t>
      </w:r>
      <w:r w:rsidR="001A0E0A">
        <w:rPr>
          <w:rFonts w:ascii="Arial" w:hAnsi="Arial" w:cs="Arial"/>
          <w:b/>
          <w:lang w:val="mk-MK"/>
        </w:rPr>
        <w:t>у</w:t>
      </w:r>
      <w:r w:rsidR="0063301B" w:rsidRPr="0063301B">
        <w:rPr>
          <w:rFonts w:ascii="Arial" w:hAnsi="Arial" w:cs="Arial"/>
          <w:b/>
          <w:lang w:val="mk-MK"/>
        </w:rPr>
        <w:t>ација на училиштето</w:t>
      </w:r>
    </w:p>
    <w:p w:rsidR="0063301B" w:rsidRDefault="0063301B" w:rsidP="007932DD">
      <w:pPr>
        <w:jc w:val="both"/>
        <w:rPr>
          <w:rFonts w:ascii="Calibri" w:hAnsi="Calibri"/>
          <w:lang w:val="mk-MK"/>
        </w:rPr>
      </w:pPr>
    </w:p>
    <w:p w:rsidR="004376E4" w:rsidRDefault="0063301B" w:rsidP="00096DDE">
      <w:pPr>
        <w:ind w:left="709"/>
        <w:jc w:val="both"/>
        <w:rPr>
          <w:rFonts w:ascii="Arial" w:hAnsi="Arial" w:cs="Arial"/>
          <w:lang w:val="mk-MK"/>
        </w:rPr>
      </w:pPr>
      <w:r>
        <w:rPr>
          <w:rFonts w:ascii="Arial" w:hAnsi="Arial" w:cs="Arial"/>
          <w:lang w:val="mk-MK"/>
        </w:rPr>
        <w:t xml:space="preserve">Во </w:t>
      </w:r>
      <w:r w:rsidR="00610F9D">
        <w:rPr>
          <w:rFonts w:ascii="Arial" w:hAnsi="Arial" w:cs="Arial"/>
          <w:lang w:val="mk-MK"/>
        </w:rPr>
        <w:t>месец август 2017</w:t>
      </w:r>
      <w:r w:rsidRPr="0063301B">
        <w:rPr>
          <w:rFonts w:ascii="Arial" w:hAnsi="Arial" w:cs="Arial"/>
          <w:lang w:val="mk-MK"/>
        </w:rPr>
        <w:t xml:space="preserve"> год. се из</w:t>
      </w:r>
      <w:r w:rsidR="006870EA">
        <w:rPr>
          <w:rFonts w:ascii="Arial" w:hAnsi="Arial" w:cs="Arial"/>
          <w:lang w:val="mk-MK"/>
        </w:rPr>
        <w:t>работи</w:t>
      </w:r>
      <w:r w:rsidRPr="0063301B">
        <w:rPr>
          <w:rFonts w:ascii="Arial" w:hAnsi="Arial" w:cs="Arial"/>
          <w:lang w:val="mk-MK"/>
        </w:rPr>
        <w:t xml:space="preserve"> Самоевалуација на училиштето</w:t>
      </w:r>
      <w:r w:rsidR="00F16C5C">
        <w:rPr>
          <w:rFonts w:ascii="Arial" w:hAnsi="Arial" w:cs="Arial"/>
          <w:lang w:val="mk-MK"/>
        </w:rPr>
        <w:t xml:space="preserve"> </w:t>
      </w:r>
      <w:r w:rsidR="004376E4">
        <w:rPr>
          <w:rFonts w:ascii="Arial" w:hAnsi="Arial" w:cs="Arial"/>
          <w:lang w:val="mk-MK"/>
        </w:rPr>
        <w:t xml:space="preserve">за </w:t>
      </w:r>
      <w:r w:rsidR="00F16C5C">
        <w:rPr>
          <w:rFonts w:ascii="Arial" w:hAnsi="Arial" w:cs="Arial"/>
          <w:lang w:val="mk-MK"/>
        </w:rPr>
        <w:t>учебните</w:t>
      </w:r>
      <w:r w:rsidR="00096DDE">
        <w:rPr>
          <w:rFonts w:ascii="Arial" w:hAnsi="Arial" w:cs="Arial"/>
          <w:lang w:val="mk-MK"/>
        </w:rPr>
        <w:t xml:space="preserve"> 201</w:t>
      </w:r>
      <w:r w:rsidR="00610F9D">
        <w:rPr>
          <w:rFonts w:ascii="Arial" w:hAnsi="Arial" w:cs="Arial"/>
          <w:lang w:val="mk-MK"/>
        </w:rPr>
        <w:t>5/16</w:t>
      </w:r>
      <w:r w:rsidR="00F16C5C">
        <w:rPr>
          <w:rFonts w:ascii="Arial" w:hAnsi="Arial" w:cs="Arial"/>
          <w:lang w:val="mk-MK"/>
        </w:rPr>
        <w:t xml:space="preserve"> год.</w:t>
      </w:r>
      <w:r w:rsidR="00096DDE">
        <w:rPr>
          <w:rFonts w:ascii="Arial" w:hAnsi="Arial" w:cs="Arial"/>
          <w:lang w:val="mk-MK"/>
        </w:rPr>
        <w:t xml:space="preserve"> </w:t>
      </w:r>
      <w:r w:rsidR="00F16C5C">
        <w:rPr>
          <w:rFonts w:ascii="Arial" w:hAnsi="Arial" w:cs="Arial"/>
          <w:lang w:val="mk-MK"/>
        </w:rPr>
        <w:t>и</w:t>
      </w:r>
      <w:r w:rsidR="00096DDE">
        <w:rPr>
          <w:rFonts w:ascii="Arial" w:hAnsi="Arial" w:cs="Arial"/>
          <w:lang w:val="mk-MK"/>
        </w:rPr>
        <w:t xml:space="preserve"> 201</w:t>
      </w:r>
      <w:r w:rsidR="00610F9D">
        <w:rPr>
          <w:rFonts w:ascii="Arial" w:hAnsi="Arial" w:cs="Arial"/>
          <w:lang w:val="mk-MK"/>
        </w:rPr>
        <w:t>6</w:t>
      </w:r>
      <w:r w:rsidR="00F16C5C">
        <w:rPr>
          <w:rFonts w:ascii="Arial" w:hAnsi="Arial" w:cs="Arial"/>
          <w:lang w:val="mk-MK"/>
        </w:rPr>
        <w:t>/1</w:t>
      </w:r>
      <w:r w:rsidR="00610F9D">
        <w:rPr>
          <w:rFonts w:ascii="Arial" w:hAnsi="Arial" w:cs="Arial"/>
          <w:lang w:val="mk-MK"/>
        </w:rPr>
        <w:t>7</w:t>
      </w:r>
      <w:r w:rsidR="00096DDE">
        <w:rPr>
          <w:rFonts w:ascii="Arial" w:hAnsi="Arial" w:cs="Arial"/>
          <w:lang w:val="mk-MK"/>
        </w:rPr>
        <w:t xml:space="preserve"> год</w:t>
      </w:r>
      <w:r w:rsidRPr="0063301B">
        <w:rPr>
          <w:rFonts w:ascii="Arial" w:hAnsi="Arial" w:cs="Arial"/>
          <w:lang w:val="mk-MK"/>
        </w:rPr>
        <w:t xml:space="preserve">. Во </w:t>
      </w:r>
      <w:r w:rsidR="006870EA">
        <w:rPr>
          <w:rFonts w:ascii="Arial" w:hAnsi="Arial" w:cs="Arial"/>
          <w:lang w:val="mk-MK"/>
        </w:rPr>
        <w:t xml:space="preserve">нејзино </w:t>
      </w:r>
      <w:r w:rsidR="004376E4">
        <w:rPr>
          <w:rFonts w:ascii="Arial" w:hAnsi="Arial" w:cs="Arial"/>
          <w:lang w:val="mk-MK"/>
        </w:rPr>
        <w:t>изготвување</w:t>
      </w:r>
      <w:r w:rsidRPr="0063301B">
        <w:rPr>
          <w:rFonts w:ascii="Arial" w:hAnsi="Arial" w:cs="Arial"/>
          <w:lang w:val="mk-MK"/>
        </w:rPr>
        <w:t xml:space="preserve"> беше </w:t>
      </w:r>
      <w:r w:rsidR="006870EA">
        <w:rPr>
          <w:rFonts w:ascii="Arial" w:hAnsi="Arial" w:cs="Arial"/>
          <w:lang w:val="mk-MK"/>
        </w:rPr>
        <w:t>вклучен</w:t>
      </w:r>
      <w:r w:rsidR="004376E4">
        <w:rPr>
          <w:rFonts w:ascii="Arial" w:hAnsi="Arial" w:cs="Arial"/>
          <w:lang w:val="mk-MK"/>
        </w:rPr>
        <w:t xml:space="preserve">  тим од</w:t>
      </w:r>
      <w:r w:rsidRPr="0063301B">
        <w:rPr>
          <w:rFonts w:ascii="Arial" w:hAnsi="Arial" w:cs="Arial"/>
          <w:lang w:val="mk-MK"/>
        </w:rPr>
        <w:t xml:space="preserve"> наст</w:t>
      </w:r>
      <w:r>
        <w:rPr>
          <w:rFonts w:ascii="Arial" w:hAnsi="Arial" w:cs="Arial"/>
          <w:lang w:val="mk-MK"/>
        </w:rPr>
        <w:t>а</w:t>
      </w:r>
      <w:r w:rsidRPr="0063301B">
        <w:rPr>
          <w:rFonts w:ascii="Arial" w:hAnsi="Arial" w:cs="Arial"/>
          <w:lang w:val="mk-MK"/>
        </w:rPr>
        <w:t xml:space="preserve">вници </w:t>
      </w:r>
      <w:r w:rsidR="002431ED">
        <w:rPr>
          <w:rFonts w:ascii="Arial" w:hAnsi="Arial" w:cs="Arial"/>
          <w:lang w:val="mk-MK"/>
        </w:rPr>
        <w:t>кој беше формиран на Наставничкиот</w:t>
      </w:r>
      <w:r w:rsidR="00610F9D">
        <w:rPr>
          <w:rFonts w:ascii="Arial" w:hAnsi="Arial" w:cs="Arial"/>
          <w:lang w:val="mk-MK"/>
        </w:rPr>
        <w:t xml:space="preserve"> совет во јуни, за периодот 2017-2019</w:t>
      </w:r>
      <w:r w:rsidR="002431ED">
        <w:rPr>
          <w:rFonts w:ascii="Arial" w:hAnsi="Arial" w:cs="Arial"/>
          <w:lang w:val="mk-MK"/>
        </w:rPr>
        <w:t xml:space="preserve"> год.</w:t>
      </w:r>
      <w:r w:rsidR="00096DDE">
        <w:rPr>
          <w:rFonts w:ascii="Arial" w:hAnsi="Arial" w:cs="Arial"/>
          <w:lang w:val="mk-MK"/>
        </w:rPr>
        <w:t xml:space="preserve"> Целта на самоевалуацијата е согледување на клучните јаки страни и надминување на слабите страни </w:t>
      </w:r>
      <w:r w:rsidR="004376E4">
        <w:rPr>
          <w:rFonts w:ascii="Arial" w:hAnsi="Arial" w:cs="Arial"/>
          <w:lang w:val="mk-MK"/>
        </w:rPr>
        <w:t>за реализација на воспитно образовната работа.</w:t>
      </w:r>
    </w:p>
    <w:p w:rsidR="002431ED" w:rsidRDefault="002431ED" w:rsidP="00096DDE">
      <w:pPr>
        <w:ind w:left="709"/>
        <w:jc w:val="both"/>
        <w:rPr>
          <w:rFonts w:ascii="Arial" w:hAnsi="Arial" w:cs="Arial"/>
          <w:lang w:val="mk-MK"/>
        </w:rPr>
      </w:pPr>
    </w:p>
    <w:p w:rsidR="002431ED" w:rsidRPr="00610F9D" w:rsidRDefault="002431ED" w:rsidP="00096DDE">
      <w:pPr>
        <w:pStyle w:val="ListParagraph"/>
        <w:numPr>
          <w:ilvl w:val="0"/>
          <w:numId w:val="1"/>
        </w:numPr>
        <w:ind w:left="709"/>
        <w:jc w:val="both"/>
        <w:rPr>
          <w:rFonts w:ascii="Arial" w:hAnsi="Arial" w:cs="Arial"/>
          <w:lang w:val="mk-MK"/>
        </w:rPr>
      </w:pPr>
      <w:r w:rsidRPr="00610F9D">
        <w:rPr>
          <w:rFonts w:ascii="Arial" w:hAnsi="Arial" w:cs="Arial"/>
          <w:sz w:val="24"/>
          <w:szCs w:val="24"/>
          <w:lang w:val="mk-MK"/>
        </w:rPr>
        <w:t>Преглед на тимовите за евалвација на работата на училиштето</w:t>
      </w:r>
    </w:p>
    <w:tbl>
      <w:tblPr>
        <w:tblStyle w:val="TableGrid"/>
        <w:tblW w:w="0" w:type="auto"/>
        <w:tblInd w:w="709" w:type="dxa"/>
        <w:tblLook w:val="04A0"/>
      </w:tblPr>
      <w:tblGrid>
        <w:gridCol w:w="817"/>
        <w:gridCol w:w="6520"/>
        <w:gridCol w:w="3544"/>
      </w:tblGrid>
      <w:tr w:rsidR="001920AC" w:rsidRPr="002431ED" w:rsidTr="00851465">
        <w:tc>
          <w:tcPr>
            <w:tcW w:w="817" w:type="dxa"/>
            <w:vAlign w:val="center"/>
          </w:tcPr>
          <w:p w:rsidR="001920AC" w:rsidRPr="002431ED" w:rsidRDefault="001920AC" w:rsidP="00851465">
            <w:pPr>
              <w:jc w:val="center"/>
              <w:rPr>
                <w:rFonts w:ascii="Arial" w:hAnsi="Arial" w:cs="Arial"/>
                <w:b/>
                <w:lang w:val="mk-MK"/>
              </w:rPr>
            </w:pPr>
            <w:r>
              <w:rPr>
                <w:rFonts w:ascii="Arial" w:hAnsi="Arial" w:cs="Arial"/>
                <w:b/>
                <w:lang w:val="mk-MK"/>
              </w:rPr>
              <w:t>Ред. Бр.</w:t>
            </w:r>
          </w:p>
        </w:tc>
        <w:tc>
          <w:tcPr>
            <w:tcW w:w="6520" w:type="dxa"/>
            <w:vAlign w:val="center"/>
          </w:tcPr>
          <w:p w:rsidR="001920AC" w:rsidRPr="002431ED" w:rsidRDefault="001920AC" w:rsidP="00851465">
            <w:pPr>
              <w:jc w:val="center"/>
              <w:rPr>
                <w:rFonts w:ascii="Arial" w:hAnsi="Arial" w:cs="Arial"/>
                <w:b/>
                <w:lang w:val="mk-MK"/>
              </w:rPr>
            </w:pPr>
            <w:r w:rsidRPr="002431ED">
              <w:rPr>
                <w:rFonts w:ascii="Arial" w:hAnsi="Arial" w:cs="Arial"/>
                <w:b/>
                <w:lang w:val="mk-MK"/>
              </w:rPr>
              <w:t>Подрачје</w:t>
            </w:r>
          </w:p>
        </w:tc>
        <w:tc>
          <w:tcPr>
            <w:tcW w:w="3544" w:type="dxa"/>
            <w:vAlign w:val="center"/>
          </w:tcPr>
          <w:p w:rsidR="001920AC" w:rsidRPr="002431ED" w:rsidRDefault="00610F9D" w:rsidP="00851465">
            <w:pPr>
              <w:jc w:val="center"/>
              <w:rPr>
                <w:rFonts w:ascii="Arial" w:hAnsi="Arial" w:cs="Arial"/>
                <w:b/>
                <w:lang w:val="mk-MK"/>
              </w:rPr>
            </w:pPr>
            <w:r>
              <w:rPr>
                <w:rFonts w:ascii="Arial" w:hAnsi="Arial" w:cs="Arial"/>
                <w:b/>
                <w:lang w:val="mk-MK"/>
              </w:rPr>
              <w:t>Координатори на тимовите по подрачја</w:t>
            </w:r>
          </w:p>
        </w:tc>
      </w:tr>
      <w:tr w:rsidR="001920AC" w:rsidTr="00851465">
        <w:trPr>
          <w:trHeight w:hRule="exact" w:val="340"/>
        </w:trPr>
        <w:tc>
          <w:tcPr>
            <w:tcW w:w="817" w:type="dxa"/>
            <w:vAlign w:val="center"/>
          </w:tcPr>
          <w:p w:rsidR="001920AC" w:rsidRPr="001920AC" w:rsidRDefault="001920AC" w:rsidP="00851465">
            <w:pPr>
              <w:pStyle w:val="ListParagraph"/>
              <w:numPr>
                <w:ilvl w:val="0"/>
                <w:numId w:val="85"/>
              </w:numPr>
              <w:rPr>
                <w:rFonts w:ascii="Arial" w:hAnsi="Arial" w:cs="Arial"/>
                <w:lang w:val="mk-MK"/>
              </w:rPr>
            </w:pPr>
          </w:p>
        </w:tc>
        <w:tc>
          <w:tcPr>
            <w:tcW w:w="6520" w:type="dxa"/>
            <w:vAlign w:val="center"/>
          </w:tcPr>
          <w:p w:rsidR="001920AC" w:rsidRDefault="001920AC" w:rsidP="00851465">
            <w:pPr>
              <w:rPr>
                <w:rFonts w:ascii="Arial" w:hAnsi="Arial" w:cs="Arial"/>
                <w:lang w:val="mk-MK"/>
              </w:rPr>
            </w:pPr>
            <w:r>
              <w:rPr>
                <w:rFonts w:ascii="Arial" w:hAnsi="Arial" w:cs="Arial"/>
                <w:lang w:val="mk-MK"/>
              </w:rPr>
              <w:t xml:space="preserve">Организација и реализација на настава и учење </w:t>
            </w:r>
          </w:p>
        </w:tc>
        <w:tc>
          <w:tcPr>
            <w:tcW w:w="3544" w:type="dxa"/>
            <w:vAlign w:val="center"/>
          </w:tcPr>
          <w:p w:rsidR="001920AC" w:rsidRDefault="001920AC" w:rsidP="00851465">
            <w:pPr>
              <w:rPr>
                <w:rFonts w:ascii="Arial" w:hAnsi="Arial" w:cs="Arial"/>
                <w:lang w:val="mk-MK"/>
              </w:rPr>
            </w:pPr>
            <w:r>
              <w:rPr>
                <w:rFonts w:ascii="Arial" w:hAnsi="Arial" w:cs="Arial"/>
                <w:lang w:val="mk-MK"/>
              </w:rPr>
              <w:t>Ф</w:t>
            </w:r>
            <w:r w:rsidR="00610F9D">
              <w:rPr>
                <w:rFonts w:ascii="Arial" w:hAnsi="Arial" w:cs="Arial"/>
                <w:lang w:val="mk-MK"/>
              </w:rPr>
              <w:t>илип</w:t>
            </w:r>
            <w:r>
              <w:rPr>
                <w:rFonts w:ascii="Arial" w:hAnsi="Arial" w:cs="Arial"/>
                <w:lang w:val="mk-MK"/>
              </w:rPr>
              <w:t>. Стојковиќ</w:t>
            </w:r>
          </w:p>
        </w:tc>
      </w:tr>
      <w:tr w:rsidR="001920AC" w:rsidTr="00851465">
        <w:trPr>
          <w:trHeight w:hRule="exact" w:val="340"/>
        </w:trPr>
        <w:tc>
          <w:tcPr>
            <w:tcW w:w="817" w:type="dxa"/>
            <w:vAlign w:val="center"/>
          </w:tcPr>
          <w:p w:rsidR="001920AC" w:rsidRPr="001920AC" w:rsidRDefault="001920AC" w:rsidP="00851465">
            <w:pPr>
              <w:pStyle w:val="ListParagraph"/>
              <w:numPr>
                <w:ilvl w:val="0"/>
                <w:numId w:val="85"/>
              </w:numPr>
              <w:rPr>
                <w:rFonts w:ascii="Arial" w:hAnsi="Arial" w:cs="Arial"/>
                <w:lang w:val="mk-MK"/>
              </w:rPr>
            </w:pPr>
          </w:p>
        </w:tc>
        <w:tc>
          <w:tcPr>
            <w:tcW w:w="6520" w:type="dxa"/>
            <w:vAlign w:val="center"/>
          </w:tcPr>
          <w:p w:rsidR="001920AC" w:rsidRDefault="001920AC" w:rsidP="00851465">
            <w:pPr>
              <w:rPr>
                <w:rFonts w:ascii="Arial" w:hAnsi="Arial" w:cs="Arial"/>
                <w:lang w:val="mk-MK"/>
              </w:rPr>
            </w:pPr>
            <w:r>
              <w:rPr>
                <w:rFonts w:ascii="Arial" w:hAnsi="Arial" w:cs="Arial"/>
                <w:lang w:val="mk-MK"/>
              </w:rPr>
              <w:t>Постигања на учениците</w:t>
            </w:r>
          </w:p>
        </w:tc>
        <w:tc>
          <w:tcPr>
            <w:tcW w:w="3544" w:type="dxa"/>
            <w:vAlign w:val="center"/>
          </w:tcPr>
          <w:p w:rsidR="001920AC" w:rsidRDefault="001920AC" w:rsidP="00851465">
            <w:pPr>
              <w:rPr>
                <w:rFonts w:ascii="Arial" w:hAnsi="Arial" w:cs="Arial"/>
                <w:lang w:val="mk-MK"/>
              </w:rPr>
            </w:pPr>
            <w:r>
              <w:rPr>
                <w:rFonts w:ascii="Arial" w:hAnsi="Arial" w:cs="Arial"/>
                <w:lang w:val="mk-MK"/>
              </w:rPr>
              <w:t>П</w:t>
            </w:r>
            <w:r w:rsidR="00610F9D">
              <w:rPr>
                <w:rFonts w:ascii="Arial" w:hAnsi="Arial" w:cs="Arial"/>
                <w:lang w:val="mk-MK"/>
              </w:rPr>
              <w:t>епица</w:t>
            </w:r>
            <w:r>
              <w:rPr>
                <w:rFonts w:ascii="Arial" w:hAnsi="Arial" w:cs="Arial"/>
                <w:lang w:val="mk-MK"/>
              </w:rPr>
              <w:t xml:space="preserve"> Павловс</w:t>
            </w:r>
            <w:r w:rsidR="00610F9D">
              <w:rPr>
                <w:rFonts w:ascii="Arial" w:hAnsi="Arial" w:cs="Arial"/>
                <w:lang w:val="mk-MK"/>
              </w:rPr>
              <w:t>к</w:t>
            </w:r>
            <w:r>
              <w:rPr>
                <w:rFonts w:ascii="Arial" w:hAnsi="Arial" w:cs="Arial"/>
                <w:lang w:val="mk-MK"/>
              </w:rPr>
              <w:t>а</w:t>
            </w:r>
          </w:p>
        </w:tc>
      </w:tr>
      <w:tr w:rsidR="001920AC" w:rsidTr="00851465">
        <w:trPr>
          <w:trHeight w:hRule="exact" w:val="340"/>
        </w:trPr>
        <w:tc>
          <w:tcPr>
            <w:tcW w:w="817" w:type="dxa"/>
            <w:vAlign w:val="center"/>
          </w:tcPr>
          <w:p w:rsidR="001920AC" w:rsidRPr="001920AC" w:rsidRDefault="001920AC" w:rsidP="00851465">
            <w:pPr>
              <w:pStyle w:val="ListParagraph"/>
              <w:numPr>
                <w:ilvl w:val="0"/>
                <w:numId w:val="85"/>
              </w:numPr>
              <w:rPr>
                <w:rFonts w:ascii="Arial" w:hAnsi="Arial" w:cs="Arial"/>
                <w:lang w:val="mk-MK"/>
              </w:rPr>
            </w:pPr>
          </w:p>
        </w:tc>
        <w:tc>
          <w:tcPr>
            <w:tcW w:w="6520" w:type="dxa"/>
            <w:vAlign w:val="center"/>
          </w:tcPr>
          <w:p w:rsidR="001920AC" w:rsidRDefault="001920AC" w:rsidP="00851465">
            <w:pPr>
              <w:rPr>
                <w:rFonts w:ascii="Arial" w:hAnsi="Arial" w:cs="Arial"/>
                <w:lang w:val="mk-MK"/>
              </w:rPr>
            </w:pPr>
            <w:r>
              <w:rPr>
                <w:rFonts w:ascii="Arial" w:hAnsi="Arial" w:cs="Arial"/>
                <w:lang w:val="mk-MK"/>
              </w:rPr>
              <w:t>Професионален развој на наставниот кадар</w:t>
            </w:r>
          </w:p>
        </w:tc>
        <w:tc>
          <w:tcPr>
            <w:tcW w:w="3544" w:type="dxa"/>
            <w:vAlign w:val="center"/>
          </w:tcPr>
          <w:p w:rsidR="001920AC" w:rsidRDefault="001920AC" w:rsidP="00851465">
            <w:pPr>
              <w:rPr>
                <w:rFonts w:ascii="Arial" w:hAnsi="Arial" w:cs="Arial"/>
                <w:lang w:val="mk-MK"/>
              </w:rPr>
            </w:pPr>
            <w:r>
              <w:rPr>
                <w:rFonts w:ascii="Arial" w:hAnsi="Arial" w:cs="Arial"/>
                <w:lang w:val="mk-MK"/>
              </w:rPr>
              <w:t>В</w:t>
            </w:r>
            <w:r w:rsidR="00610F9D">
              <w:rPr>
                <w:rFonts w:ascii="Arial" w:hAnsi="Arial" w:cs="Arial"/>
                <w:lang w:val="mk-MK"/>
              </w:rPr>
              <w:t>алентина</w:t>
            </w:r>
            <w:r>
              <w:rPr>
                <w:rFonts w:ascii="Arial" w:hAnsi="Arial" w:cs="Arial"/>
                <w:lang w:val="mk-MK"/>
              </w:rPr>
              <w:t xml:space="preserve"> Зорчец</w:t>
            </w:r>
          </w:p>
        </w:tc>
      </w:tr>
      <w:tr w:rsidR="001920AC" w:rsidTr="00851465">
        <w:trPr>
          <w:trHeight w:hRule="exact" w:val="340"/>
        </w:trPr>
        <w:tc>
          <w:tcPr>
            <w:tcW w:w="817" w:type="dxa"/>
            <w:vAlign w:val="center"/>
          </w:tcPr>
          <w:p w:rsidR="001920AC" w:rsidRPr="001920AC" w:rsidRDefault="001920AC" w:rsidP="00851465">
            <w:pPr>
              <w:pStyle w:val="ListParagraph"/>
              <w:numPr>
                <w:ilvl w:val="0"/>
                <w:numId w:val="85"/>
              </w:numPr>
              <w:rPr>
                <w:rFonts w:ascii="Arial" w:hAnsi="Arial" w:cs="Arial"/>
                <w:lang w:val="mk-MK"/>
              </w:rPr>
            </w:pPr>
          </w:p>
        </w:tc>
        <w:tc>
          <w:tcPr>
            <w:tcW w:w="6520" w:type="dxa"/>
            <w:vAlign w:val="center"/>
          </w:tcPr>
          <w:p w:rsidR="001920AC" w:rsidRDefault="001920AC" w:rsidP="00851465">
            <w:pPr>
              <w:rPr>
                <w:rFonts w:ascii="Arial" w:hAnsi="Arial" w:cs="Arial"/>
                <w:lang w:val="mk-MK"/>
              </w:rPr>
            </w:pPr>
            <w:r>
              <w:rPr>
                <w:rFonts w:ascii="Arial" w:hAnsi="Arial" w:cs="Arial"/>
                <w:lang w:val="mk-MK"/>
              </w:rPr>
              <w:t>Управување и раководење со училиштето</w:t>
            </w:r>
          </w:p>
        </w:tc>
        <w:tc>
          <w:tcPr>
            <w:tcW w:w="3544" w:type="dxa"/>
            <w:vAlign w:val="center"/>
          </w:tcPr>
          <w:p w:rsidR="001920AC" w:rsidRDefault="001920AC" w:rsidP="00851465">
            <w:pPr>
              <w:rPr>
                <w:rFonts w:ascii="Arial" w:hAnsi="Arial" w:cs="Arial"/>
                <w:lang w:val="mk-MK"/>
              </w:rPr>
            </w:pPr>
            <w:r>
              <w:rPr>
                <w:rFonts w:ascii="Arial" w:hAnsi="Arial" w:cs="Arial"/>
                <w:lang w:val="mk-MK"/>
              </w:rPr>
              <w:t>Р</w:t>
            </w:r>
            <w:r w:rsidR="00610F9D">
              <w:rPr>
                <w:rFonts w:ascii="Arial" w:hAnsi="Arial" w:cs="Arial"/>
                <w:lang w:val="mk-MK"/>
              </w:rPr>
              <w:t>озе</w:t>
            </w:r>
            <w:r>
              <w:rPr>
                <w:rFonts w:ascii="Arial" w:hAnsi="Arial" w:cs="Arial"/>
                <w:lang w:val="mk-MK"/>
              </w:rPr>
              <w:t xml:space="preserve"> Нушкова</w:t>
            </w:r>
          </w:p>
        </w:tc>
      </w:tr>
      <w:tr w:rsidR="001920AC" w:rsidTr="00851465">
        <w:trPr>
          <w:trHeight w:hRule="exact" w:val="340"/>
        </w:trPr>
        <w:tc>
          <w:tcPr>
            <w:tcW w:w="817" w:type="dxa"/>
            <w:vAlign w:val="center"/>
          </w:tcPr>
          <w:p w:rsidR="001920AC" w:rsidRPr="001920AC" w:rsidRDefault="001920AC" w:rsidP="00851465">
            <w:pPr>
              <w:pStyle w:val="ListParagraph"/>
              <w:numPr>
                <w:ilvl w:val="0"/>
                <w:numId w:val="85"/>
              </w:numPr>
              <w:rPr>
                <w:rFonts w:ascii="Arial" w:hAnsi="Arial" w:cs="Arial"/>
                <w:lang w:val="mk-MK"/>
              </w:rPr>
            </w:pPr>
          </w:p>
        </w:tc>
        <w:tc>
          <w:tcPr>
            <w:tcW w:w="6520" w:type="dxa"/>
            <w:vAlign w:val="center"/>
          </w:tcPr>
          <w:p w:rsidR="001920AC" w:rsidRDefault="001920AC" w:rsidP="00851465">
            <w:pPr>
              <w:rPr>
                <w:rFonts w:ascii="Arial" w:hAnsi="Arial" w:cs="Arial"/>
                <w:lang w:val="mk-MK"/>
              </w:rPr>
            </w:pPr>
            <w:r>
              <w:rPr>
                <w:rFonts w:ascii="Arial" w:hAnsi="Arial" w:cs="Arial"/>
                <w:lang w:val="mk-MK"/>
              </w:rPr>
              <w:t>Комуникации и односи со јавноста</w:t>
            </w:r>
          </w:p>
        </w:tc>
        <w:tc>
          <w:tcPr>
            <w:tcW w:w="3544" w:type="dxa"/>
            <w:vAlign w:val="center"/>
          </w:tcPr>
          <w:p w:rsidR="001920AC" w:rsidRDefault="001920AC" w:rsidP="00851465">
            <w:pPr>
              <w:rPr>
                <w:rFonts w:ascii="Arial" w:hAnsi="Arial" w:cs="Arial"/>
                <w:lang w:val="mk-MK"/>
              </w:rPr>
            </w:pPr>
            <w:r>
              <w:rPr>
                <w:rFonts w:ascii="Arial" w:hAnsi="Arial" w:cs="Arial"/>
                <w:lang w:val="mk-MK"/>
              </w:rPr>
              <w:t>М</w:t>
            </w:r>
            <w:r w:rsidR="00610F9D">
              <w:rPr>
                <w:rFonts w:ascii="Arial" w:hAnsi="Arial" w:cs="Arial"/>
                <w:lang w:val="mk-MK"/>
              </w:rPr>
              <w:t>ирјана</w:t>
            </w:r>
            <w:r>
              <w:rPr>
                <w:rFonts w:ascii="Arial" w:hAnsi="Arial" w:cs="Arial"/>
                <w:lang w:val="mk-MK"/>
              </w:rPr>
              <w:t xml:space="preserve"> Настевска</w:t>
            </w:r>
          </w:p>
        </w:tc>
      </w:tr>
      <w:tr w:rsidR="001920AC" w:rsidTr="00851465">
        <w:trPr>
          <w:trHeight w:hRule="exact" w:val="340"/>
        </w:trPr>
        <w:tc>
          <w:tcPr>
            <w:tcW w:w="817" w:type="dxa"/>
            <w:vAlign w:val="center"/>
          </w:tcPr>
          <w:p w:rsidR="001920AC" w:rsidRPr="001920AC" w:rsidRDefault="001920AC" w:rsidP="00851465">
            <w:pPr>
              <w:pStyle w:val="ListParagraph"/>
              <w:numPr>
                <w:ilvl w:val="0"/>
                <w:numId w:val="85"/>
              </w:numPr>
              <w:rPr>
                <w:rFonts w:ascii="Arial" w:hAnsi="Arial" w:cs="Arial"/>
                <w:lang w:val="mk-MK"/>
              </w:rPr>
            </w:pPr>
          </w:p>
        </w:tc>
        <w:tc>
          <w:tcPr>
            <w:tcW w:w="6520" w:type="dxa"/>
            <w:vAlign w:val="center"/>
          </w:tcPr>
          <w:p w:rsidR="001920AC" w:rsidRDefault="001920AC" w:rsidP="00851465">
            <w:pPr>
              <w:rPr>
                <w:rFonts w:ascii="Arial" w:hAnsi="Arial" w:cs="Arial"/>
                <w:lang w:val="mk-MK"/>
              </w:rPr>
            </w:pPr>
            <w:r>
              <w:rPr>
                <w:rFonts w:ascii="Arial" w:hAnsi="Arial" w:cs="Arial"/>
                <w:lang w:val="mk-MK"/>
              </w:rPr>
              <w:t>Училишна клима и култура</w:t>
            </w:r>
          </w:p>
        </w:tc>
        <w:tc>
          <w:tcPr>
            <w:tcW w:w="3544" w:type="dxa"/>
            <w:vAlign w:val="center"/>
          </w:tcPr>
          <w:p w:rsidR="001920AC" w:rsidRDefault="001920AC" w:rsidP="00851465">
            <w:pPr>
              <w:rPr>
                <w:rFonts w:ascii="Arial" w:hAnsi="Arial" w:cs="Arial"/>
                <w:lang w:val="mk-MK"/>
              </w:rPr>
            </w:pPr>
            <w:r>
              <w:rPr>
                <w:rFonts w:ascii="Arial" w:hAnsi="Arial" w:cs="Arial"/>
                <w:lang w:val="mk-MK"/>
              </w:rPr>
              <w:t>Ј</w:t>
            </w:r>
            <w:r w:rsidR="00610F9D">
              <w:rPr>
                <w:rFonts w:ascii="Arial" w:hAnsi="Arial" w:cs="Arial"/>
                <w:lang w:val="mk-MK"/>
              </w:rPr>
              <w:t>улијана</w:t>
            </w:r>
            <w:r>
              <w:rPr>
                <w:rFonts w:ascii="Arial" w:hAnsi="Arial" w:cs="Arial"/>
                <w:lang w:val="mk-MK"/>
              </w:rPr>
              <w:t>. Тричковска</w:t>
            </w:r>
          </w:p>
        </w:tc>
      </w:tr>
      <w:tr w:rsidR="001920AC" w:rsidTr="00851465">
        <w:trPr>
          <w:trHeight w:hRule="exact" w:val="340"/>
        </w:trPr>
        <w:tc>
          <w:tcPr>
            <w:tcW w:w="817" w:type="dxa"/>
            <w:vAlign w:val="center"/>
          </w:tcPr>
          <w:p w:rsidR="001920AC" w:rsidRPr="001920AC" w:rsidRDefault="001920AC" w:rsidP="00851465">
            <w:pPr>
              <w:pStyle w:val="ListParagraph"/>
              <w:numPr>
                <w:ilvl w:val="0"/>
                <w:numId w:val="85"/>
              </w:numPr>
              <w:rPr>
                <w:rFonts w:ascii="Arial" w:hAnsi="Arial" w:cs="Arial"/>
                <w:lang w:val="mk-MK"/>
              </w:rPr>
            </w:pPr>
          </w:p>
        </w:tc>
        <w:tc>
          <w:tcPr>
            <w:tcW w:w="6520" w:type="dxa"/>
            <w:vAlign w:val="center"/>
          </w:tcPr>
          <w:p w:rsidR="001920AC" w:rsidRDefault="001920AC" w:rsidP="00851465">
            <w:pPr>
              <w:rPr>
                <w:rFonts w:ascii="Arial" w:hAnsi="Arial" w:cs="Arial"/>
                <w:lang w:val="mk-MK"/>
              </w:rPr>
            </w:pPr>
            <w:r>
              <w:rPr>
                <w:rFonts w:ascii="Arial" w:hAnsi="Arial" w:cs="Arial"/>
                <w:lang w:val="mk-MK"/>
              </w:rPr>
              <w:t>Соработка со родители</w:t>
            </w:r>
          </w:p>
        </w:tc>
        <w:tc>
          <w:tcPr>
            <w:tcW w:w="3544" w:type="dxa"/>
            <w:vAlign w:val="center"/>
          </w:tcPr>
          <w:p w:rsidR="001920AC" w:rsidRDefault="001920AC" w:rsidP="00851465">
            <w:pPr>
              <w:rPr>
                <w:rFonts w:ascii="Arial" w:hAnsi="Arial" w:cs="Arial"/>
                <w:lang w:val="mk-MK"/>
              </w:rPr>
            </w:pPr>
            <w:r>
              <w:rPr>
                <w:rFonts w:ascii="Arial" w:hAnsi="Arial" w:cs="Arial"/>
                <w:lang w:val="mk-MK"/>
              </w:rPr>
              <w:t>К</w:t>
            </w:r>
            <w:r w:rsidR="00610F9D">
              <w:rPr>
                <w:rFonts w:ascii="Arial" w:hAnsi="Arial" w:cs="Arial"/>
                <w:lang w:val="mk-MK"/>
              </w:rPr>
              <w:t>атерина</w:t>
            </w:r>
            <w:r>
              <w:rPr>
                <w:rFonts w:ascii="Arial" w:hAnsi="Arial" w:cs="Arial"/>
                <w:lang w:val="mk-MK"/>
              </w:rPr>
              <w:t xml:space="preserve"> Петковска</w:t>
            </w:r>
          </w:p>
        </w:tc>
      </w:tr>
    </w:tbl>
    <w:p w:rsidR="002431ED" w:rsidRDefault="00096DDE" w:rsidP="00096DDE">
      <w:pPr>
        <w:ind w:left="709"/>
        <w:jc w:val="both"/>
        <w:rPr>
          <w:rFonts w:ascii="Calibri" w:hAnsi="Calibri"/>
          <w:lang w:val="mk-MK"/>
        </w:rPr>
      </w:pPr>
      <w:r>
        <w:rPr>
          <w:rFonts w:ascii="Arial" w:hAnsi="Arial" w:cs="Arial"/>
          <w:lang w:val="mk-MK"/>
        </w:rPr>
        <w:t xml:space="preserve"> </w:t>
      </w:r>
      <w:r>
        <w:rPr>
          <w:rFonts w:ascii="Calibri" w:hAnsi="Calibri"/>
          <w:lang w:val="mk-MK"/>
        </w:rPr>
        <w:t xml:space="preserve"> </w:t>
      </w:r>
    </w:p>
    <w:p w:rsidR="00851465" w:rsidRPr="00851465" w:rsidRDefault="00851465" w:rsidP="00096DDE">
      <w:pPr>
        <w:ind w:left="709"/>
        <w:jc w:val="both"/>
        <w:rPr>
          <w:rFonts w:ascii="Arial" w:hAnsi="Arial" w:cs="Arial"/>
          <w:lang w:val="mk-MK"/>
        </w:rPr>
      </w:pPr>
      <w:r w:rsidRPr="00851465">
        <w:rPr>
          <w:rFonts w:ascii="Arial" w:hAnsi="Arial" w:cs="Arial"/>
          <w:lang w:val="mk-MK"/>
        </w:rPr>
        <w:t>Останатите вработени од наставниот кадар во училиштето се распределени пропорционално во секое од подрачјата на Самоевалуацијата.</w:t>
      </w:r>
    </w:p>
    <w:p w:rsidR="00851465" w:rsidRDefault="00851465" w:rsidP="00096DDE">
      <w:pPr>
        <w:ind w:left="709"/>
        <w:jc w:val="both"/>
        <w:rPr>
          <w:rFonts w:ascii="Calibri" w:hAnsi="Calibri"/>
          <w:lang w:val="mk-MK"/>
        </w:rPr>
      </w:pPr>
    </w:p>
    <w:p w:rsidR="0063301B" w:rsidRPr="00E54D65" w:rsidRDefault="006870EA" w:rsidP="00096DDE">
      <w:pPr>
        <w:ind w:left="567" w:hanging="567"/>
        <w:jc w:val="both"/>
        <w:rPr>
          <w:rFonts w:ascii="Arial" w:hAnsi="Arial" w:cs="Arial"/>
          <w:b/>
          <w:lang w:val="mk-MK"/>
        </w:rPr>
      </w:pPr>
      <w:r>
        <w:rPr>
          <w:rFonts w:ascii="Arial" w:hAnsi="Arial" w:cs="Arial"/>
          <w:b/>
          <w:lang w:val="mk-MK"/>
        </w:rPr>
        <w:t>9.4</w:t>
      </w:r>
      <w:r w:rsidR="00E54D65" w:rsidRPr="00E54D65">
        <w:rPr>
          <w:rFonts w:ascii="Arial" w:hAnsi="Arial" w:cs="Arial"/>
          <w:b/>
          <w:lang w:val="mk-MK"/>
        </w:rPr>
        <w:t xml:space="preserve"> </w:t>
      </w:r>
      <w:r w:rsidR="00E54D65">
        <w:rPr>
          <w:rFonts w:ascii="Arial" w:hAnsi="Arial" w:cs="Arial"/>
          <w:b/>
          <w:lang w:val="mk-MK"/>
        </w:rPr>
        <w:t xml:space="preserve">  </w:t>
      </w:r>
      <w:r w:rsidR="00E54D65" w:rsidRPr="00E54D65">
        <w:rPr>
          <w:rFonts w:ascii="Arial" w:hAnsi="Arial" w:cs="Arial"/>
          <w:b/>
          <w:lang w:val="mk-MK"/>
        </w:rPr>
        <w:t>Вон – наставни активности</w:t>
      </w:r>
    </w:p>
    <w:p w:rsidR="00B466D4" w:rsidRPr="0057292C" w:rsidRDefault="00B466D4" w:rsidP="00BD7678">
      <w:pPr>
        <w:tabs>
          <w:tab w:val="left" w:pos="945"/>
        </w:tabs>
        <w:ind w:left="360"/>
        <w:rPr>
          <w:rFonts w:ascii="Arial" w:hAnsi="Arial" w:cs="Arial"/>
          <w:lang w:val="mk-MK"/>
        </w:rPr>
      </w:pPr>
    </w:p>
    <w:p w:rsidR="008E409E" w:rsidRPr="0057292C" w:rsidRDefault="006870EA" w:rsidP="00BD7678">
      <w:pPr>
        <w:tabs>
          <w:tab w:val="left" w:pos="945"/>
        </w:tabs>
        <w:ind w:left="360"/>
        <w:rPr>
          <w:rFonts w:ascii="Arial" w:hAnsi="Arial" w:cs="Arial"/>
          <w:b/>
          <w:lang w:val="mk-MK"/>
        </w:rPr>
      </w:pPr>
      <w:r>
        <w:rPr>
          <w:rFonts w:ascii="Arial" w:hAnsi="Arial" w:cs="Arial"/>
          <w:b/>
          <w:lang w:val="mk-MK"/>
        </w:rPr>
        <w:t>9.4</w:t>
      </w:r>
      <w:r w:rsidR="00E54D65">
        <w:rPr>
          <w:rFonts w:ascii="Arial" w:hAnsi="Arial" w:cs="Arial"/>
          <w:b/>
          <w:lang w:val="mk-MK"/>
        </w:rPr>
        <w:t xml:space="preserve">.1  </w:t>
      </w:r>
      <w:r w:rsidR="007211F2" w:rsidRPr="0057292C">
        <w:rPr>
          <w:rFonts w:ascii="Arial" w:hAnsi="Arial" w:cs="Arial"/>
          <w:b/>
          <w:lang w:val="mk-MK"/>
        </w:rPr>
        <w:t xml:space="preserve"> Училишен спорт</w:t>
      </w:r>
    </w:p>
    <w:p w:rsidR="00B466D4" w:rsidRPr="0057292C" w:rsidRDefault="00B466D4" w:rsidP="00BD7678">
      <w:pPr>
        <w:tabs>
          <w:tab w:val="left" w:pos="945"/>
        </w:tabs>
        <w:ind w:left="360"/>
        <w:rPr>
          <w:rFonts w:ascii="Arial" w:hAnsi="Arial" w:cs="Arial"/>
          <w:lang w:val="mk-MK"/>
        </w:rPr>
      </w:pPr>
    </w:p>
    <w:p w:rsidR="00E24802" w:rsidRDefault="002431ED" w:rsidP="00BD7678">
      <w:pPr>
        <w:tabs>
          <w:tab w:val="left" w:pos="945"/>
        </w:tabs>
        <w:ind w:left="360"/>
        <w:rPr>
          <w:rFonts w:ascii="Arial" w:hAnsi="Arial" w:cs="Arial"/>
          <w:lang w:val="mk-MK"/>
        </w:rPr>
      </w:pPr>
      <w:r>
        <w:rPr>
          <w:rFonts w:ascii="Arial" w:hAnsi="Arial" w:cs="Arial"/>
          <w:lang w:val="mk-MK"/>
        </w:rPr>
        <w:t>Во текот на учебната година се формираат неколку тимови</w:t>
      </w:r>
    </w:p>
    <w:p w:rsidR="002431ED" w:rsidRDefault="002431ED" w:rsidP="007038E6">
      <w:pPr>
        <w:pStyle w:val="ListParagraph"/>
        <w:numPr>
          <w:ilvl w:val="0"/>
          <w:numId w:val="1"/>
        </w:numPr>
        <w:tabs>
          <w:tab w:val="left" w:pos="945"/>
        </w:tabs>
        <w:spacing w:after="0"/>
        <w:rPr>
          <w:rFonts w:ascii="Arial" w:hAnsi="Arial" w:cs="Arial"/>
          <w:lang w:val="mk-MK"/>
        </w:rPr>
      </w:pPr>
      <w:r>
        <w:rPr>
          <w:rFonts w:ascii="Arial" w:hAnsi="Arial" w:cs="Arial"/>
          <w:lang w:val="mk-MK"/>
        </w:rPr>
        <w:t>Кошарка</w:t>
      </w:r>
    </w:p>
    <w:p w:rsidR="002431ED" w:rsidRDefault="002431ED" w:rsidP="007038E6">
      <w:pPr>
        <w:pStyle w:val="ListParagraph"/>
        <w:numPr>
          <w:ilvl w:val="0"/>
          <w:numId w:val="1"/>
        </w:numPr>
        <w:tabs>
          <w:tab w:val="left" w:pos="945"/>
        </w:tabs>
        <w:spacing w:after="0"/>
        <w:rPr>
          <w:rFonts w:ascii="Arial" w:hAnsi="Arial" w:cs="Arial"/>
          <w:lang w:val="mk-MK"/>
        </w:rPr>
      </w:pPr>
      <w:r>
        <w:rPr>
          <w:rFonts w:ascii="Arial" w:hAnsi="Arial" w:cs="Arial"/>
          <w:lang w:val="mk-MK"/>
        </w:rPr>
        <w:t>Одбојка</w:t>
      </w:r>
    </w:p>
    <w:p w:rsidR="002431ED" w:rsidRDefault="002431ED" w:rsidP="007038E6">
      <w:pPr>
        <w:pStyle w:val="ListParagraph"/>
        <w:numPr>
          <w:ilvl w:val="0"/>
          <w:numId w:val="1"/>
        </w:numPr>
        <w:tabs>
          <w:tab w:val="left" w:pos="945"/>
        </w:tabs>
        <w:spacing w:after="0"/>
        <w:rPr>
          <w:rFonts w:ascii="Arial" w:hAnsi="Arial" w:cs="Arial"/>
          <w:lang w:val="mk-MK"/>
        </w:rPr>
      </w:pPr>
      <w:r>
        <w:rPr>
          <w:rFonts w:ascii="Arial" w:hAnsi="Arial" w:cs="Arial"/>
          <w:lang w:val="mk-MK"/>
        </w:rPr>
        <w:t>Фудбал</w:t>
      </w:r>
    </w:p>
    <w:p w:rsidR="002431ED" w:rsidRDefault="002431ED" w:rsidP="007038E6">
      <w:pPr>
        <w:pStyle w:val="ListParagraph"/>
        <w:numPr>
          <w:ilvl w:val="0"/>
          <w:numId w:val="1"/>
        </w:numPr>
        <w:tabs>
          <w:tab w:val="left" w:pos="945"/>
        </w:tabs>
        <w:spacing w:after="0"/>
        <w:rPr>
          <w:rFonts w:ascii="Arial" w:hAnsi="Arial" w:cs="Arial"/>
          <w:lang w:val="mk-MK"/>
        </w:rPr>
      </w:pPr>
      <w:r>
        <w:rPr>
          <w:rFonts w:ascii="Arial" w:hAnsi="Arial" w:cs="Arial"/>
          <w:lang w:val="mk-MK"/>
        </w:rPr>
        <w:t>Ракомет</w:t>
      </w:r>
    </w:p>
    <w:p w:rsidR="002431ED" w:rsidRDefault="002431ED" w:rsidP="002431ED">
      <w:pPr>
        <w:tabs>
          <w:tab w:val="left" w:pos="945"/>
        </w:tabs>
        <w:ind w:left="360"/>
        <w:rPr>
          <w:rFonts w:ascii="Arial" w:hAnsi="Arial" w:cs="Arial"/>
          <w:lang w:val="mk-MK"/>
        </w:rPr>
      </w:pPr>
      <w:r>
        <w:rPr>
          <w:rFonts w:ascii="Arial" w:hAnsi="Arial" w:cs="Arial"/>
          <w:lang w:val="mk-MK"/>
        </w:rPr>
        <w:t xml:space="preserve">Изборот е според афинитетот на учениците и нивните интереси. Одговорен наставник за овие спортски тимови е наставникот по физичко и здравствено образование Јаневски Драги. </w:t>
      </w:r>
    </w:p>
    <w:p w:rsidR="002215AE" w:rsidRDefault="002431ED" w:rsidP="00BD7678">
      <w:pPr>
        <w:tabs>
          <w:tab w:val="left" w:pos="945"/>
        </w:tabs>
        <w:ind w:left="360"/>
        <w:rPr>
          <w:rFonts w:ascii="Arial" w:hAnsi="Arial" w:cs="Arial"/>
          <w:lang w:val="mk-MK"/>
        </w:rPr>
      </w:pPr>
      <w:r>
        <w:rPr>
          <w:rFonts w:ascii="Arial" w:hAnsi="Arial" w:cs="Arial"/>
          <w:lang w:val="mk-MK"/>
        </w:rPr>
        <w:t>Преку тренинзите учениците ги откриваат своите спортски афинитети и способности.</w:t>
      </w:r>
    </w:p>
    <w:p w:rsidR="002215AE" w:rsidRPr="0057292C" w:rsidRDefault="002215AE" w:rsidP="00BD7678">
      <w:pPr>
        <w:tabs>
          <w:tab w:val="left" w:pos="945"/>
        </w:tabs>
        <w:ind w:left="360"/>
        <w:rPr>
          <w:rFonts w:ascii="Arial" w:hAnsi="Arial" w:cs="Arial"/>
          <w:lang w:val="mk-MK"/>
        </w:rPr>
      </w:pPr>
    </w:p>
    <w:p w:rsidR="00352624" w:rsidRPr="0057292C" w:rsidRDefault="006870EA" w:rsidP="00BD7678">
      <w:pPr>
        <w:tabs>
          <w:tab w:val="left" w:pos="945"/>
        </w:tabs>
        <w:ind w:left="360"/>
        <w:rPr>
          <w:rFonts w:ascii="Arial" w:hAnsi="Arial" w:cs="Arial"/>
          <w:b/>
          <w:lang w:val="mk-MK"/>
        </w:rPr>
      </w:pPr>
      <w:r>
        <w:rPr>
          <w:rFonts w:ascii="Arial" w:hAnsi="Arial" w:cs="Arial"/>
          <w:b/>
          <w:lang w:val="mk-MK"/>
        </w:rPr>
        <w:t>9</w:t>
      </w:r>
      <w:r w:rsidR="00352624" w:rsidRPr="0057292C">
        <w:rPr>
          <w:rFonts w:ascii="Arial" w:hAnsi="Arial" w:cs="Arial"/>
          <w:b/>
          <w:lang w:val="mk-MK"/>
        </w:rPr>
        <w:t>.</w:t>
      </w:r>
      <w:r w:rsidR="00E54D65">
        <w:rPr>
          <w:rFonts w:ascii="Arial" w:hAnsi="Arial" w:cs="Arial"/>
          <w:b/>
          <w:lang w:val="mk-MK"/>
        </w:rPr>
        <w:t xml:space="preserve">4.2  </w:t>
      </w:r>
      <w:r w:rsidR="00352624" w:rsidRPr="0057292C">
        <w:rPr>
          <w:rFonts w:ascii="Arial" w:hAnsi="Arial" w:cs="Arial"/>
          <w:b/>
          <w:lang w:val="mk-MK"/>
        </w:rPr>
        <w:t xml:space="preserve"> Секции и слободни ученички активности</w:t>
      </w:r>
    </w:p>
    <w:p w:rsidR="00352624" w:rsidRPr="0057292C" w:rsidRDefault="00352624" w:rsidP="00E46ECC">
      <w:pPr>
        <w:tabs>
          <w:tab w:val="left" w:pos="945"/>
        </w:tabs>
        <w:ind w:left="360"/>
        <w:jc w:val="both"/>
        <w:rPr>
          <w:rFonts w:ascii="Arial" w:hAnsi="Arial" w:cs="Arial"/>
          <w:lang w:val="mk-MK"/>
        </w:rPr>
      </w:pPr>
    </w:p>
    <w:p w:rsidR="00E46ECC" w:rsidRPr="000F790B" w:rsidRDefault="00E46ECC" w:rsidP="00E46ECC">
      <w:pPr>
        <w:ind w:left="426"/>
        <w:jc w:val="both"/>
        <w:rPr>
          <w:rFonts w:ascii="Arial" w:hAnsi="Arial" w:cs="Arial"/>
          <w:sz w:val="26"/>
          <w:szCs w:val="26"/>
          <w:lang w:val="mk-MK"/>
        </w:rPr>
      </w:pPr>
      <w:r w:rsidRPr="000F790B">
        <w:rPr>
          <w:rFonts w:ascii="Arial" w:hAnsi="Arial" w:cs="Arial"/>
          <w:sz w:val="26"/>
          <w:szCs w:val="26"/>
          <w:lang w:val="mk-MK"/>
        </w:rPr>
        <w:t>Преку слободните ученички активности се создаваат претпоставки за индивидуализација на образовниот и воспитниот процес, за задоволување и развивање на индивидуалните интереси и способности на учениците за заедничка работа која придонесува за развивање на меѓусебна доверба и дружење во слободното време.</w:t>
      </w:r>
    </w:p>
    <w:p w:rsidR="00E46ECC" w:rsidRPr="000F790B" w:rsidRDefault="00E46ECC" w:rsidP="00E46ECC">
      <w:pPr>
        <w:ind w:left="426"/>
        <w:jc w:val="both"/>
        <w:rPr>
          <w:rFonts w:ascii="Arial" w:hAnsi="Arial" w:cs="Arial"/>
          <w:sz w:val="26"/>
          <w:szCs w:val="26"/>
          <w:lang w:val="mk-MK"/>
        </w:rPr>
      </w:pPr>
      <w:r w:rsidRPr="000F790B">
        <w:rPr>
          <w:rFonts w:ascii="Arial" w:hAnsi="Arial" w:cs="Arial"/>
          <w:sz w:val="26"/>
          <w:szCs w:val="26"/>
          <w:lang w:val="mk-MK"/>
        </w:rPr>
        <w:tab/>
        <w:t>Преку работата на овие активности кај учениците се поттикнува и негува љубопитноста, самостојноста, истрајноста, креативноста и желбата за црпење на нови знаења.</w:t>
      </w:r>
    </w:p>
    <w:p w:rsidR="00E46ECC" w:rsidRPr="000F790B" w:rsidRDefault="00E46ECC" w:rsidP="00E46ECC">
      <w:pPr>
        <w:ind w:left="426"/>
        <w:jc w:val="both"/>
        <w:rPr>
          <w:rFonts w:ascii="Arial" w:hAnsi="Arial" w:cs="Arial"/>
          <w:sz w:val="26"/>
          <w:szCs w:val="26"/>
          <w:lang w:val="mk-MK"/>
        </w:rPr>
      </w:pPr>
      <w:r w:rsidRPr="000F790B">
        <w:rPr>
          <w:rFonts w:ascii="Arial" w:hAnsi="Arial" w:cs="Arial"/>
          <w:sz w:val="26"/>
          <w:szCs w:val="26"/>
          <w:lang w:val="mk-MK"/>
        </w:rPr>
        <w:tab/>
        <w:t>Овие активности им овозможија на учениците да ја согледаат предноста на правилно користење на слободното време.</w:t>
      </w:r>
    </w:p>
    <w:p w:rsidR="00B466D4" w:rsidRPr="0057292C" w:rsidRDefault="00B466D4" w:rsidP="00BD7678">
      <w:pPr>
        <w:tabs>
          <w:tab w:val="left" w:pos="945"/>
        </w:tabs>
        <w:ind w:left="360"/>
        <w:rPr>
          <w:rFonts w:ascii="Arial" w:hAnsi="Arial" w:cs="Arial"/>
          <w:lang w:val="mk-MK"/>
        </w:rPr>
      </w:pPr>
    </w:p>
    <w:p w:rsidR="00B466D4" w:rsidRPr="0057292C" w:rsidRDefault="006870EA" w:rsidP="00BD7678">
      <w:pPr>
        <w:tabs>
          <w:tab w:val="left" w:pos="945"/>
        </w:tabs>
        <w:ind w:left="360"/>
        <w:rPr>
          <w:rFonts w:ascii="Arial" w:hAnsi="Arial" w:cs="Arial"/>
          <w:b/>
          <w:lang w:val="mk-MK"/>
        </w:rPr>
      </w:pPr>
      <w:r>
        <w:rPr>
          <w:rFonts w:ascii="Arial" w:hAnsi="Arial" w:cs="Arial"/>
          <w:b/>
          <w:lang w:val="mk-MK"/>
        </w:rPr>
        <w:t>9</w:t>
      </w:r>
      <w:r w:rsidR="00B466D4" w:rsidRPr="0057292C">
        <w:rPr>
          <w:rFonts w:ascii="Arial" w:hAnsi="Arial" w:cs="Arial"/>
          <w:b/>
          <w:lang w:val="mk-MK"/>
        </w:rPr>
        <w:t>.</w:t>
      </w:r>
      <w:r w:rsidR="00E54D65">
        <w:rPr>
          <w:rFonts w:ascii="Arial" w:hAnsi="Arial" w:cs="Arial"/>
          <w:b/>
          <w:lang w:val="mk-MK"/>
        </w:rPr>
        <w:t xml:space="preserve">4.3  </w:t>
      </w:r>
      <w:r w:rsidR="00B466D4" w:rsidRPr="0057292C">
        <w:rPr>
          <w:rFonts w:ascii="Arial" w:hAnsi="Arial" w:cs="Arial"/>
          <w:b/>
          <w:lang w:val="mk-MK"/>
        </w:rPr>
        <w:t xml:space="preserve"> Ученички натпревари</w:t>
      </w:r>
    </w:p>
    <w:p w:rsidR="00E24802" w:rsidRPr="0057292C" w:rsidRDefault="00E24802" w:rsidP="00BD7678">
      <w:pPr>
        <w:tabs>
          <w:tab w:val="left" w:pos="945"/>
        </w:tabs>
        <w:ind w:left="360"/>
        <w:rPr>
          <w:rFonts w:ascii="Arial" w:hAnsi="Arial" w:cs="Arial"/>
          <w:lang w:val="mk-MK"/>
        </w:rPr>
      </w:pPr>
    </w:p>
    <w:p w:rsidR="00B466D4" w:rsidRDefault="00E46ECC" w:rsidP="00BD7678">
      <w:pPr>
        <w:tabs>
          <w:tab w:val="left" w:pos="945"/>
        </w:tabs>
        <w:ind w:left="360"/>
        <w:rPr>
          <w:rFonts w:ascii="Arial" w:hAnsi="Arial" w:cs="Arial"/>
          <w:lang w:val="mk-MK"/>
        </w:rPr>
      </w:pPr>
      <w:r>
        <w:rPr>
          <w:rFonts w:ascii="Arial" w:hAnsi="Arial" w:cs="Arial"/>
          <w:lang w:val="mk-MK"/>
        </w:rPr>
        <w:t>Во текот на учебната година учениците ќе учествуваат на многубројни општински, регионални и државни натпревари. Учеството на овие натпревари е според нивниот афинитет и способности.</w:t>
      </w:r>
    </w:p>
    <w:p w:rsidR="00E46ECC" w:rsidRPr="0057292C" w:rsidRDefault="00E46ECC" w:rsidP="00BD7678">
      <w:pPr>
        <w:tabs>
          <w:tab w:val="left" w:pos="945"/>
        </w:tabs>
        <w:ind w:left="360"/>
        <w:rPr>
          <w:rFonts w:ascii="Arial" w:hAnsi="Arial" w:cs="Arial"/>
          <w:lang w:val="mk-MK"/>
        </w:rPr>
      </w:pPr>
    </w:p>
    <w:p w:rsidR="001920AC" w:rsidRDefault="001920AC" w:rsidP="00BD7678">
      <w:pPr>
        <w:tabs>
          <w:tab w:val="left" w:pos="945"/>
        </w:tabs>
        <w:ind w:left="360"/>
        <w:rPr>
          <w:rFonts w:ascii="Arial" w:hAnsi="Arial" w:cs="Arial"/>
          <w:b/>
          <w:lang w:val="mk-MK"/>
        </w:rPr>
      </w:pPr>
    </w:p>
    <w:p w:rsidR="00B466D4" w:rsidRPr="0057292C" w:rsidRDefault="006870EA" w:rsidP="00BD7678">
      <w:pPr>
        <w:tabs>
          <w:tab w:val="left" w:pos="945"/>
        </w:tabs>
        <w:ind w:left="360"/>
        <w:rPr>
          <w:rFonts w:ascii="Arial" w:hAnsi="Arial" w:cs="Arial"/>
          <w:b/>
          <w:lang w:val="mk-MK"/>
        </w:rPr>
      </w:pPr>
      <w:r>
        <w:rPr>
          <w:rFonts w:ascii="Arial" w:hAnsi="Arial" w:cs="Arial"/>
          <w:b/>
          <w:lang w:val="mk-MK"/>
        </w:rPr>
        <w:t>9</w:t>
      </w:r>
      <w:r w:rsidR="00B466D4" w:rsidRPr="0057292C">
        <w:rPr>
          <w:rFonts w:ascii="Arial" w:hAnsi="Arial" w:cs="Arial"/>
          <w:b/>
          <w:lang w:val="mk-MK"/>
        </w:rPr>
        <w:t>.4</w:t>
      </w:r>
      <w:r w:rsidR="00E54D65">
        <w:rPr>
          <w:rFonts w:ascii="Arial" w:hAnsi="Arial" w:cs="Arial"/>
          <w:b/>
          <w:lang w:val="mk-MK"/>
        </w:rPr>
        <w:t xml:space="preserve">.4  </w:t>
      </w:r>
      <w:r w:rsidR="00B466D4" w:rsidRPr="0057292C">
        <w:rPr>
          <w:rFonts w:ascii="Arial" w:hAnsi="Arial" w:cs="Arial"/>
          <w:b/>
          <w:lang w:val="mk-MK"/>
        </w:rPr>
        <w:t xml:space="preserve"> Општествено хуманитарна работа</w:t>
      </w:r>
    </w:p>
    <w:p w:rsidR="00E24802" w:rsidRPr="0057292C" w:rsidRDefault="00E24802" w:rsidP="00BD7678">
      <w:pPr>
        <w:tabs>
          <w:tab w:val="left" w:pos="945"/>
        </w:tabs>
        <w:ind w:left="360"/>
        <w:rPr>
          <w:rFonts w:ascii="Arial" w:hAnsi="Arial" w:cs="Arial"/>
          <w:lang w:val="mk-MK"/>
        </w:rPr>
      </w:pPr>
    </w:p>
    <w:p w:rsidR="00DC22CB" w:rsidRDefault="00E46ECC" w:rsidP="00D62489">
      <w:pPr>
        <w:pStyle w:val="ListParagraph"/>
        <w:ind w:left="426"/>
        <w:jc w:val="both"/>
        <w:rPr>
          <w:rFonts w:ascii="Arial" w:hAnsi="Arial" w:cs="Arial"/>
          <w:color w:val="000000"/>
          <w:sz w:val="24"/>
          <w:szCs w:val="24"/>
          <w:lang w:val="mk-MK"/>
        </w:rPr>
      </w:pPr>
      <w:r>
        <w:rPr>
          <w:rFonts w:ascii="Arial" w:hAnsi="Arial" w:cs="Arial"/>
          <w:color w:val="000000"/>
          <w:sz w:val="24"/>
          <w:szCs w:val="24"/>
          <w:lang w:val="mk-MK"/>
        </w:rPr>
        <w:t>Во училиштето се организираат</w:t>
      </w:r>
      <w:r w:rsidR="00DC22CB" w:rsidRPr="00AF01DE">
        <w:rPr>
          <w:rFonts w:ascii="Arial" w:hAnsi="Arial" w:cs="Arial"/>
          <w:color w:val="000000"/>
          <w:sz w:val="24"/>
          <w:szCs w:val="24"/>
          <w:lang w:val="mk-MK"/>
        </w:rPr>
        <w:t xml:space="preserve"> базари, хепенинзи, хуманитарни настани по повод Денот на училиштето или други одбележувања, одбележување на празниците според календарот, со јасно дефинирани содржини, време на </w:t>
      </w:r>
      <w:r w:rsidR="00DC22CB" w:rsidRPr="00AF01DE">
        <w:rPr>
          <w:rFonts w:ascii="Arial" w:hAnsi="Arial" w:cs="Arial"/>
          <w:color w:val="000000"/>
          <w:sz w:val="24"/>
          <w:szCs w:val="24"/>
          <w:lang w:val="mk-MK"/>
        </w:rPr>
        <w:lastRenderedPageBreak/>
        <w:t xml:space="preserve">реализација и задолжени за реализација и супервизија во која задолжително има претставници од советот на родители. </w:t>
      </w:r>
      <w:r w:rsidR="00D62489">
        <w:rPr>
          <w:rFonts w:ascii="Arial" w:hAnsi="Arial" w:cs="Arial"/>
          <w:color w:val="000000"/>
          <w:sz w:val="24"/>
          <w:szCs w:val="24"/>
          <w:lang w:val="mk-MK"/>
        </w:rPr>
        <w:t>За реализација на сите предвидени активности се изготвува посебна програма.</w:t>
      </w:r>
    </w:p>
    <w:p w:rsidR="007424C6" w:rsidRPr="0057292C" w:rsidRDefault="00E54D65" w:rsidP="00520028">
      <w:pPr>
        <w:pStyle w:val="Heading1"/>
        <w:rPr>
          <w:rFonts w:ascii="Arial" w:hAnsi="Arial" w:cs="Arial"/>
          <w:b w:val="0"/>
          <w:imprint/>
          <w:lang w:val="mk-MK"/>
        </w:rPr>
      </w:pPr>
      <w:bookmarkStart w:id="27" w:name="_Toc490828687"/>
      <w:bookmarkStart w:id="28" w:name="_Toc490829532"/>
      <w:bookmarkStart w:id="29" w:name="_Toc522899515"/>
      <w:r>
        <w:rPr>
          <w:rFonts w:ascii="Arial" w:hAnsi="Arial" w:cs="Arial"/>
          <w:imprint/>
          <w:lang w:val="mk-MK"/>
        </w:rPr>
        <w:t>1</w:t>
      </w:r>
      <w:r w:rsidR="006870EA">
        <w:rPr>
          <w:rFonts w:ascii="Arial" w:hAnsi="Arial" w:cs="Arial"/>
          <w:imprint/>
          <w:lang w:val="mk-MK"/>
        </w:rPr>
        <w:t>0</w:t>
      </w:r>
      <w:r w:rsidR="007424C6" w:rsidRPr="0057292C">
        <w:rPr>
          <w:rFonts w:ascii="Arial" w:hAnsi="Arial" w:cs="Arial"/>
          <w:imprint/>
          <w:lang w:val="mk-MK"/>
        </w:rPr>
        <w:t>.</w:t>
      </w:r>
      <w:r>
        <w:rPr>
          <w:rFonts w:ascii="Arial" w:hAnsi="Arial" w:cs="Arial"/>
          <w:imprint/>
          <w:lang w:val="mk-MK"/>
        </w:rPr>
        <w:t xml:space="preserve">  </w:t>
      </w:r>
      <w:r w:rsidR="007424C6" w:rsidRPr="0057292C">
        <w:rPr>
          <w:rFonts w:ascii="Arial" w:hAnsi="Arial" w:cs="Arial"/>
          <w:imprint/>
          <w:lang w:val="mk-MK"/>
        </w:rPr>
        <w:t xml:space="preserve"> Поддршка на ученици</w:t>
      </w:r>
      <w:bookmarkEnd w:id="27"/>
      <w:bookmarkEnd w:id="28"/>
      <w:bookmarkEnd w:id="29"/>
    </w:p>
    <w:p w:rsidR="00A427F5" w:rsidRPr="0057292C" w:rsidRDefault="00A427F5" w:rsidP="00BD7678">
      <w:pPr>
        <w:tabs>
          <w:tab w:val="left" w:pos="945"/>
        </w:tabs>
        <w:ind w:left="360"/>
        <w:rPr>
          <w:rFonts w:ascii="Arial" w:hAnsi="Arial" w:cs="Arial"/>
          <w:lang w:val="mk-MK"/>
        </w:rPr>
      </w:pPr>
    </w:p>
    <w:p w:rsidR="00A427F5" w:rsidRPr="0057292C" w:rsidRDefault="00E54D65" w:rsidP="00BD7678">
      <w:pPr>
        <w:tabs>
          <w:tab w:val="left" w:pos="945"/>
        </w:tabs>
        <w:ind w:left="360"/>
        <w:rPr>
          <w:rFonts w:ascii="Arial" w:hAnsi="Arial" w:cs="Arial"/>
          <w:b/>
          <w:lang w:val="mk-MK"/>
        </w:rPr>
      </w:pPr>
      <w:r>
        <w:rPr>
          <w:rFonts w:ascii="Arial" w:hAnsi="Arial" w:cs="Arial"/>
          <w:b/>
          <w:lang w:val="mk-MK"/>
        </w:rPr>
        <w:t>1</w:t>
      </w:r>
      <w:r w:rsidR="006870EA">
        <w:rPr>
          <w:rFonts w:ascii="Arial" w:hAnsi="Arial" w:cs="Arial"/>
          <w:b/>
          <w:lang w:val="mk-MK"/>
        </w:rPr>
        <w:t>0</w:t>
      </w:r>
      <w:r w:rsidR="00A427F5" w:rsidRPr="0057292C">
        <w:rPr>
          <w:rFonts w:ascii="Arial" w:hAnsi="Arial" w:cs="Arial"/>
          <w:b/>
          <w:lang w:val="mk-MK"/>
        </w:rPr>
        <w:t>.1 Постигнување на учениците</w:t>
      </w:r>
    </w:p>
    <w:p w:rsidR="00E24802" w:rsidRPr="0057292C" w:rsidRDefault="00E24802" w:rsidP="00BD7678">
      <w:pPr>
        <w:tabs>
          <w:tab w:val="left" w:pos="945"/>
        </w:tabs>
        <w:ind w:left="360"/>
        <w:rPr>
          <w:rFonts w:ascii="Arial" w:hAnsi="Arial" w:cs="Arial"/>
          <w:lang w:val="mk-MK"/>
        </w:rPr>
      </w:pPr>
    </w:p>
    <w:p w:rsidR="00DC22CB" w:rsidRPr="00AF01DE" w:rsidRDefault="00DC22CB" w:rsidP="00DC22CB">
      <w:pPr>
        <w:pStyle w:val="ListParagraph"/>
        <w:ind w:left="426"/>
        <w:jc w:val="both"/>
        <w:rPr>
          <w:rFonts w:ascii="Arial" w:hAnsi="Arial" w:cs="Arial"/>
          <w:sz w:val="24"/>
          <w:szCs w:val="24"/>
          <w:lang w:val="mk-MK"/>
        </w:rPr>
      </w:pPr>
      <w:r>
        <w:rPr>
          <w:rFonts w:ascii="Arial" w:hAnsi="Arial" w:cs="Arial"/>
          <w:sz w:val="24"/>
          <w:szCs w:val="24"/>
          <w:lang w:val="mk-MK"/>
        </w:rPr>
        <w:t>Постигнува</w:t>
      </w:r>
      <w:r w:rsidRPr="00AF01DE">
        <w:rPr>
          <w:rFonts w:ascii="Arial" w:hAnsi="Arial" w:cs="Arial"/>
          <w:sz w:val="24"/>
          <w:szCs w:val="24"/>
          <w:lang w:val="mk-MK"/>
        </w:rPr>
        <w:t xml:space="preserve">њата на учениците се составен дел на извештаите за </w:t>
      </w:r>
      <w:r>
        <w:rPr>
          <w:rFonts w:ascii="Arial" w:hAnsi="Arial" w:cs="Arial"/>
          <w:sz w:val="24"/>
          <w:szCs w:val="24"/>
          <w:lang w:val="mk-MK"/>
        </w:rPr>
        <w:t xml:space="preserve">учениците за нивниот </w:t>
      </w:r>
      <w:r w:rsidRPr="00AF01DE">
        <w:rPr>
          <w:rFonts w:ascii="Arial" w:hAnsi="Arial" w:cs="Arial"/>
          <w:sz w:val="24"/>
          <w:szCs w:val="24"/>
          <w:lang w:val="mk-MK"/>
        </w:rPr>
        <w:t>успех</w:t>
      </w:r>
      <w:r>
        <w:rPr>
          <w:rFonts w:ascii="Arial" w:hAnsi="Arial" w:cs="Arial"/>
          <w:sz w:val="24"/>
          <w:szCs w:val="24"/>
          <w:lang w:val="mk-MK"/>
        </w:rPr>
        <w:t xml:space="preserve"> и редовност</w:t>
      </w:r>
      <w:r w:rsidRPr="00AF01DE">
        <w:rPr>
          <w:rFonts w:ascii="Arial" w:hAnsi="Arial" w:cs="Arial"/>
          <w:sz w:val="24"/>
          <w:szCs w:val="24"/>
          <w:lang w:val="mk-MK"/>
        </w:rPr>
        <w:t xml:space="preserve"> кои редовно се следат и се бележат и </w:t>
      </w:r>
      <w:r>
        <w:rPr>
          <w:rFonts w:ascii="Arial" w:hAnsi="Arial" w:cs="Arial"/>
          <w:sz w:val="24"/>
          <w:szCs w:val="24"/>
          <w:lang w:val="mk-MK"/>
        </w:rPr>
        <w:t xml:space="preserve">воедно </w:t>
      </w:r>
      <w:r w:rsidRPr="00AF01DE">
        <w:rPr>
          <w:rFonts w:ascii="Arial" w:hAnsi="Arial" w:cs="Arial"/>
          <w:sz w:val="24"/>
          <w:szCs w:val="24"/>
          <w:lang w:val="mk-MK"/>
        </w:rPr>
        <w:t>се прават споредбени резултати, а истиот начин на работа ќе продолжи и оваа учебна година. Анализата на постигнатите резултати ќе ја прав</w:t>
      </w:r>
      <w:r>
        <w:rPr>
          <w:rFonts w:ascii="Arial" w:hAnsi="Arial" w:cs="Arial"/>
          <w:sz w:val="24"/>
          <w:szCs w:val="24"/>
          <w:lang w:val="mk-MK"/>
        </w:rPr>
        <w:t>и стручната служба</w:t>
      </w:r>
      <w:r w:rsidRPr="00AF01DE">
        <w:rPr>
          <w:rFonts w:ascii="Arial" w:hAnsi="Arial" w:cs="Arial"/>
          <w:sz w:val="24"/>
          <w:szCs w:val="24"/>
          <w:lang w:val="mk-MK"/>
        </w:rPr>
        <w:t xml:space="preserve">.  </w:t>
      </w:r>
    </w:p>
    <w:p w:rsidR="00596213" w:rsidRPr="0057292C" w:rsidRDefault="00596213" w:rsidP="00BD7678">
      <w:pPr>
        <w:tabs>
          <w:tab w:val="left" w:pos="945"/>
        </w:tabs>
        <w:ind w:left="360"/>
        <w:rPr>
          <w:rFonts w:ascii="Arial" w:hAnsi="Arial" w:cs="Arial"/>
          <w:lang w:val="mk-MK"/>
        </w:rPr>
      </w:pPr>
    </w:p>
    <w:p w:rsidR="00A427F5" w:rsidRPr="0057292C" w:rsidRDefault="006870EA" w:rsidP="00BD7678">
      <w:pPr>
        <w:tabs>
          <w:tab w:val="left" w:pos="945"/>
        </w:tabs>
        <w:ind w:left="360"/>
        <w:rPr>
          <w:rFonts w:ascii="Arial" w:hAnsi="Arial" w:cs="Arial"/>
          <w:b/>
          <w:lang w:val="mk-MK"/>
        </w:rPr>
      </w:pPr>
      <w:r>
        <w:rPr>
          <w:rFonts w:ascii="Arial" w:hAnsi="Arial" w:cs="Arial"/>
          <w:b/>
          <w:lang w:val="mk-MK"/>
        </w:rPr>
        <w:t>10</w:t>
      </w:r>
      <w:r w:rsidR="00A427F5" w:rsidRPr="0057292C">
        <w:rPr>
          <w:rFonts w:ascii="Arial" w:hAnsi="Arial" w:cs="Arial"/>
          <w:b/>
          <w:lang w:val="mk-MK"/>
        </w:rPr>
        <w:t>.2 Превентивни програми</w:t>
      </w:r>
    </w:p>
    <w:p w:rsidR="00B35182" w:rsidRPr="0057292C" w:rsidRDefault="00B35182" w:rsidP="00BD7678">
      <w:pPr>
        <w:tabs>
          <w:tab w:val="left" w:pos="945"/>
        </w:tabs>
        <w:ind w:left="360"/>
        <w:rPr>
          <w:rFonts w:ascii="Arial" w:hAnsi="Arial" w:cs="Arial"/>
          <w:lang w:val="mk-MK"/>
        </w:rPr>
      </w:pPr>
    </w:p>
    <w:p w:rsidR="00C1293B" w:rsidRDefault="00DC22CB" w:rsidP="00BD7678">
      <w:pPr>
        <w:tabs>
          <w:tab w:val="left" w:pos="945"/>
        </w:tabs>
        <w:ind w:left="360"/>
        <w:rPr>
          <w:rFonts w:ascii="Arial" w:hAnsi="Arial" w:cs="Arial"/>
          <w:lang w:val="mk-MK"/>
        </w:rPr>
      </w:pPr>
      <w:r>
        <w:rPr>
          <w:rFonts w:ascii="Arial" w:hAnsi="Arial" w:cs="Arial"/>
          <w:lang w:val="mk-MK"/>
        </w:rPr>
        <w:t xml:space="preserve">Во рамките на наставата и оваа учебна година ќе се обрне внимание на едукацијата на учениците за нивната безбедност и социјалн агрижа во која покрај одредени теми кои ќе се реализираат на одделенските часови ќе се вклучат и установи кои ќе дадат свој придонес. </w:t>
      </w:r>
    </w:p>
    <w:p w:rsidR="00DC22CB" w:rsidRDefault="00DC22CB" w:rsidP="00BD7678">
      <w:pPr>
        <w:tabs>
          <w:tab w:val="left" w:pos="945"/>
        </w:tabs>
        <w:ind w:left="360"/>
        <w:rPr>
          <w:rFonts w:ascii="Arial" w:hAnsi="Arial" w:cs="Arial"/>
          <w:lang w:val="mk-MK"/>
        </w:rPr>
      </w:pPr>
      <w:r>
        <w:rPr>
          <w:rFonts w:ascii="Arial" w:hAnsi="Arial" w:cs="Arial"/>
          <w:lang w:val="mk-MK"/>
        </w:rPr>
        <w:t>Покрај ова училиштето ќе реализира активности надвор од училиште како посети на институции, објекти, знаменитости.</w:t>
      </w:r>
    </w:p>
    <w:p w:rsidR="00DC22CB" w:rsidRPr="0057292C" w:rsidRDefault="00DC22CB" w:rsidP="00BD7678">
      <w:pPr>
        <w:tabs>
          <w:tab w:val="left" w:pos="945"/>
        </w:tabs>
        <w:ind w:left="360"/>
        <w:rPr>
          <w:rFonts w:ascii="Arial" w:hAnsi="Arial" w:cs="Arial"/>
          <w:lang w:val="mk-MK"/>
        </w:rPr>
      </w:pPr>
    </w:p>
    <w:p w:rsidR="00B35182" w:rsidRPr="006870EA" w:rsidRDefault="00E54D65" w:rsidP="007038E6">
      <w:pPr>
        <w:pStyle w:val="ListParagraph"/>
        <w:numPr>
          <w:ilvl w:val="1"/>
          <w:numId w:val="80"/>
        </w:numPr>
        <w:tabs>
          <w:tab w:val="left" w:pos="945"/>
        </w:tabs>
        <w:rPr>
          <w:rFonts w:ascii="Arial" w:hAnsi="Arial" w:cs="Arial"/>
          <w:b/>
          <w:lang w:val="mk-MK"/>
        </w:rPr>
      </w:pPr>
      <w:r w:rsidRPr="006870EA">
        <w:rPr>
          <w:rFonts w:ascii="Arial" w:hAnsi="Arial" w:cs="Arial"/>
          <w:b/>
          <w:lang w:val="mk-MK"/>
        </w:rPr>
        <w:t xml:space="preserve"> </w:t>
      </w:r>
      <w:r w:rsidR="00B35182" w:rsidRPr="006870EA">
        <w:rPr>
          <w:rFonts w:ascii="Arial" w:hAnsi="Arial" w:cs="Arial"/>
          <w:b/>
          <w:lang w:val="mk-MK"/>
        </w:rPr>
        <w:t>Безбедност во училиштето</w:t>
      </w:r>
    </w:p>
    <w:p w:rsidR="00DC22CB" w:rsidRPr="00DC22CB" w:rsidRDefault="00DC22CB" w:rsidP="00DC22CB">
      <w:pPr>
        <w:ind w:left="426"/>
        <w:jc w:val="both"/>
        <w:rPr>
          <w:rFonts w:ascii="Arial" w:hAnsi="Arial" w:cs="Arial"/>
          <w:lang w:val="mk-MK"/>
        </w:rPr>
      </w:pPr>
      <w:r>
        <w:rPr>
          <w:rFonts w:ascii="Arial" w:hAnsi="Arial" w:cs="Arial"/>
          <w:lang w:val="ru-RU"/>
        </w:rPr>
        <w:t xml:space="preserve">Во училиштето има </w:t>
      </w:r>
      <w:r w:rsidRPr="00DC22CB">
        <w:rPr>
          <w:rFonts w:ascii="Arial" w:hAnsi="Arial" w:cs="Arial"/>
          <w:lang w:val="ru-RU"/>
        </w:rPr>
        <w:t xml:space="preserve">направен план за евакуација во случај на непогода и истиот </w:t>
      </w:r>
      <w:r>
        <w:rPr>
          <w:rFonts w:ascii="Arial" w:hAnsi="Arial" w:cs="Arial"/>
          <w:lang w:val="ru-RU"/>
        </w:rPr>
        <w:t>ќ</w:t>
      </w:r>
      <w:r w:rsidRPr="00DC22CB">
        <w:rPr>
          <w:rFonts w:ascii="Arial" w:hAnsi="Arial" w:cs="Arial"/>
          <w:lang w:val="ru-RU"/>
        </w:rPr>
        <w:t xml:space="preserve">е </w:t>
      </w:r>
      <w:r>
        <w:rPr>
          <w:rFonts w:ascii="Arial" w:hAnsi="Arial" w:cs="Arial"/>
          <w:lang w:val="ru-RU"/>
        </w:rPr>
        <w:t xml:space="preserve">се </w:t>
      </w:r>
      <w:r w:rsidRPr="00DC22CB">
        <w:rPr>
          <w:rFonts w:ascii="Arial" w:hAnsi="Arial" w:cs="Arial"/>
          <w:lang w:val="ru-RU"/>
        </w:rPr>
        <w:t xml:space="preserve">реализира со </w:t>
      </w:r>
      <w:r>
        <w:rPr>
          <w:rFonts w:ascii="Arial" w:hAnsi="Arial" w:cs="Arial"/>
          <w:lang w:val="ru-RU"/>
        </w:rPr>
        <w:t xml:space="preserve">веќе поставени </w:t>
      </w:r>
      <w:r w:rsidRPr="00DC22CB">
        <w:rPr>
          <w:rFonts w:ascii="Arial" w:hAnsi="Arial" w:cs="Arial"/>
          <w:lang w:val="ru-RU"/>
        </w:rPr>
        <w:t xml:space="preserve"> стрелки за движење во ходниците. </w:t>
      </w:r>
    </w:p>
    <w:p w:rsidR="00596213" w:rsidRDefault="00596213" w:rsidP="00BD7678">
      <w:pPr>
        <w:tabs>
          <w:tab w:val="left" w:pos="945"/>
        </w:tabs>
        <w:ind w:left="360"/>
        <w:rPr>
          <w:rFonts w:ascii="Arial" w:hAnsi="Arial" w:cs="Arial"/>
          <w:lang w:val="mk-MK"/>
        </w:rPr>
      </w:pPr>
    </w:p>
    <w:p w:rsidR="00596213" w:rsidRPr="0057292C" w:rsidRDefault="006870EA" w:rsidP="00520028">
      <w:pPr>
        <w:pStyle w:val="Heading1"/>
        <w:rPr>
          <w:rFonts w:ascii="Arial" w:hAnsi="Arial" w:cs="Arial"/>
          <w:b w:val="0"/>
          <w:imprint/>
          <w:lang w:val="mk-MK"/>
        </w:rPr>
      </w:pPr>
      <w:bookmarkStart w:id="30" w:name="_Toc490828688"/>
      <w:bookmarkStart w:id="31" w:name="_Toc490829533"/>
      <w:bookmarkStart w:id="32" w:name="_Toc522899516"/>
      <w:r>
        <w:rPr>
          <w:rFonts w:ascii="Arial" w:hAnsi="Arial" w:cs="Arial"/>
          <w:imprint/>
          <w:lang w:val="mk-MK"/>
        </w:rPr>
        <w:t>11</w:t>
      </w:r>
      <w:r w:rsidR="00596213" w:rsidRPr="0057292C">
        <w:rPr>
          <w:rFonts w:ascii="Arial" w:hAnsi="Arial" w:cs="Arial"/>
          <w:imprint/>
          <w:lang w:val="mk-MK"/>
        </w:rPr>
        <w:t>.</w:t>
      </w:r>
      <w:r w:rsidR="00E54D65">
        <w:rPr>
          <w:rFonts w:ascii="Arial" w:hAnsi="Arial" w:cs="Arial"/>
          <w:imprint/>
          <w:lang w:val="mk-MK"/>
        </w:rPr>
        <w:t xml:space="preserve"> </w:t>
      </w:r>
      <w:r w:rsidR="00596213" w:rsidRPr="0057292C">
        <w:rPr>
          <w:rFonts w:ascii="Arial" w:hAnsi="Arial" w:cs="Arial"/>
          <w:imprint/>
          <w:lang w:val="mk-MK"/>
        </w:rPr>
        <w:t xml:space="preserve"> Грижа за здравјето на учениците</w:t>
      </w:r>
      <w:bookmarkEnd w:id="30"/>
      <w:bookmarkEnd w:id="31"/>
      <w:bookmarkEnd w:id="32"/>
    </w:p>
    <w:p w:rsidR="006B078A" w:rsidRPr="0057292C" w:rsidRDefault="006B078A" w:rsidP="00BD7678">
      <w:pPr>
        <w:tabs>
          <w:tab w:val="left" w:pos="945"/>
        </w:tabs>
        <w:ind w:left="360"/>
        <w:rPr>
          <w:rFonts w:ascii="Arial" w:hAnsi="Arial" w:cs="Arial"/>
          <w:lang w:val="mk-MK"/>
        </w:rPr>
      </w:pPr>
    </w:p>
    <w:p w:rsidR="00DC22CB" w:rsidRDefault="00DC22CB" w:rsidP="00BD7678">
      <w:pPr>
        <w:tabs>
          <w:tab w:val="left" w:pos="945"/>
        </w:tabs>
        <w:ind w:left="360"/>
        <w:rPr>
          <w:rFonts w:ascii="Arial" w:hAnsi="Arial" w:cs="Arial"/>
          <w:b/>
          <w:lang w:val="mk-MK"/>
        </w:rPr>
      </w:pPr>
    </w:p>
    <w:p w:rsidR="00DC22CB" w:rsidRDefault="00DC22CB" w:rsidP="00DC22CB">
      <w:pPr>
        <w:tabs>
          <w:tab w:val="left" w:pos="945"/>
        </w:tabs>
        <w:ind w:left="360"/>
        <w:rPr>
          <w:rFonts w:ascii="Arial" w:hAnsi="Arial" w:cs="Arial"/>
          <w:b/>
          <w:lang w:val="mk-MK"/>
        </w:rPr>
      </w:pPr>
      <w:r w:rsidRPr="0057292C">
        <w:rPr>
          <w:rFonts w:ascii="Arial" w:hAnsi="Arial" w:cs="Arial"/>
          <w:b/>
          <w:lang w:val="mk-MK"/>
        </w:rPr>
        <w:t>1</w:t>
      </w:r>
      <w:r w:rsidR="006870EA">
        <w:rPr>
          <w:rFonts w:ascii="Arial" w:hAnsi="Arial" w:cs="Arial"/>
          <w:b/>
          <w:lang w:val="mk-MK"/>
        </w:rPr>
        <w:t>1</w:t>
      </w:r>
      <w:r w:rsidRPr="0057292C">
        <w:rPr>
          <w:rFonts w:ascii="Arial" w:hAnsi="Arial" w:cs="Arial"/>
          <w:b/>
          <w:lang w:val="mk-MK"/>
        </w:rPr>
        <w:t xml:space="preserve">.1 </w:t>
      </w:r>
      <w:r>
        <w:rPr>
          <w:rFonts w:ascii="Arial" w:hAnsi="Arial" w:cs="Arial"/>
          <w:b/>
          <w:lang w:val="mk-MK"/>
        </w:rPr>
        <w:t>Хигиена во училиштето</w:t>
      </w:r>
    </w:p>
    <w:p w:rsidR="00DC22CB" w:rsidRDefault="00DC22CB" w:rsidP="00DC22CB">
      <w:pPr>
        <w:tabs>
          <w:tab w:val="left" w:pos="945"/>
        </w:tabs>
        <w:ind w:left="360"/>
        <w:rPr>
          <w:rFonts w:ascii="Arial" w:hAnsi="Arial" w:cs="Arial"/>
          <w:b/>
          <w:lang w:val="mk-MK"/>
        </w:rPr>
      </w:pPr>
    </w:p>
    <w:p w:rsidR="002B3C36" w:rsidRDefault="00DC22CB" w:rsidP="002B3C36">
      <w:pPr>
        <w:pStyle w:val="ListParagraph"/>
        <w:ind w:left="426"/>
        <w:jc w:val="both"/>
        <w:rPr>
          <w:rFonts w:ascii="Arial" w:hAnsi="Arial" w:cs="Arial"/>
          <w:sz w:val="24"/>
          <w:szCs w:val="24"/>
          <w:lang w:val="mk-MK"/>
        </w:rPr>
      </w:pPr>
      <w:r w:rsidRPr="00AF01DE">
        <w:rPr>
          <w:rFonts w:ascii="Arial" w:hAnsi="Arial" w:cs="Arial"/>
          <w:sz w:val="24"/>
          <w:szCs w:val="24"/>
          <w:lang w:val="mk-MK"/>
        </w:rPr>
        <w:t xml:space="preserve">Хигиената во училиштето ќе се одржува како и досега од страна на техничкиот персонал, но со активно ангажирање и залагање на сите вработени. </w:t>
      </w:r>
    </w:p>
    <w:p w:rsidR="00DC22CB" w:rsidRDefault="00DC22CB" w:rsidP="002B3C36">
      <w:pPr>
        <w:pStyle w:val="ListParagraph"/>
        <w:ind w:left="426"/>
        <w:jc w:val="both"/>
        <w:rPr>
          <w:rFonts w:ascii="Arial" w:hAnsi="Arial" w:cs="Arial"/>
          <w:sz w:val="24"/>
          <w:szCs w:val="24"/>
          <w:lang w:val="mk-MK"/>
        </w:rPr>
      </w:pPr>
      <w:r w:rsidRPr="00AF01DE">
        <w:rPr>
          <w:rFonts w:ascii="Arial" w:hAnsi="Arial" w:cs="Arial"/>
          <w:sz w:val="24"/>
          <w:szCs w:val="24"/>
          <w:lang w:val="mk-MK"/>
        </w:rPr>
        <w:t xml:space="preserve">Значајна улога ќе </w:t>
      </w:r>
      <w:r w:rsidR="002B3C36">
        <w:rPr>
          <w:rFonts w:ascii="Arial" w:hAnsi="Arial" w:cs="Arial"/>
          <w:sz w:val="24"/>
          <w:szCs w:val="24"/>
          <w:lang w:val="mk-MK"/>
        </w:rPr>
        <w:t>имаа</w:t>
      </w:r>
      <w:r w:rsidRPr="00AF01DE">
        <w:rPr>
          <w:rFonts w:ascii="Arial" w:hAnsi="Arial" w:cs="Arial"/>
          <w:sz w:val="24"/>
          <w:szCs w:val="24"/>
          <w:lang w:val="mk-MK"/>
        </w:rPr>
        <w:t xml:space="preserve">т одделенските раководители и сите останати наставници, преку постојано укажување на учениците за значењето на хигиената и преку активности за градење на хигиенски навики кај учениците. Исто така не помалку значајна улога </w:t>
      </w:r>
      <w:r w:rsidR="002B3C36">
        <w:rPr>
          <w:rFonts w:ascii="Arial" w:hAnsi="Arial" w:cs="Arial"/>
          <w:sz w:val="24"/>
          <w:szCs w:val="24"/>
          <w:lang w:val="mk-MK"/>
        </w:rPr>
        <w:t>треба да превземат и родителите</w:t>
      </w:r>
      <w:r w:rsidRPr="00AF01DE">
        <w:rPr>
          <w:rFonts w:ascii="Arial" w:hAnsi="Arial" w:cs="Arial"/>
          <w:sz w:val="24"/>
          <w:szCs w:val="24"/>
          <w:lang w:val="mk-MK"/>
        </w:rPr>
        <w:t>.</w:t>
      </w:r>
    </w:p>
    <w:p w:rsidR="00DF6B5B" w:rsidRDefault="00DF6B5B" w:rsidP="001916D7">
      <w:pPr>
        <w:pStyle w:val="ListParagraph"/>
        <w:spacing w:after="0"/>
        <w:ind w:left="426"/>
        <w:jc w:val="both"/>
        <w:rPr>
          <w:rFonts w:ascii="Arial" w:hAnsi="Arial" w:cs="Arial"/>
          <w:sz w:val="24"/>
          <w:szCs w:val="24"/>
          <w:lang w:val="mk-MK"/>
        </w:rPr>
      </w:pPr>
    </w:p>
    <w:p w:rsidR="001916D7" w:rsidRDefault="001916D7" w:rsidP="001916D7">
      <w:pPr>
        <w:pStyle w:val="ListParagraph"/>
        <w:spacing w:after="0"/>
        <w:ind w:left="426"/>
        <w:jc w:val="both"/>
        <w:rPr>
          <w:rFonts w:ascii="Arial" w:hAnsi="Arial" w:cs="Arial"/>
          <w:sz w:val="24"/>
          <w:szCs w:val="24"/>
          <w:lang w:val="mk-MK"/>
        </w:rPr>
      </w:pPr>
      <w:r>
        <w:rPr>
          <w:rFonts w:ascii="Arial" w:hAnsi="Arial" w:cs="Arial"/>
          <w:sz w:val="24"/>
          <w:szCs w:val="24"/>
          <w:lang w:val="mk-MK"/>
        </w:rPr>
        <w:t>Редовно на почеток на учебната година се врши дератизација и дезинфекција во училиштето како и во текот на учебната година.</w:t>
      </w:r>
    </w:p>
    <w:p w:rsidR="002215AE" w:rsidRDefault="00DF6B5B" w:rsidP="00BD7678">
      <w:pPr>
        <w:tabs>
          <w:tab w:val="left" w:pos="945"/>
        </w:tabs>
        <w:ind w:left="360"/>
        <w:rPr>
          <w:rFonts w:ascii="Arial" w:hAnsi="Arial" w:cs="Arial"/>
          <w:lang w:val="mk-MK"/>
        </w:rPr>
      </w:pPr>
      <w:r w:rsidRPr="00DF6B5B">
        <w:rPr>
          <w:rFonts w:ascii="Arial" w:hAnsi="Arial" w:cs="Arial"/>
          <w:lang w:val="mk-MK"/>
        </w:rPr>
        <w:t>Извршено е машинско чистење</w:t>
      </w:r>
      <w:r>
        <w:rPr>
          <w:rFonts w:ascii="Arial" w:hAnsi="Arial" w:cs="Arial"/>
          <w:lang w:val="mk-MK"/>
        </w:rPr>
        <w:t xml:space="preserve"> на прозорците и подовите на сите ходници од страна на служба за чистење „Серта“</w:t>
      </w:r>
    </w:p>
    <w:p w:rsidR="00DF6B5B" w:rsidRPr="00DF6B5B" w:rsidRDefault="00DF6B5B" w:rsidP="00BD7678">
      <w:pPr>
        <w:tabs>
          <w:tab w:val="left" w:pos="945"/>
        </w:tabs>
        <w:ind w:left="360"/>
        <w:rPr>
          <w:rFonts w:ascii="Arial" w:hAnsi="Arial" w:cs="Arial"/>
          <w:lang w:val="mk-MK"/>
        </w:rPr>
      </w:pPr>
    </w:p>
    <w:p w:rsidR="00596213" w:rsidRPr="0057292C" w:rsidRDefault="002B3C36" w:rsidP="00BD7678">
      <w:pPr>
        <w:tabs>
          <w:tab w:val="left" w:pos="945"/>
        </w:tabs>
        <w:ind w:left="360"/>
        <w:rPr>
          <w:rFonts w:ascii="Arial" w:hAnsi="Arial" w:cs="Arial"/>
          <w:b/>
          <w:lang w:val="mk-MK"/>
        </w:rPr>
      </w:pPr>
      <w:r>
        <w:rPr>
          <w:rFonts w:ascii="Arial" w:hAnsi="Arial" w:cs="Arial"/>
          <w:b/>
          <w:lang w:val="mk-MK"/>
        </w:rPr>
        <w:t>1</w:t>
      </w:r>
      <w:r w:rsidR="006870EA">
        <w:rPr>
          <w:rFonts w:ascii="Arial" w:hAnsi="Arial" w:cs="Arial"/>
          <w:b/>
          <w:lang w:val="mk-MK"/>
        </w:rPr>
        <w:t>1</w:t>
      </w:r>
      <w:r>
        <w:rPr>
          <w:rFonts w:ascii="Arial" w:hAnsi="Arial" w:cs="Arial"/>
          <w:b/>
          <w:lang w:val="mk-MK"/>
        </w:rPr>
        <w:t>.2</w:t>
      </w:r>
      <w:r w:rsidR="006B078A" w:rsidRPr="0057292C">
        <w:rPr>
          <w:rFonts w:ascii="Arial" w:hAnsi="Arial" w:cs="Arial"/>
          <w:b/>
          <w:lang w:val="mk-MK"/>
        </w:rPr>
        <w:t xml:space="preserve"> Систематски прегледи</w:t>
      </w:r>
    </w:p>
    <w:p w:rsidR="006B078A" w:rsidRPr="0057292C" w:rsidRDefault="006B078A" w:rsidP="00BD7678">
      <w:pPr>
        <w:tabs>
          <w:tab w:val="left" w:pos="945"/>
        </w:tabs>
        <w:ind w:left="360"/>
        <w:rPr>
          <w:rFonts w:ascii="Arial" w:hAnsi="Arial" w:cs="Arial"/>
          <w:lang w:val="mk-MK"/>
        </w:rPr>
      </w:pPr>
    </w:p>
    <w:p w:rsidR="006B078A" w:rsidRDefault="002B3C36" w:rsidP="002B3C36">
      <w:pPr>
        <w:pStyle w:val="ListParagraph"/>
        <w:ind w:left="426"/>
        <w:jc w:val="both"/>
        <w:rPr>
          <w:rFonts w:ascii="Arial" w:hAnsi="Arial" w:cs="Arial"/>
          <w:sz w:val="24"/>
          <w:szCs w:val="24"/>
          <w:lang w:val="mk-MK"/>
        </w:rPr>
      </w:pPr>
      <w:r w:rsidRPr="00AF01DE">
        <w:rPr>
          <w:rFonts w:ascii="Arial" w:hAnsi="Arial" w:cs="Arial"/>
          <w:sz w:val="24"/>
          <w:szCs w:val="24"/>
          <w:lang w:val="mk-MK"/>
        </w:rPr>
        <w:t xml:space="preserve">Систематските прегледи ќе се </w:t>
      </w:r>
      <w:r>
        <w:rPr>
          <w:rFonts w:ascii="Arial" w:hAnsi="Arial" w:cs="Arial"/>
          <w:sz w:val="24"/>
          <w:szCs w:val="24"/>
          <w:lang w:val="mk-MK"/>
        </w:rPr>
        <w:t xml:space="preserve">реализираат во текот на учебната година </w:t>
      </w:r>
      <w:r w:rsidRPr="00AF01DE">
        <w:rPr>
          <w:rFonts w:ascii="Arial" w:hAnsi="Arial" w:cs="Arial"/>
          <w:sz w:val="24"/>
          <w:szCs w:val="24"/>
          <w:lang w:val="mk-MK"/>
        </w:rPr>
        <w:t xml:space="preserve">согласно </w:t>
      </w:r>
      <w:r>
        <w:rPr>
          <w:rFonts w:ascii="Arial" w:hAnsi="Arial" w:cs="Arial"/>
          <w:sz w:val="24"/>
          <w:szCs w:val="24"/>
          <w:lang w:val="mk-MK"/>
        </w:rPr>
        <w:t xml:space="preserve">со </w:t>
      </w:r>
      <w:r w:rsidRPr="00AF01DE">
        <w:rPr>
          <w:rFonts w:ascii="Arial" w:hAnsi="Arial" w:cs="Arial"/>
          <w:sz w:val="24"/>
          <w:szCs w:val="24"/>
          <w:lang w:val="mk-MK"/>
        </w:rPr>
        <w:t>Министерството за здравство</w:t>
      </w:r>
      <w:r>
        <w:rPr>
          <w:rFonts w:ascii="Arial" w:hAnsi="Arial" w:cs="Arial"/>
          <w:sz w:val="24"/>
          <w:szCs w:val="24"/>
          <w:lang w:val="mk-MK"/>
        </w:rPr>
        <w:t>.</w:t>
      </w:r>
      <w:r w:rsidRPr="00AF01DE">
        <w:rPr>
          <w:rFonts w:ascii="Arial" w:hAnsi="Arial" w:cs="Arial"/>
          <w:sz w:val="24"/>
          <w:szCs w:val="24"/>
          <w:lang w:val="mk-MK"/>
        </w:rPr>
        <w:t>Со систематски преглед</w:t>
      </w:r>
      <w:r>
        <w:rPr>
          <w:rFonts w:ascii="Arial" w:hAnsi="Arial" w:cs="Arial"/>
          <w:sz w:val="24"/>
          <w:szCs w:val="24"/>
          <w:lang w:val="mk-MK"/>
        </w:rPr>
        <w:t>и</w:t>
      </w:r>
      <w:r w:rsidRPr="00AF01DE">
        <w:rPr>
          <w:rFonts w:ascii="Arial" w:hAnsi="Arial" w:cs="Arial"/>
          <w:sz w:val="24"/>
          <w:szCs w:val="24"/>
          <w:lang w:val="mk-MK"/>
        </w:rPr>
        <w:t xml:space="preserve"> ќе бидат опфатени учениците од </w:t>
      </w:r>
      <w:r>
        <w:rPr>
          <w:rFonts w:ascii="Arial" w:hAnsi="Arial" w:cs="Arial"/>
          <w:sz w:val="24"/>
          <w:szCs w:val="24"/>
          <w:lang w:val="mk-MK"/>
        </w:rPr>
        <w:t>непарните одделенија со вклученост на наставниците, а се реализираат со здравствена установа „Бит пазар“ – школска и здравствена установа „Идадија“.</w:t>
      </w:r>
    </w:p>
    <w:p w:rsidR="006B078A" w:rsidRDefault="006870EA" w:rsidP="00BD7678">
      <w:pPr>
        <w:tabs>
          <w:tab w:val="left" w:pos="945"/>
        </w:tabs>
        <w:ind w:left="360"/>
        <w:rPr>
          <w:rFonts w:ascii="Arial" w:hAnsi="Arial" w:cs="Arial"/>
          <w:b/>
          <w:lang w:val="mk-MK"/>
        </w:rPr>
      </w:pPr>
      <w:r>
        <w:rPr>
          <w:rFonts w:ascii="Arial" w:hAnsi="Arial" w:cs="Arial"/>
          <w:b/>
          <w:lang w:val="mk-MK"/>
        </w:rPr>
        <w:t>11</w:t>
      </w:r>
      <w:r w:rsidR="006B078A" w:rsidRPr="0057292C">
        <w:rPr>
          <w:rFonts w:ascii="Arial" w:hAnsi="Arial" w:cs="Arial"/>
          <w:b/>
          <w:lang w:val="mk-MK"/>
        </w:rPr>
        <w:t>.2. Вакцинирање</w:t>
      </w:r>
    </w:p>
    <w:p w:rsidR="002B3C36" w:rsidRPr="0057292C" w:rsidRDefault="002B3C36" w:rsidP="00BD7678">
      <w:pPr>
        <w:tabs>
          <w:tab w:val="left" w:pos="945"/>
        </w:tabs>
        <w:ind w:left="360"/>
        <w:rPr>
          <w:rFonts w:ascii="Arial" w:hAnsi="Arial" w:cs="Arial"/>
          <w:b/>
          <w:lang w:val="mk-MK"/>
        </w:rPr>
      </w:pPr>
    </w:p>
    <w:p w:rsidR="006B078A" w:rsidRPr="0057292C" w:rsidRDefault="002B3C36" w:rsidP="0066688E">
      <w:pPr>
        <w:pStyle w:val="ListParagraph"/>
        <w:ind w:left="426"/>
        <w:jc w:val="both"/>
        <w:rPr>
          <w:rFonts w:ascii="Arial" w:hAnsi="Arial" w:cs="Arial"/>
          <w:lang w:val="mk-MK"/>
        </w:rPr>
      </w:pPr>
      <w:r w:rsidRPr="00AF01DE">
        <w:rPr>
          <w:rFonts w:ascii="Arial" w:hAnsi="Arial" w:cs="Arial"/>
          <w:color w:val="000000"/>
          <w:sz w:val="24"/>
          <w:szCs w:val="24"/>
          <w:lang w:val="mk-MK"/>
        </w:rPr>
        <w:t xml:space="preserve">Вакцинирањето </w:t>
      </w:r>
      <w:r>
        <w:rPr>
          <w:rFonts w:ascii="Arial" w:hAnsi="Arial" w:cs="Arial"/>
          <w:color w:val="000000"/>
          <w:sz w:val="24"/>
          <w:szCs w:val="24"/>
          <w:lang w:val="mk-MK"/>
        </w:rPr>
        <w:t>ќ</w:t>
      </w:r>
      <w:r w:rsidRPr="00AF01DE">
        <w:rPr>
          <w:rFonts w:ascii="Arial" w:hAnsi="Arial" w:cs="Arial"/>
          <w:color w:val="000000"/>
          <w:sz w:val="24"/>
          <w:szCs w:val="24"/>
          <w:lang w:val="mk-MK"/>
        </w:rPr>
        <w:t xml:space="preserve">е се </w:t>
      </w:r>
      <w:r>
        <w:rPr>
          <w:rFonts w:ascii="Arial" w:hAnsi="Arial" w:cs="Arial"/>
          <w:color w:val="000000"/>
          <w:sz w:val="24"/>
          <w:szCs w:val="24"/>
          <w:lang w:val="mk-MK"/>
        </w:rPr>
        <w:t xml:space="preserve">реализира како дел од грижата за здравјето на учениците кое ќе се врши во нашето училиште, а реализирањето ќе го врши медицински тим од </w:t>
      </w:r>
      <w:r>
        <w:rPr>
          <w:rFonts w:ascii="Arial" w:hAnsi="Arial" w:cs="Arial"/>
          <w:sz w:val="24"/>
          <w:szCs w:val="24"/>
          <w:lang w:val="mk-MK"/>
        </w:rPr>
        <w:t>здравствена установа „Бит пазар“ – школска.</w:t>
      </w:r>
      <w:r w:rsidR="007E583A">
        <w:rPr>
          <w:rFonts w:ascii="Arial" w:hAnsi="Arial" w:cs="Arial"/>
          <w:sz w:val="24"/>
          <w:szCs w:val="24"/>
          <w:lang w:val="mk-MK"/>
        </w:rPr>
        <w:t xml:space="preserve"> Евиденцијата за оваа активност ја води педагогот.</w:t>
      </w:r>
      <w:r w:rsidR="0066739E">
        <w:rPr>
          <w:rFonts w:ascii="Arial" w:hAnsi="Arial" w:cs="Arial"/>
          <w:sz w:val="24"/>
          <w:szCs w:val="24"/>
          <w:lang w:val="mk-MK"/>
        </w:rPr>
        <w:t xml:space="preserve"> </w:t>
      </w:r>
    </w:p>
    <w:p w:rsidR="006B078A" w:rsidRPr="0057292C" w:rsidRDefault="006870EA" w:rsidP="00BD7678">
      <w:pPr>
        <w:tabs>
          <w:tab w:val="left" w:pos="945"/>
        </w:tabs>
        <w:ind w:left="360"/>
        <w:rPr>
          <w:rFonts w:ascii="Arial" w:hAnsi="Arial" w:cs="Arial"/>
          <w:b/>
          <w:lang w:val="mk-MK"/>
        </w:rPr>
      </w:pPr>
      <w:r>
        <w:rPr>
          <w:rFonts w:ascii="Arial" w:hAnsi="Arial" w:cs="Arial"/>
          <w:b/>
          <w:lang w:val="mk-MK"/>
        </w:rPr>
        <w:t>11</w:t>
      </w:r>
      <w:r w:rsidR="006B078A" w:rsidRPr="0057292C">
        <w:rPr>
          <w:rFonts w:ascii="Arial" w:hAnsi="Arial" w:cs="Arial"/>
          <w:b/>
          <w:lang w:val="mk-MK"/>
        </w:rPr>
        <w:t>.3 Едукација за здрава храна</w:t>
      </w:r>
    </w:p>
    <w:p w:rsidR="0063301B" w:rsidRDefault="0063301B" w:rsidP="00BD7678">
      <w:pPr>
        <w:tabs>
          <w:tab w:val="left" w:pos="945"/>
        </w:tabs>
        <w:ind w:left="360"/>
        <w:rPr>
          <w:rFonts w:ascii="Arial" w:hAnsi="Arial" w:cs="Arial"/>
          <w:b/>
          <w:lang w:val="mk-MK"/>
        </w:rPr>
      </w:pPr>
    </w:p>
    <w:p w:rsidR="0063301B" w:rsidRPr="0063301B" w:rsidRDefault="0063301B" w:rsidP="00BD7678">
      <w:pPr>
        <w:tabs>
          <w:tab w:val="left" w:pos="945"/>
        </w:tabs>
        <w:ind w:left="360"/>
        <w:rPr>
          <w:rFonts w:ascii="Arial" w:hAnsi="Arial" w:cs="Arial"/>
          <w:lang w:val="mk-MK"/>
        </w:rPr>
      </w:pPr>
      <w:r w:rsidRPr="0063301B">
        <w:rPr>
          <w:rFonts w:ascii="Arial" w:hAnsi="Arial" w:cs="Arial"/>
          <w:lang w:val="mk-MK"/>
        </w:rPr>
        <w:t>Едукацијата од овој вид ќе се реализира преку низа активности и проекти кои ги реализираат наставниците во училиште и со посета на одредени институции.</w:t>
      </w:r>
    </w:p>
    <w:p w:rsidR="0063301B" w:rsidRPr="0063301B" w:rsidRDefault="0063301B" w:rsidP="00BD7678">
      <w:pPr>
        <w:tabs>
          <w:tab w:val="left" w:pos="945"/>
        </w:tabs>
        <w:ind w:left="360"/>
        <w:rPr>
          <w:rFonts w:ascii="Arial" w:hAnsi="Arial" w:cs="Arial"/>
          <w:lang w:val="mk-MK"/>
        </w:rPr>
      </w:pPr>
      <w:r w:rsidRPr="0063301B">
        <w:rPr>
          <w:rFonts w:ascii="Arial" w:hAnsi="Arial" w:cs="Arial"/>
          <w:lang w:val="mk-MK"/>
        </w:rPr>
        <w:t>Активноста „Здрава храна за детство без мана“ ќе се реализира и оваа година.</w:t>
      </w:r>
    </w:p>
    <w:p w:rsidR="0063301B" w:rsidRDefault="0063301B" w:rsidP="00BD7678">
      <w:pPr>
        <w:tabs>
          <w:tab w:val="left" w:pos="945"/>
        </w:tabs>
        <w:ind w:left="360"/>
        <w:rPr>
          <w:rFonts w:ascii="Arial" w:hAnsi="Arial" w:cs="Arial"/>
          <w:lang w:val="mk-MK"/>
        </w:rPr>
      </w:pPr>
    </w:p>
    <w:p w:rsidR="00E54D65" w:rsidRDefault="00E54D65" w:rsidP="00E54D65">
      <w:pPr>
        <w:tabs>
          <w:tab w:val="left" w:pos="945"/>
        </w:tabs>
        <w:ind w:left="360"/>
        <w:rPr>
          <w:rFonts w:ascii="Arial" w:hAnsi="Arial" w:cs="Arial"/>
          <w:b/>
          <w:imprint/>
          <w:lang w:val="mk-MK"/>
        </w:rPr>
      </w:pPr>
    </w:p>
    <w:p w:rsidR="00E54D65" w:rsidRPr="0057292C" w:rsidRDefault="006870EA" w:rsidP="00520028">
      <w:pPr>
        <w:pStyle w:val="Heading1"/>
        <w:rPr>
          <w:rFonts w:ascii="Arial" w:hAnsi="Arial" w:cs="Arial"/>
          <w:b w:val="0"/>
          <w:imprint/>
          <w:lang w:val="mk-MK"/>
        </w:rPr>
      </w:pPr>
      <w:bookmarkStart w:id="33" w:name="_Toc490828689"/>
      <w:bookmarkStart w:id="34" w:name="_Toc490829534"/>
      <w:bookmarkStart w:id="35" w:name="_Toc522899517"/>
      <w:r>
        <w:rPr>
          <w:rFonts w:ascii="Arial" w:hAnsi="Arial" w:cs="Arial"/>
          <w:imprint/>
          <w:lang w:val="mk-MK"/>
        </w:rPr>
        <w:t>12</w:t>
      </w:r>
      <w:r w:rsidR="00E54D65" w:rsidRPr="0057292C">
        <w:rPr>
          <w:rFonts w:ascii="Arial" w:hAnsi="Arial" w:cs="Arial"/>
          <w:imprint/>
          <w:lang w:val="mk-MK"/>
        </w:rPr>
        <w:t>.</w:t>
      </w:r>
      <w:r w:rsidR="00E54D65">
        <w:rPr>
          <w:rFonts w:ascii="Arial" w:hAnsi="Arial" w:cs="Arial"/>
          <w:imprint/>
          <w:lang w:val="mk-MK"/>
        </w:rPr>
        <w:t xml:space="preserve"> </w:t>
      </w:r>
      <w:r w:rsidR="00E54D65" w:rsidRPr="0057292C">
        <w:rPr>
          <w:rFonts w:ascii="Arial" w:hAnsi="Arial" w:cs="Arial"/>
          <w:imprint/>
          <w:lang w:val="mk-MK"/>
        </w:rPr>
        <w:t xml:space="preserve"> </w:t>
      </w:r>
      <w:r w:rsidR="00E54D65">
        <w:rPr>
          <w:rFonts w:ascii="Arial" w:hAnsi="Arial" w:cs="Arial"/>
          <w:imprint/>
          <w:lang w:val="mk-MK"/>
        </w:rPr>
        <w:t>Училишна клима и односи во училиштето</w:t>
      </w:r>
      <w:bookmarkEnd w:id="33"/>
      <w:bookmarkEnd w:id="34"/>
      <w:bookmarkEnd w:id="35"/>
    </w:p>
    <w:p w:rsidR="0066688E" w:rsidRPr="0066688E" w:rsidRDefault="0066688E" w:rsidP="00BD7678">
      <w:pPr>
        <w:tabs>
          <w:tab w:val="left" w:pos="945"/>
        </w:tabs>
        <w:ind w:left="360"/>
        <w:rPr>
          <w:rFonts w:ascii="Arial" w:hAnsi="Arial" w:cs="Arial"/>
          <w:b/>
          <w:lang w:val="mk-MK"/>
        </w:rPr>
      </w:pPr>
    </w:p>
    <w:p w:rsidR="0066688E" w:rsidRDefault="0066688E" w:rsidP="00BD7678">
      <w:pPr>
        <w:tabs>
          <w:tab w:val="left" w:pos="945"/>
        </w:tabs>
        <w:ind w:left="360"/>
        <w:rPr>
          <w:rFonts w:ascii="Arial" w:hAnsi="Arial" w:cs="Arial"/>
          <w:lang w:val="mk-MK"/>
        </w:rPr>
      </w:pPr>
    </w:p>
    <w:p w:rsidR="00CB64FC" w:rsidRPr="0057292C" w:rsidRDefault="00CB64FC" w:rsidP="00BD7678">
      <w:pPr>
        <w:tabs>
          <w:tab w:val="left" w:pos="945"/>
        </w:tabs>
        <w:ind w:left="360"/>
        <w:rPr>
          <w:rFonts w:ascii="Arial" w:hAnsi="Arial" w:cs="Arial"/>
          <w:b/>
          <w:lang w:val="mk-MK"/>
        </w:rPr>
      </w:pPr>
      <w:r w:rsidRPr="0057292C">
        <w:rPr>
          <w:rFonts w:ascii="Arial" w:hAnsi="Arial" w:cs="Arial"/>
          <w:b/>
          <w:lang w:val="mk-MK"/>
        </w:rPr>
        <w:t>1</w:t>
      </w:r>
      <w:r w:rsidR="00D62489">
        <w:rPr>
          <w:rFonts w:ascii="Arial" w:hAnsi="Arial" w:cs="Arial"/>
          <w:b/>
          <w:lang w:val="mk-MK"/>
        </w:rPr>
        <w:t>2</w:t>
      </w:r>
      <w:r w:rsidRPr="0057292C">
        <w:rPr>
          <w:rFonts w:ascii="Arial" w:hAnsi="Arial" w:cs="Arial"/>
          <w:b/>
          <w:lang w:val="mk-MK"/>
        </w:rPr>
        <w:t>.1</w:t>
      </w:r>
      <w:r w:rsidR="00E54D65">
        <w:rPr>
          <w:rFonts w:ascii="Arial" w:hAnsi="Arial" w:cs="Arial"/>
          <w:b/>
          <w:lang w:val="mk-MK"/>
        </w:rPr>
        <w:t xml:space="preserve">        </w:t>
      </w:r>
      <w:r w:rsidRPr="0057292C">
        <w:rPr>
          <w:rFonts w:ascii="Arial" w:hAnsi="Arial" w:cs="Arial"/>
          <w:b/>
          <w:lang w:val="mk-MK"/>
        </w:rPr>
        <w:t xml:space="preserve"> Дисциплина</w:t>
      </w:r>
    </w:p>
    <w:p w:rsidR="00C70E7B" w:rsidRPr="0057292C" w:rsidRDefault="00C70E7B" w:rsidP="00BD7678">
      <w:pPr>
        <w:tabs>
          <w:tab w:val="left" w:pos="945"/>
        </w:tabs>
        <w:ind w:left="360"/>
        <w:rPr>
          <w:rFonts w:ascii="Arial" w:hAnsi="Arial" w:cs="Arial"/>
          <w:lang w:val="mk-MK"/>
        </w:rPr>
      </w:pPr>
    </w:p>
    <w:p w:rsidR="0066688E" w:rsidRDefault="0066688E" w:rsidP="0066688E">
      <w:pPr>
        <w:pStyle w:val="ListParagraph"/>
        <w:ind w:left="426"/>
        <w:rPr>
          <w:rFonts w:ascii="Arial" w:hAnsi="Arial" w:cs="Arial"/>
          <w:sz w:val="24"/>
          <w:szCs w:val="24"/>
          <w:lang w:val="mk-MK"/>
        </w:rPr>
      </w:pPr>
      <w:r w:rsidRPr="00AF01DE">
        <w:rPr>
          <w:rFonts w:ascii="Arial" w:hAnsi="Arial" w:cs="Arial"/>
          <w:sz w:val="24"/>
          <w:szCs w:val="24"/>
          <w:lang w:val="mk-MK"/>
        </w:rPr>
        <w:t xml:space="preserve">Дисциплината во училиштето ќе се одржува со активно учество на сите субјекти, а со доследно спроведување на Кодексот на однесување на ученици, наставници, родители и други вработени. Во училишните ходници и во училишниот двор за време на целиот наставен ден ќе биде организирано дежурство од наставници и ученици. Дежурството на наставниците ќе го изработиме според распоредот на часови, во текот на првата недела од учебната </w:t>
      </w:r>
      <w:r w:rsidRPr="00AF01DE">
        <w:rPr>
          <w:rFonts w:ascii="Arial" w:hAnsi="Arial" w:cs="Arial"/>
          <w:sz w:val="24"/>
          <w:szCs w:val="24"/>
          <w:lang w:val="mk-MK"/>
        </w:rPr>
        <w:lastRenderedPageBreak/>
        <w:t xml:space="preserve">година и ќе биде истакнат во наставничката канцеларија. </w:t>
      </w:r>
      <w:r>
        <w:rPr>
          <w:rFonts w:ascii="Arial" w:hAnsi="Arial" w:cs="Arial"/>
          <w:sz w:val="24"/>
          <w:szCs w:val="24"/>
          <w:lang w:val="mk-MK"/>
        </w:rPr>
        <w:t xml:space="preserve">На влезот на  училишната зграда ќе дежураат по два ученика од </w:t>
      </w:r>
      <w:r>
        <w:rPr>
          <w:rFonts w:ascii="Arial" w:hAnsi="Arial" w:cs="Arial"/>
          <w:sz w:val="24"/>
          <w:szCs w:val="24"/>
        </w:rPr>
        <w:t xml:space="preserve">VII – IX </w:t>
      </w:r>
      <w:r>
        <w:rPr>
          <w:rFonts w:ascii="Arial" w:hAnsi="Arial" w:cs="Arial"/>
          <w:sz w:val="24"/>
          <w:szCs w:val="24"/>
          <w:lang w:val="mk-MK"/>
        </w:rPr>
        <w:t>одд. ротирајќи по паралелки.</w:t>
      </w:r>
    </w:p>
    <w:p w:rsidR="0066688E" w:rsidRPr="00D62489" w:rsidRDefault="0066688E" w:rsidP="007038E6">
      <w:pPr>
        <w:pStyle w:val="ListParagraph"/>
        <w:numPr>
          <w:ilvl w:val="1"/>
          <w:numId w:val="81"/>
        </w:numPr>
        <w:jc w:val="both"/>
        <w:rPr>
          <w:rFonts w:ascii="Arial" w:hAnsi="Arial" w:cs="Arial"/>
          <w:b/>
          <w:sz w:val="24"/>
          <w:szCs w:val="24"/>
          <w:lang w:val="mk-MK"/>
        </w:rPr>
      </w:pPr>
      <w:r w:rsidRPr="00D62489">
        <w:rPr>
          <w:rFonts w:ascii="Arial" w:hAnsi="Arial" w:cs="Arial"/>
          <w:b/>
          <w:sz w:val="24"/>
          <w:szCs w:val="24"/>
          <w:lang w:val="mk-MK"/>
        </w:rPr>
        <w:t>Естетско и функционално уредување на просторот во училиштето</w:t>
      </w:r>
    </w:p>
    <w:p w:rsidR="0066688E" w:rsidRDefault="0066688E" w:rsidP="00DF6B5B">
      <w:pPr>
        <w:pStyle w:val="ListParagraph"/>
        <w:spacing w:after="0"/>
        <w:ind w:left="426"/>
        <w:jc w:val="both"/>
        <w:rPr>
          <w:rFonts w:ascii="Arial" w:hAnsi="Arial" w:cs="Arial"/>
          <w:sz w:val="24"/>
          <w:szCs w:val="24"/>
          <w:lang w:val="mk-MK"/>
        </w:rPr>
      </w:pPr>
      <w:r w:rsidRPr="00AF01DE">
        <w:rPr>
          <w:rFonts w:ascii="Arial" w:hAnsi="Arial" w:cs="Arial"/>
          <w:sz w:val="24"/>
          <w:szCs w:val="24"/>
          <w:lang w:val="mk-MK"/>
        </w:rPr>
        <w:t>Во уредување и одржување на просторот во училиштето и дворот ќе учествуваат сите субјекти. Секој наставник пред својот кабинет или училница ќе го уредува паното според потребите и наставните содржини, а останатиот дел од училишните зидови, како и холот ќе го одржуваат членовите на ликовната и литературната секција со предметните наставници по ликовно образование и македонски јазик.</w:t>
      </w:r>
    </w:p>
    <w:p w:rsidR="00DF6B5B" w:rsidRPr="00AF01DE" w:rsidRDefault="00DF6B5B" w:rsidP="00DF6B5B">
      <w:pPr>
        <w:pStyle w:val="ListParagraph"/>
        <w:spacing w:after="0"/>
        <w:ind w:left="426"/>
        <w:jc w:val="both"/>
        <w:rPr>
          <w:rFonts w:ascii="Arial" w:hAnsi="Arial" w:cs="Arial"/>
          <w:sz w:val="24"/>
          <w:szCs w:val="24"/>
          <w:lang w:val="mk-MK"/>
        </w:rPr>
      </w:pPr>
      <w:r>
        <w:rPr>
          <w:rFonts w:ascii="Arial" w:hAnsi="Arial" w:cs="Arial"/>
          <w:sz w:val="24"/>
          <w:szCs w:val="24"/>
          <w:lang w:val="mk-MK"/>
        </w:rPr>
        <w:t>На сите ходници пред секоја училница поставени се паноа на кои ќе се истакнуваат изработките од учениците.</w:t>
      </w:r>
    </w:p>
    <w:p w:rsidR="0066688E" w:rsidRPr="00AF01DE" w:rsidRDefault="0066688E" w:rsidP="0066688E">
      <w:pPr>
        <w:pStyle w:val="ListParagraph"/>
        <w:ind w:left="426"/>
        <w:jc w:val="both"/>
        <w:rPr>
          <w:rFonts w:ascii="Arial" w:hAnsi="Arial" w:cs="Arial"/>
          <w:sz w:val="24"/>
          <w:szCs w:val="24"/>
          <w:lang w:val="mk-MK"/>
        </w:rPr>
      </w:pPr>
      <w:r w:rsidRPr="00AF01DE">
        <w:rPr>
          <w:rFonts w:ascii="Arial" w:hAnsi="Arial" w:cs="Arial"/>
          <w:sz w:val="24"/>
          <w:szCs w:val="24"/>
          <w:lang w:val="mk-MK"/>
        </w:rPr>
        <w:t>При организирање на одредени активности во училиштето уредувањето на просторот ќе биде одговорност на наставниците кои ги организираат истите.</w:t>
      </w:r>
    </w:p>
    <w:p w:rsidR="0066688E" w:rsidRPr="00D62489" w:rsidRDefault="00E54D65" w:rsidP="007038E6">
      <w:pPr>
        <w:pStyle w:val="ListParagraph"/>
        <w:numPr>
          <w:ilvl w:val="1"/>
          <w:numId w:val="81"/>
        </w:numPr>
        <w:rPr>
          <w:rFonts w:ascii="Arial" w:hAnsi="Arial" w:cs="Arial"/>
          <w:b/>
          <w:sz w:val="24"/>
          <w:szCs w:val="24"/>
          <w:lang w:val="mk-MK"/>
        </w:rPr>
      </w:pPr>
      <w:r w:rsidRPr="00D62489">
        <w:rPr>
          <w:rFonts w:ascii="Arial" w:hAnsi="Arial" w:cs="Arial"/>
          <w:b/>
          <w:sz w:val="24"/>
          <w:szCs w:val="24"/>
          <w:lang w:val="mk-MK"/>
        </w:rPr>
        <w:t xml:space="preserve"> </w:t>
      </w:r>
      <w:r w:rsidR="0066688E" w:rsidRPr="00D62489">
        <w:rPr>
          <w:rFonts w:ascii="Arial" w:hAnsi="Arial" w:cs="Arial"/>
          <w:b/>
          <w:sz w:val="24"/>
          <w:szCs w:val="24"/>
          <w:lang w:val="mk-MK"/>
        </w:rPr>
        <w:t>Етички кодекси</w:t>
      </w:r>
    </w:p>
    <w:p w:rsidR="0066688E" w:rsidRPr="00AF01DE" w:rsidRDefault="00D62489" w:rsidP="0066688E">
      <w:pPr>
        <w:pStyle w:val="ListParagraph"/>
        <w:ind w:left="426"/>
        <w:rPr>
          <w:rFonts w:ascii="Arial" w:hAnsi="Arial" w:cs="Arial"/>
          <w:sz w:val="24"/>
          <w:szCs w:val="24"/>
          <w:lang w:val="mk-MK"/>
        </w:rPr>
      </w:pPr>
      <w:r>
        <w:rPr>
          <w:rFonts w:ascii="Arial" w:hAnsi="Arial" w:cs="Arial"/>
          <w:sz w:val="24"/>
          <w:szCs w:val="24"/>
          <w:lang w:val="mk-MK"/>
        </w:rPr>
        <w:t>Во холот на училиштето се поставени кодекси за : родители, ученици и наставници кои се почитуваат.</w:t>
      </w:r>
    </w:p>
    <w:p w:rsidR="005461C7" w:rsidRPr="0057292C" w:rsidRDefault="005461C7" w:rsidP="00BD7678">
      <w:pPr>
        <w:tabs>
          <w:tab w:val="left" w:pos="945"/>
        </w:tabs>
        <w:ind w:left="360"/>
        <w:rPr>
          <w:rFonts w:ascii="Arial" w:hAnsi="Arial" w:cs="Arial"/>
          <w:lang w:val="mk-MK"/>
        </w:rPr>
      </w:pPr>
    </w:p>
    <w:p w:rsidR="00C70E7B" w:rsidRPr="0057292C" w:rsidRDefault="00C70E7B" w:rsidP="00520028">
      <w:pPr>
        <w:pStyle w:val="Heading1"/>
        <w:rPr>
          <w:rFonts w:ascii="Arial" w:hAnsi="Arial" w:cs="Arial"/>
          <w:b w:val="0"/>
          <w:imprint/>
          <w:lang w:val="mk-MK"/>
        </w:rPr>
      </w:pPr>
      <w:bookmarkStart w:id="36" w:name="_Toc490828690"/>
      <w:bookmarkStart w:id="37" w:name="_Toc490829535"/>
      <w:bookmarkStart w:id="38" w:name="_Toc522899518"/>
      <w:r w:rsidRPr="0057292C">
        <w:rPr>
          <w:rFonts w:ascii="Arial" w:hAnsi="Arial" w:cs="Arial"/>
          <w:imprint/>
          <w:lang w:val="mk-MK"/>
        </w:rPr>
        <w:t>1</w:t>
      </w:r>
      <w:r w:rsidR="00D62489">
        <w:rPr>
          <w:rFonts w:ascii="Arial" w:hAnsi="Arial" w:cs="Arial"/>
          <w:imprint/>
          <w:lang w:val="mk-MK"/>
        </w:rPr>
        <w:t>3</w:t>
      </w:r>
      <w:r w:rsidRPr="0057292C">
        <w:rPr>
          <w:rFonts w:ascii="Arial" w:hAnsi="Arial" w:cs="Arial"/>
          <w:imprint/>
          <w:lang w:val="mk-MK"/>
        </w:rPr>
        <w:t xml:space="preserve">. </w:t>
      </w:r>
      <w:r w:rsidR="00E54D65">
        <w:rPr>
          <w:rFonts w:ascii="Arial" w:hAnsi="Arial" w:cs="Arial"/>
          <w:imprint/>
          <w:lang w:val="mk-MK"/>
        </w:rPr>
        <w:t xml:space="preserve">  </w:t>
      </w:r>
      <w:r w:rsidRPr="0057292C">
        <w:rPr>
          <w:rFonts w:ascii="Arial" w:hAnsi="Arial" w:cs="Arial"/>
          <w:imprint/>
          <w:lang w:val="mk-MK"/>
        </w:rPr>
        <w:t>Професионален развој на образовниот кадар</w:t>
      </w:r>
      <w:bookmarkEnd w:id="36"/>
      <w:bookmarkEnd w:id="37"/>
      <w:bookmarkEnd w:id="38"/>
    </w:p>
    <w:p w:rsidR="00C70E7B" w:rsidRDefault="00C70E7B" w:rsidP="00BD7678">
      <w:pPr>
        <w:tabs>
          <w:tab w:val="left" w:pos="945"/>
        </w:tabs>
        <w:ind w:left="360"/>
        <w:rPr>
          <w:rFonts w:ascii="Arial" w:hAnsi="Arial" w:cs="Arial"/>
          <w:lang w:val="mk-MK"/>
        </w:rPr>
      </w:pPr>
    </w:p>
    <w:p w:rsidR="00851465" w:rsidRPr="0057292C" w:rsidRDefault="00851465" w:rsidP="00BD7678">
      <w:pPr>
        <w:tabs>
          <w:tab w:val="left" w:pos="945"/>
        </w:tabs>
        <w:ind w:left="360"/>
        <w:rPr>
          <w:rFonts w:ascii="Arial" w:hAnsi="Arial" w:cs="Arial"/>
          <w:lang w:val="mk-MK"/>
        </w:rPr>
      </w:pPr>
    </w:p>
    <w:p w:rsidR="00927433" w:rsidRPr="00927433" w:rsidRDefault="00D62489" w:rsidP="00927433">
      <w:pPr>
        <w:pStyle w:val="ListParagraph"/>
        <w:ind w:left="426"/>
        <w:jc w:val="both"/>
        <w:rPr>
          <w:rFonts w:ascii="Arial" w:hAnsi="Arial" w:cs="Arial"/>
          <w:b/>
          <w:color w:val="000000"/>
          <w:sz w:val="24"/>
          <w:szCs w:val="24"/>
          <w:lang w:val="mk-MK"/>
        </w:rPr>
      </w:pPr>
      <w:r>
        <w:rPr>
          <w:rFonts w:ascii="Arial" w:hAnsi="Arial" w:cs="Arial"/>
          <w:b/>
          <w:color w:val="000000"/>
          <w:sz w:val="24"/>
          <w:szCs w:val="24"/>
          <w:lang w:val="mk-MK"/>
        </w:rPr>
        <w:t>13</w:t>
      </w:r>
      <w:r w:rsidR="00927433" w:rsidRPr="00927433">
        <w:rPr>
          <w:rFonts w:ascii="Arial" w:hAnsi="Arial" w:cs="Arial"/>
          <w:b/>
          <w:color w:val="000000"/>
          <w:sz w:val="24"/>
          <w:szCs w:val="24"/>
          <w:lang w:val="mk-MK"/>
        </w:rPr>
        <w:t xml:space="preserve">.1 </w:t>
      </w:r>
      <w:r w:rsidR="00927433">
        <w:rPr>
          <w:rFonts w:ascii="Arial" w:hAnsi="Arial" w:cs="Arial"/>
          <w:b/>
          <w:color w:val="000000"/>
          <w:sz w:val="24"/>
          <w:szCs w:val="24"/>
          <w:lang w:val="mk-MK"/>
        </w:rPr>
        <w:t xml:space="preserve"> </w:t>
      </w:r>
      <w:r w:rsidR="00927433" w:rsidRPr="00927433">
        <w:rPr>
          <w:rFonts w:ascii="Arial" w:hAnsi="Arial" w:cs="Arial"/>
          <w:b/>
          <w:color w:val="000000"/>
          <w:sz w:val="24"/>
          <w:szCs w:val="24"/>
          <w:lang w:val="mk-MK"/>
        </w:rPr>
        <w:t>Детектирање на потребите и приоритетите</w:t>
      </w:r>
    </w:p>
    <w:p w:rsidR="00927433" w:rsidRPr="00AF01DE" w:rsidRDefault="00927433" w:rsidP="00927433">
      <w:pPr>
        <w:pStyle w:val="ListParagraph"/>
        <w:ind w:left="426"/>
        <w:jc w:val="both"/>
        <w:rPr>
          <w:rFonts w:ascii="Arial" w:hAnsi="Arial" w:cs="Arial"/>
          <w:color w:val="000000"/>
          <w:sz w:val="24"/>
          <w:szCs w:val="24"/>
          <w:lang w:val="mk-MK"/>
        </w:rPr>
      </w:pPr>
      <w:r w:rsidRPr="00AF01DE">
        <w:rPr>
          <w:rFonts w:ascii="Arial" w:hAnsi="Arial" w:cs="Arial"/>
          <w:color w:val="000000"/>
          <w:sz w:val="24"/>
          <w:szCs w:val="24"/>
          <w:lang w:val="mk-MK"/>
        </w:rPr>
        <w:t xml:space="preserve">Потребите на наставниците за професионален развој ќе се утврдуваат на првите состаноци на стручните активи во месец Септември. </w:t>
      </w:r>
    </w:p>
    <w:p w:rsidR="00927433" w:rsidRPr="00AF01DE" w:rsidRDefault="00927433" w:rsidP="00927433">
      <w:pPr>
        <w:pStyle w:val="ListParagraph"/>
        <w:ind w:left="426"/>
        <w:jc w:val="both"/>
        <w:rPr>
          <w:rFonts w:ascii="Arial" w:hAnsi="Arial" w:cs="Arial"/>
          <w:color w:val="000000"/>
          <w:sz w:val="24"/>
          <w:szCs w:val="24"/>
          <w:lang w:val="mk-MK"/>
        </w:rPr>
      </w:pPr>
      <w:r w:rsidRPr="00AF01DE">
        <w:rPr>
          <w:rFonts w:ascii="Arial" w:hAnsi="Arial" w:cs="Arial"/>
          <w:color w:val="000000"/>
          <w:sz w:val="24"/>
          <w:szCs w:val="24"/>
          <w:lang w:val="mk-MK"/>
        </w:rPr>
        <w:t>Во текот на учебната година сите понудени обуки ќе бидат доставени до наставниците за кои се наменети или стручните соработници, истите ќе бидат разгледани и посетени. После учеството на обуки, учесниците ќе одржат дисиминација во училиштето по претходно изготвена програма и акционен план, а за истата активност ќе бидат изготвени и извештаи.</w:t>
      </w:r>
    </w:p>
    <w:p w:rsidR="00927433" w:rsidRDefault="00927433" w:rsidP="00927433">
      <w:pPr>
        <w:pStyle w:val="ListParagraph"/>
        <w:ind w:left="426"/>
        <w:jc w:val="both"/>
        <w:rPr>
          <w:rFonts w:ascii="Arial" w:hAnsi="Arial" w:cs="Arial"/>
          <w:color w:val="000000"/>
          <w:sz w:val="24"/>
          <w:szCs w:val="24"/>
          <w:lang w:val="mk-MK"/>
        </w:rPr>
      </w:pPr>
      <w:r w:rsidRPr="00AF01DE">
        <w:rPr>
          <w:rFonts w:ascii="Arial" w:hAnsi="Arial" w:cs="Arial"/>
          <w:color w:val="000000"/>
          <w:sz w:val="24"/>
          <w:szCs w:val="24"/>
          <w:lang w:val="mk-MK"/>
        </w:rPr>
        <w:t>Во функција на професионалниот развој на наставниците ќе се организираат и отворени часови, работилници и размена на искуства во рамките на активите.</w:t>
      </w:r>
    </w:p>
    <w:p w:rsidR="002215AE" w:rsidRDefault="002215AE" w:rsidP="00927433">
      <w:pPr>
        <w:pStyle w:val="ListParagraph"/>
        <w:ind w:left="426"/>
        <w:jc w:val="both"/>
        <w:rPr>
          <w:rFonts w:ascii="Arial" w:hAnsi="Arial" w:cs="Arial"/>
          <w:color w:val="000000"/>
          <w:sz w:val="24"/>
          <w:szCs w:val="24"/>
          <w:lang w:val="mk-MK"/>
        </w:rPr>
      </w:pPr>
    </w:p>
    <w:p w:rsidR="00077208" w:rsidRPr="0057292C" w:rsidRDefault="009F5801" w:rsidP="00520028">
      <w:pPr>
        <w:pStyle w:val="Heading1"/>
        <w:rPr>
          <w:rFonts w:ascii="Arial" w:hAnsi="Arial" w:cs="Arial"/>
          <w:b w:val="0"/>
          <w:imprint/>
          <w:lang w:val="en-US"/>
        </w:rPr>
      </w:pPr>
      <w:r>
        <w:rPr>
          <w:rFonts w:ascii="Arial" w:hAnsi="Arial" w:cs="Arial"/>
          <w:imprint/>
          <w:lang w:val="mk-MK"/>
        </w:rPr>
        <w:lastRenderedPageBreak/>
        <w:t xml:space="preserve"> </w:t>
      </w:r>
      <w:bookmarkStart w:id="39" w:name="_Toc490828691"/>
      <w:bookmarkStart w:id="40" w:name="_Toc490829536"/>
      <w:bookmarkStart w:id="41" w:name="_Toc522899519"/>
      <w:r w:rsidR="00D62489">
        <w:rPr>
          <w:rFonts w:ascii="Arial" w:hAnsi="Arial" w:cs="Arial"/>
          <w:imprint/>
          <w:lang w:val="mk-MK"/>
        </w:rPr>
        <w:t>14</w:t>
      </w:r>
      <w:r w:rsidR="00077208" w:rsidRPr="0057292C">
        <w:rPr>
          <w:rFonts w:ascii="Arial" w:hAnsi="Arial" w:cs="Arial"/>
          <w:imprint/>
          <w:lang w:val="mk-MK"/>
        </w:rPr>
        <w:t>.</w:t>
      </w:r>
      <w:r w:rsidR="00E54D65">
        <w:rPr>
          <w:rFonts w:ascii="Arial" w:hAnsi="Arial" w:cs="Arial"/>
          <w:imprint/>
          <w:lang w:val="mk-MK"/>
        </w:rPr>
        <w:t xml:space="preserve">  </w:t>
      </w:r>
      <w:r w:rsidR="00077208" w:rsidRPr="0057292C">
        <w:rPr>
          <w:rFonts w:ascii="Arial" w:hAnsi="Arial" w:cs="Arial"/>
          <w:imprint/>
          <w:lang w:val="mk-MK"/>
        </w:rPr>
        <w:t>Вклученост на семејствата во училиштето</w:t>
      </w:r>
      <w:bookmarkEnd w:id="39"/>
      <w:bookmarkEnd w:id="40"/>
      <w:bookmarkEnd w:id="41"/>
    </w:p>
    <w:p w:rsidR="00DD70E2" w:rsidRPr="0057292C" w:rsidRDefault="00DD70E2" w:rsidP="00BD7678">
      <w:pPr>
        <w:tabs>
          <w:tab w:val="left" w:pos="945"/>
        </w:tabs>
        <w:ind w:left="360"/>
        <w:rPr>
          <w:rFonts w:ascii="Arial" w:hAnsi="Arial" w:cs="Arial"/>
          <w:b/>
          <w:imprint/>
          <w:lang w:val="en-US"/>
        </w:rPr>
      </w:pPr>
    </w:p>
    <w:p w:rsidR="00077208" w:rsidRPr="0057292C" w:rsidRDefault="00077208" w:rsidP="00BD7678">
      <w:pPr>
        <w:tabs>
          <w:tab w:val="left" w:pos="945"/>
        </w:tabs>
        <w:ind w:left="360"/>
        <w:rPr>
          <w:rFonts w:ascii="Arial" w:hAnsi="Arial" w:cs="Arial"/>
          <w:lang w:val="mk-MK"/>
        </w:rPr>
      </w:pPr>
    </w:p>
    <w:p w:rsidR="003D4C7F" w:rsidRPr="003D4C7F" w:rsidRDefault="00E54D65" w:rsidP="003D4C7F">
      <w:pPr>
        <w:pStyle w:val="ListParagraph"/>
        <w:ind w:left="810"/>
        <w:jc w:val="both"/>
        <w:rPr>
          <w:rFonts w:ascii="Arial" w:hAnsi="Arial" w:cs="Arial"/>
          <w:b/>
          <w:sz w:val="24"/>
          <w:szCs w:val="24"/>
          <w:lang w:val="mk-MK"/>
        </w:rPr>
      </w:pPr>
      <w:r>
        <w:rPr>
          <w:rFonts w:ascii="Arial" w:hAnsi="Arial" w:cs="Arial"/>
          <w:b/>
          <w:sz w:val="24"/>
          <w:szCs w:val="24"/>
          <w:lang w:val="mk-MK"/>
        </w:rPr>
        <w:t>1</w:t>
      </w:r>
      <w:r w:rsidR="00D62489">
        <w:rPr>
          <w:rFonts w:ascii="Arial" w:hAnsi="Arial" w:cs="Arial"/>
          <w:b/>
          <w:sz w:val="24"/>
          <w:szCs w:val="24"/>
          <w:lang w:val="mk-MK"/>
        </w:rPr>
        <w:t>4</w:t>
      </w:r>
      <w:r w:rsidR="003D4C7F">
        <w:rPr>
          <w:rFonts w:ascii="Arial" w:hAnsi="Arial" w:cs="Arial"/>
          <w:b/>
          <w:sz w:val="24"/>
          <w:szCs w:val="24"/>
          <w:lang w:val="mk-MK"/>
        </w:rPr>
        <w:t xml:space="preserve">.1 </w:t>
      </w:r>
      <w:r w:rsidR="003D4C7F" w:rsidRPr="003D4C7F">
        <w:rPr>
          <w:rFonts w:ascii="Arial" w:hAnsi="Arial" w:cs="Arial"/>
          <w:b/>
          <w:sz w:val="24"/>
          <w:szCs w:val="24"/>
          <w:lang w:val="mk-MK"/>
        </w:rPr>
        <w:t xml:space="preserve">Во животот и работата на училиштето </w:t>
      </w:r>
    </w:p>
    <w:p w:rsidR="003D4C7F" w:rsidRDefault="003D4C7F" w:rsidP="003D4C7F">
      <w:pPr>
        <w:suppressAutoHyphens/>
        <w:spacing w:after="200" w:line="276" w:lineRule="auto"/>
        <w:ind w:left="284"/>
        <w:jc w:val="both"/>
        <w:rPr>
          <w:rFonts w:ascii="Arial" w:hAnsi="Arial" w:cs="Arial"/>
          <w:lang w:val="ru-RU"/>
        </w:rPr>
      </w:pPr>
      <w:r w:rsidRPr="00AF01DE">
        <w:rPr>
          <w:rFonts w:ascii="Arial" w:hAnsi="Arial" w:cs="Arial"/>
          <w:lang w:val="ru-RU"/>
        </w:rPr>
        <w:t xml:space="preserve">Во училиштето континуирано ќе функционира Совет на родители кој ќе биде составен од еден член(родител) од секоја паралелка, по еден наставник од актив и стручна служба и ќе има изготвена програма за работа од страна на Претседателот на Советот на родители. Оваа програма е предвидена со цел родителите поорганизирано да делуваат во доменот на потребите на училиштето, подобрување на условите за работа, донесување на одлуки и решенија во интерес на подобрување на наставата во училиштето, организирање и усвојување на распоред за средби со родители, организирање на екскурзии и др.  Овој Совет ќе заседава </w:t>
      </w:r>
      <w:r>
        <w:rPr>
          <w:rFonts w:ascii="Arial" w:hAnsi="Arial" w:cs="Arial"/>
          <w:lang w:val="ru-RU"/>
        </w:rPr>
        <w:t>според потребите со</w:t>
      </w:r>
      <w:r w:rsidRPr="00AF01DE">
        <w:rPr>
          <w:rFonts w:ascii="Arial" w:hAnsi="Arial" w:cs="Arial"/>
          <w:lang w:val="ru-RU"/>
        </w:rPr>
        <w:t xml:space="preserve"> изготвен дневен ред.</w:t>
      </w:r>
    </w:p>
    <w:p w:rsidR="003D4C7F" w:rsidRPr="00D62489" w:rsidRDefault="00E54D65" w:rsidP="007038E6">
      <w:pPr>
        <w:pStyle w:val="ListParagraph"/>
        <w:numPr>
          <w:ilvl w:val="1"/>
          <w:numId w:val="82"/>
        </w:numPr>
        <w:jc w:val="both"/>
        <w:rPr>
          <w:rFonts w:ascii="Arial" w:hAnsi="Arial" w:cs="Arial"/>
          <w:b/>
          <w:sz w:val="24"/>
          <w:szCs w:val="24"/>
          <w:lang w:val="mk-MK"/>
        </w:rPr>
      </w:pPr>
      <w:r w:rsidRPr="00D62489">
        <w:rPr>
          <w:rFonts w:ascii="Arial" w:hAnsi="Arial" w:cs="Arial"/>
          <w:b/>
          <w:sz w:val="24"/>
          <w:szCs w:val="24"/>
          <w:lang w:val="mk-MK"/>
        </w:rPr>
        <w:t xml:space="preserve"> </w:t>
      </w:r>
      <w:r w:rsidR="003D4C7F" w:rsidRPr="00D62489">
        <w:rPr>
          <w:rFonts w:ascii="Arial" w:hAnsi="Arial" w:cs="Arial"/>
          <w:b/>
          <w:sz w:val="24"/>
          <w:szCs w:val="24"/>
          <w:lang w:val="mk-MK"/>
        </w:rPr>
        <w:t xml:space="preserve">Во процесот на учење </w:t>
      </w:r>
    </w:p>
    <w:p w:rsidR="003D4C7F" w:rsidRPr="00AF01DE" w:rsidRDefault="003D4C7F" w:rsidP="003D4C7F">
      <w:pPr>
        <w:suppressAutoHyphens/>
        <w:spacing w:after="200" w:line="276" w:lineRule="auto"/>
        <w:ind w:left="284"/>
        <w:jc w:val="both"/>
        <w:rPr>
          <w:rFonts w:ascii="Arial" w:hAnsi="Arial" w:cs="Arial"/>
          <w:lang w:val="ru-RU"/>
        </w:rPr>
      </w:pPr>
      <w:r w:rsidRPr="00AF01DE">
        <w:rPr>
          <w:rFonts w:ascii="Arial" w:hAnsi="Arial" w:cs="Arial"/>
          <w:lang w:val="ru-RU"/>
        </w:rPr>
        <w:t>Родителите постојано ќе бидат вклучени во процесот на учење со тоа што ќе бидат информирани за наставниот план и програма, како и самиот наставен процес на различни начини:</w:t>
      </w:r>
    </w:p>
    <w:p w:rsidR="003D4C7F" w:rsidRPr="003D4C7F" w:rsidRDefault="003D4C7F" w:rsidP="007038E6">
      <w:pPr>
        <w:pStyle w:val="ListParagraph"/>
        <w:numPr>
          <w:ilvl w:val="0"/>
          <w:numId w:val="10"/>
        </w:numPr>
        <w:spacing w:after="0" w:line="240" w:lineRule="auto"/>
        <w:jc w:val="both"/>
        <w:rPr>
          <w:rFonts w:ascii="Arial" w:hAnsi="Arial" w:cs="Arial"/>
        </w:rPr>
      </w:pPr>
      <w:r w:rsidRPr="003D4C7F">
        <w:rPr>
          <w:rFonts w:ascii="Arial" w:hAnsi="Arial" w:cs="Arial"/>
        </w:rPr>
        <w:t>преку Советот на родители</w:t>
      </w:r>
    </w:p>
    <w:p w:rsidR="003D4C7F" w:rsidRPr="003D4C7F" w:rsidRDefault="003D4C7F" w:rsidP="007038E6">
      <w:pPr>
        <w:pStyle w:val="ListParagraph"/>
        <w:numPr>
          <w:ilvl w:val="0"/>
          <w:numId w:val="10"/>
        </w:numPr>
        <w:spacing w:after="0" w:line="240" w:lineRule="auto"/>
        <w:jc w:val="both"/>
        <w:rPr>
          <w:rFonts w:ascii="Arial" w:hAnsi="Arial" w:cs="Arial"/>
          <w:lang w:val="ru-RU"/>
        </w:rPr>
      </w:pPr>
      <w:r w:rsidRPr="003D4C7F">
        <w:rPr>
          <w:rFonts w:ascii="Arial" w:hAnsi="Arial" w:cs="Arial"/>
          <w:lang w:val="ru-RU"/>
        </w:rPr>
        <w:t>преку групни и индивидуални средби со наставници</w:t>
      </w:r>
    </w:p>
    <w:p w:rsidR="003D4C7F" w:rsidRPr="003D4C7F" w:rsidRDefault="003D4C7F" w:rsidP="007038E6">
      <w:pPr>
        <w:pStyle w:val="ListParagraph"/>
        <w:numPr>
          <w:ilvl w:val="0"/>
          <w:numId w:val="10"/>
        </w:numPr>
        <w:spacing w:after="0" w:line="240" w:lineRule="auto"/>
        <w:jc w:val="both"/>
        <w:rPr>
          <w:rFonts w:ascii="Arial" w:hAnsi="Arial" w:cs="Arial"/>
        </w:rPr>
      </w:pPr>
      <w:r w:rsidRPr="003D4C7F">
        <w:rPr>
          <w:rFonts w:ascii="Arial" w:hAnsi="Arial" w:cs="Arial"/>
        </w:rPr>
        <w:t>преку стручната служба на училиштето</w:t>
      </w:r>
    </w:p>
    <w:p w:rsidR="003D4C7F" w:rsidRPr="001916D7" w:rsidRDefault="003D4C7F" w:rsidP="007038E6">
      <w:pPr>
        <w:pStyle w:val="ListParagraph"/>
        <w:numPr>
          <w:ilvl w:val="0"/>
          <w:numId w:val="10"/>
        </w:numPr>
        <w:spacing w:after="0" w:line="240" w:lineRule="auto"/>
        <w:jc w:val="both"/>
        <w:rPr>
          <w:rFonts w:ascii="Arial" w:hAnsi="Arial" w:cs="Arial"/>
        </w:rPr>
      </w:pPr>
      <w:r w:rsidRPr="003D4C7F">
        <w:rPr>
          <w:rFonts w:ascii="Arial" w:hAnsi="Arial" w:cs="Arial"/>
        </w:rPr>
        <w:t>преку Е-дневникот</w:t>
      </w:r>
    </w:p>
    <w:p w:rsidR="001916D7" w:rsidRPr="003D4C7F" w:rsidRDefault="001916D7" w:rsidP="007038E6">
      <w:pPr>
        <w:pStyle w:val="ListParagraph"/>
        <w:numPr>
          <w:ilvl w:val="0"/>
          <w:numId w:val="10"/>
        </w:numPr>
        <w:spacing w:after="0" w:line="240" w:lineRule="auto"/>
        <w:jc w:val="both"/>
        <w:rPr>
          <w:rFonts w:ascii="Arial" w:hAnsi="Arial" w:cs="Arial"/>
        </w:rPr>
      </w:pPr>
      <w:r>
        <w:rPr>
          <w:rFonts w:ascii="Arial" w:hAnsi="Arial" w:cs="Arial"/>
          <w:lang w:val="mk-MK"/>
        </w:rPr>
        <w:t>преку Веб страна на училиштето</w:t>
      </w:r>
    </w:p>
    <w:p w:rsidR="003D4C7F" w:rsidRDefault="003D4C7F" w:rsidP="003D4C7F">
      <w:pPr>
        <w:suppressAutoHyphens/>
        <w:spacing w:line="276" w:lineRule="auto"/>
        <w:ind w:left="284"/>
        <w:jc w:val="both"/>
        <w:rPr>
          <w:rFonts w:ascii="Arial" w:hAnsi="Arial" w:cs="Arial"/>
          <w:lang w:val="ru-RU"/>
        </w:rPr>
      </w:pPr>
    </w:p>
    <w:p w:rsidR="003D4C7F" w:rsidRPr="00AF01DE" w:rsidRDefault="003D4C7F" w:rsidP="003D4C7F">
      <w:pPr>
        <w:suppressAutoHyphens/>
        <w:spacing w:line="276" w:lineRule="auto"/>
        <w:ind w:left="284"/>
        <w:jc w:val="both"/>
        <w:rPr>
          <w:rFonts w:ascii="Arial" w:hAnsi="Arial" w:cs="Arial"/>
          <w:lang w:val="ru-RU"/>
        </w:rPr>
      </w:pPr>
      <w:r w:rsidRPr="00AF01DE">
        <w:rPr>
          <w:rFonts w:ascii="Arial" w:hAnsi="Arial" w:cs="Arial"/>
          <w:lang w:val="ru-RU"/>
        </w:rPr>
        <w:t>Со тоа ќе им се даде можност навреме да бидат информирани и навреме да делуваат по прашањето на успехот и поведението на своите деца.</w:t>
      </w:r>
    </w:p>
    <w:p w:rsidR="003D4C7F" w:rsidRDefault="003D4C7F" w:rsidP="003D4C7F">
      <w:pPr>
        <w:suppressAutoHyphens/>
        <w:spacing w:after="200" w:line="276" w:lineRule="auto"/>
        <w:ind w:left="284"/>
        <w:jc w:val="both"/>
        <w:rPr>
          <w:rFonts w:ascii="Arial" w:hAnsi="Arial" w:cs="Arial"/>
          <w:lang w:val="ru-RU"/>
        </w:rPr>
      </w:pPr>
      <w:r w:rsidRPr="00AF01DE">
        <w:rPr>
          <w:rFonts w:ascii="Arial" w:hAnsi="Arial" w:cs="Arial"/>
          <w:lang w:val="ru-RU"/>
        </w:rPr>
        <w:t>Учеството на родителите во процесот на учење ќе биде насочено и кон давање помош при изработка на нагледни средства и дидактички материјали за покреативно изведување на наставата.</w:t>
      </w:r>
    </w:p>
    <w:p w:rsidR="001920AC" w:rsidRPr="00AF01DE" w:rsidRDefault="001920AC" w:rsidP="003D4C7F">
      <w:pPr>
        <w:suppressAutoHyphens/>
        <w:spacing w:after="200" w:line="276" w:lineRule="auto"/>
        <w:ind w:left="284"/>
        <w:jc w:val="both"/>
        <w:rPr>
          <w:rFonts w:ascii="Arial" w:hAnsi="Arial" w:cs="Arial"/>
          <w:lang w:val="ru-RU"/>
        </w:rPr>
      </w:pPr>
    </w:p>
    <w:p w:rsidR="003D4C7F" w:rsidRPr="00D62489" w:rsidRDefault="00E54D65" w:rsidP="007038E6">
      <w:pPr>
        <w:pStyle w:val="ListParagraph"/>
        <w:numPr>
          <w:ilvl w:val="1"/>
          <w:numId w:val="82"/>
        </w:numPr>
        <w:jc w:val="both"/>
        <w:rPr>
          <w:rFonts w:ascii="Arial" w:hAnsi="Arial" w:cs="Arial"/>
          <w:b/>
          <w:sz w:val="24"/>
          <w:szCs w:val="24"/>
          <w:lang w:val="mk-MK"/>
        </w:rPr>
      </w:pPr>
      <w:r w:rsidRPr="00D62489">
        <w:rPr>
          <w:rFonts w:ascii="Arial" w:hAnsi="Arial" w:cs="Arial"/>
          <w:b/>
          <w:sz w:val="24"/>
          <w:szCs w:val="24"/>
          <w:lang w:val="mk-MK"/>
        </w:rPr>
        <w:t xml:space="preserve"> </w:t>
      </w:r>
      <w:r w:rsidR="003D4C7F" w:rsidRPr="00D62489">
        <w:rPr>
          <w:rFonts w:ascii="Arial" w:hAnsi="Arial" w:cs="Arial"/>
          <w:b/>
          <w:sz w:val="24"/>
          <w:szCs w:val="24"/>
          <w:lang w:val="mk-MK"/>
        </w:rPr>
        <w:t xml:space="preserve">Во активностите во училиштето </w:t>
      </w:r>
    </w:p>
    <w:p w:rsidR="003D4C7F" w:rsidRDefault="003D4C7F" w:rsidP="00117930">
      <w:pPr>
        <w:suppressAutoHyphens/>
        <w:spacing w:after="200" w:line="276" w:lineRule="auto"/>
        <w:ind w:left="284"/>
        <w:jc w:val="both"/>
        <w:rPr>
          <w:rFonts w:ascii="Arial" w:hAnsi="Arial" w:cs="Arial"/>
          <w:lang w:val="ru-RU"/>
        </w:rPr>
      </w:pPr>
      <w:r w:rsidRPr="00AF01DE">
        <w:rPr>
          <w:rFonts w:ascii="Arial" w:hAnsi="Arial" w:cs="Arial"/>
          <w:lang w:val="ru-RU"/>
        </w:rPr>
        <w:t xml:space="preserve">Ќе бидат земени во предвид дадените предлози од стана на родителите, во однос на учество на разни манифестации (продажни, изложбени и собирни акции во училиштето) како помошници во изработка на производи зависно од темата , промоции, како и посета на одредени институции и објекти кои се тесно поврзани со наставниот план и програми. </w:t>
      </w:r>
    </w:p>
    <w:p w:rsidR="003D4C7F" w:rsidRPr="00E54D65" w:rsidRDefault="00E54D65" w:rsidP="007038E6">
      <w:pPr>
        <w:pStyle w:val="ListParagraph"/>
        <w:numPr>
          <w:ilvl w:val="1"/>
          <w:numId w:val="82"/>
        </w:numPr>
        <w:jc w:val="both"/>
        <w:rPr>
          <w:rFonts w:ascii="Arial" w:hAnsi="Arial" w:cs="Arial"/>
          <w:b/>
          <w:sz w:val="24"/>
          <w:szCs w:val="24"/>
          <w:lang w:val="mk-MK"/>
        </w:rPr>
      </w:pPr>
      <w:r w:rsidRPr="00E54D65">
        <w:rPr>
          <w:rFonts w:ascii="Arial" w:hAnsi="Arial" w:cs="Arial"/>
          <w:b/>
          <w:sz w:val="24"/>
          <w:szCs w:val="24"/>
          <w:lang w:val="mk-MK"/>
        </w:rPr>
        <w:lastRenderedPageBreak/>
        <w:t xml:space="preserve"> </w:t>
      </w:r>
      <w:r w:rsidR="003D4C7F" w:rsidRPr="00E54D65">
        <w:rPr>
          <w:rFonts w:ascii="Arial" w:hAnsi="Arial" w:cs="Arial"/>
          <w:b/>
          <w:sz w:val="24"/>
          <w:szCs w:val="24"/>
          <w:lang w:val="mk-MK"/>
        </w:rPr>
        <w:t xml:space="preserve">Во донесување одлуки </w:t>
      </w:r>
    </w:p>
    <w:p w:rsidR="003D4C7F" w:rsidRPr="00AF01DE" w:rsidRDefault="003D4C7F" w:rsidP="00117930">
      <w:pPr>
        <w:suppressAutoHyphens/>
        <w:spacing w:after="200" w:line="276" w:lineRule="auto"/>
        <w:ind w:left="284"/>
        <w:jc w:val="both"/>
        <w:rPr>
          <w:rFonts w:ascii="Arial" w:hAnsi="Arial" w:cs="Arial"/>
          <w:lang w:val="ru-RU"/>
        </w:rPr>
      </w:pPr>
      <w:r w:rsidRPr="00AF01DE">
        <w:rPr>
          <w:rFonts w:ascii="Arial" w:hAnsi="Arial" w:cs="Arial"/>
          <w:lang w:val="ru-RU"/>
        </w:rPr>
        <w:t>Како членови на органите на училиштето активно ќе учествуваат во давање предлози за донесувањето одлуки во врска со изведување екскурзии, топол оброк и ужинка за учениците, опременост на училиштето, организирање презентации, трибини на теми интересни за учениците и родителите, уредување на училишниот простор и сл.</w:t>
      </w:r>
    </w:p>
    <w:p w:rsidR="003D4C7F" w:rsidRPr="003D4C7F" w:rsidRDefault="003D4C7F" w:rsidP="007038E6">
      <w:pPr>
        <w:pStyle w:val="ListParagraph"/>
        <w:numPr>
          <w:ilvl w:val="1"/>
          <w:numId w:val="82"/>
        </w:numPr>
        <w:jc w:val="both"/>
        <w:rPr>
          <w:rFonts w:ascii="Arial" w:hAnsi="Arial" w:cs="Arial"/>
          <w:b/>
          <w:sz w:val="24"/>
          <w:szCs w:val="24"/>
          <w:lang w:val="mk-MK"/>
        </w:rPr>
      </w:pPr>
      <w:r w:rsidRPr="003D4C7F">
        <w:rPr>
          <w:rFonts w:ascii="Arial" w:hAnsi="Arial" w:cs="Arial"/>
          <w:b/>
          <w:sz w:val="24"/>
          <w:szCs w:val="24"/>
          <w:lang w:val="mk-MK"/>
        </w:rPr>
        <w:t xml:space="preserve">Едукација на семејството </w:t>
      </w:r>
    </w:p>
    <w:p w:rsidR="003D4C7F" w:rsidRPr="00AF01DE" w:rsidRDefault="003D4C7F" w:rsidP="00117930">
      <w:pPr>
        <w:ind w:left="284"/>
        <w:jc w:val="both"/>
        <w:rPr>
          <w:rFonts w:ascii="Arial" w:hAnsi="Arial" w:cs="Arial"/>
          <w:lang w:val="ru-RU"/>
        </w:rPr>
      </w:pPr>
      <w:r w:rsidRPr="00AF01DE">
        <w:rPr>
          <w:rFonts w:ascii="Arial" w:hAnsi="Arial" w:cs="Arial"/>
          <w:lang w:val="ru-RU"/>
        </w:rPr>
        <w:t>Ќе бидат организирани едукативни работилници за родители во склоп на работата на Советот на родители, родителски средби и други форми на работа со родителите, средби со стручната служба во функција на Советување на родители, како и индивидуални средби и средби во мали групи од едукативен карактер</w:t>
      </w:r>
    </w:p>
    <w:p w:rsidR="0043739E" w:rsidRDefault="0043739E" w:rsidP="00BD7678">
      <w:pPr>
        <w:tabs>
          <w:tab w:val="left" w:pos="945"/>
        </w:tabs>
        <w:ind w:left="360"/>
        <w:rPr>
          <w:rFonts w:ascii="Arial" w:hAnsi="Arial" w:cs="Arial"/>
          <w:lang w:val="mk-MK"/>
        </w:rPr>
      </w:pPr>
    </w:p>
    <w:p w:rsidR="00A3679F" w:rsidRDefault="00A3679F" w:rsidP="00BD7678">
      <w:pPr>
        <w:tabs>
          <w:tab w:val="left" w:pos="945"/>
        </w:tabs>
        <w:ind w:left="360"/>
        <w:rPr>
          <w:rFonts w:ascii="Arial" w:hAnsi="Arial" w:cs="Arial"/>
          <w:lang w:val="mk-MK"/>
        </w:rPr>
      </w:pPr>
    </w:p>
    <w:p w:rsidR="00117930" w:rsidRPr="00117930" w:rsidRDefault="00117930" w:rsidP="007038E6">
      <w:pPr>
        <w:pStyle w:val="ListParagraph"/>
        <w:numPr>
          <w:ilvl w:val="1"/>
          <w:numId w:val="82"/>
        </w:numPr>
        <w:jc w:val="both"/>
        <w:rPr>
          <w:rFonts w:ascii="Arial" w:hAnsi="Arial" w:cs="Arial"/>
          <w:b/>
          <w:sz w:val="24"/>
          <w:szCs w:val="24"/>
          <w:lang w:val="mk-MK"/>
        </w:rPr>
      </w:pPr>
      <w:r w:rsidRPr="00117930">
        <w:rPr>
          <w:rFonts w:ascii="Arial" w:hAnsi="Arial" w:cs="Arial"/>
          <w:b/>
          <w:sz w:val="24"/>
          <w:szCs w:val="24"/>
          <w:lang w:val="mk-MK"/>
        </w:rPr>
        <w:t>Изработка на брошура за родители</w:t>
      </w:r>
    </w:p>
    <w:p w:rsidR="00117930" w:rsidRDefault="00117930" w:rsidP="00BD7678">
      <w:pPr>
        <w:tabs>
          <w:tab w:val="left" w:pos="945"/>
        </w:tabs>
        <w:ind w:left="360"/>
        <w:rPr>
          <w:rFonts w:ascii="Arial" w:hAnsi="Arial" w:cs="Arial"/>
          <w:lang w:val="mk-MK"/>
        </w:rPr>
      </w:pPr>
      <w:r>
        <w:rPr>
          <w:rFonts w:ascii="Arial" w:hAnsi="Arial" w:cs="Arial"/>
          <w:lang w:val="mk-MK"/>
        </w:rPr>
        <w:t>Со цел родителите подобро да се запознаат со структурата и работата на училиштето  с</w:t>
      </w:r>
      <w:r w:rsidRPr="00117930">
        <w:rPr>
          <w:rFonts w:ascii="Arial" w:hAnsi="Arial" w:cs="Arial"/>
          <w:lang w:val="mk-MK"/>
        </w:rPr>
        <w:t xml:space="preserve"> </w:t>
      </w:r>
      <w:r>
        <w:rPr>
          <w:rFonts w:ascii="Arial" w:hAnsi="Arial" w:cs="Arial"/>
          <w:lang w:val="mk-MK"/>
        </w:rPr>
        <w:t xml:space="preserve">е изработува брошура која им се дава на родителите и на секој заинтересиран за нашето училиште. </w:t>
      </w:r>
    </w:p>
    <w:p w:rsidR="00117930" w:rsidRPr="0057292C" w:rsidRDefault="00117930" w:rsidP="00BD7678">
      <w:pPr>
        <w:tabs>
          <w:tab w:val="left" w:pos="945"/>
        </w:tabs>
        <w:ind w:left="360"/>
        <w:rPr>
          <w:rFonts w:ascii="Arial" w:hAnsi="Arial" w:cs="Arial"/>
          <w:lang w:val="mk-MK"/>
        </w:rPr>
      </w:pPr>
    </w:p>
    <w:p w:rsidR="0043739E" w:rsidRPr="0057292C" w:rsidRDefault="00E55968" w:rsidP="00520028">
      <w:pPr>
        <w:pStyle w:val="Heading1"/>
        <w:rPr>
          <w:rFonts w:ascii="Arial" w:hAnsi="Arial" w:cs="Arial"/>
          <w:b w:val="0"/>
          <w:imprint/>
          <w:lang w:val="en-US"/>
        </w:rPr>
      </w:pPr>
      <w:bookmarkStart w:id="42" w:name="_Toc490828692"/>
      <w:bookmarkStart w:id="43" w:name="_Toc490829537"/>
      <w:bookmarkStart w:id="44" w:name="_Toc522899520"/>
      <w:r w:rsidRPr="0057292C">
        <w:rPr>
          <w:rFonts w:ascii="Arial" w:hAnsi="Arial" w:cs="Arial"/>
          <w:imprint/>
          <w:lang w:val="mk-MK"/>
        </w:rPr>
        <w:t>1</w:t>
      </w:r>
      <w:r w:rsidR="00D62489">
        <w:rPr>
          <w:rFonts w:ascii="Arial" w:hAnsi="Arial" w:cs="Arial"/>
          <w:imprint/>
          <w:lang w:val="mk-MK"/>
        </w:rPr>
        <w:t>5</w:t>
      </w:r>
      <w:r w:rsidRPr="0057292C">
        <w:rPr>
          <w:rFonts w:ascii="Arial" w:hAnsi="Arial" w:cs="Arial"/>
          <w:imprint/>
          <w:lang w:val="mk-MK"/>
        </w:rPr>
        <w:t>.</w:t>
      </w:r>
      <w:r w:rsidR="000E0D8E">
        <w:rPr>
          <w:rFonts w:ascii="Arial" w:hAnsi="Arial" w:cs="Arial"/>
          <w:imprint/>
          <w:lang w:val="mk-MK"/>
        </w:rPr>
        <w:t xml:space="preserve">  </w:t>
      </w:r>
      <w:r w:rsidRPr="0057292C">
        <w:rPr>
          <w:rFonts w:ascii="Arial" w:hAnsi="Arial" w:cs="Arial"/>
          <w:imprint/>
          <w:lang w:val="mk-MK"/>
        </w:rPr>
        <w:t>Комуникација со јавноста и промоција на училиштето</w:t>
      </w:r>
      <w:bookmarkEnd w:id="42"/>
      <w:bookmarkEnd w:id="43"/>
      <w:bookmarkEnd w:id="44"/>
    </w:p>
    <w:p w:rsidR="00DD70E2" w:rsidRPr="0057292C" w:rsidRDefault="00DD70E2" w:rsidP="00BD7678">
      <w:pPr>
        <w:tabs>
          <w:tab w:val="left" w:pos="945"/>
        </w:tabs>
        <w:ind w:left="360"/>
        <w:rPr>
          <w:rFonts w:ascii="Arial" w:hAnsi="Arial" w:cs="Arial"/>
          <w:b/>
          <w:imprint/>
          <w:lang w:val="en-US"/>
        </w:rPr>
      </w:pPr>
    </w:p>
    <w:p w:rsidR="00204950" w:rsidRPr="0057292C" w:rsidRDefault="00204950" w:rsidP="00BD7678">
      <w:pPr>
        <w:tabs>
          <w:tab w:val="left" w:pos="945"/>
        </w:tabs>
        <w:ind w:left="360"/>
        <w:rPr>
          <w:rFonts w:ascii="Arial" w:hAnsi="Arial" w:cs="Arial"/>
          <w:lang w:val="mk-MK"/>
        </w:rPr>
      </w:pPr>
    </w:p>
    <w:p w:rsidR="00117930" w:rsidRPr="00D62489" w:rsidRDefault="000E0D8E" w:rsidP="007038E6">
      <w:pPr>
        <w:pStyle w:val="ListParagraph"/>
        <w:numPr>
          <w:ilvl w:val="1"/>
          <w:numId w:val="83"/>
        </w:numPr>
        <w:jc w:val="both"/>
        <w:rPr>
          <w:rFonts w:ascii="Arial" w:hAnsi="Arial" w:cs="Arial"/>
          <w:sz w:val="24"/>
          <w:szCs w:val="24"/>
          <w:lang w:val="mk-MK"/>
        </w:rPr>
      </w:pPr>
      <w:r w:rsidRPr="00D62489">
        <w:rPr>
          <w:rFonts w:ascii="Arial" w:hAnsi="Arial" w:cs="Arial"/>
          <w:b/>
          <w:sz w:val="24"/>
          <w:szCs w:val="24"/>
          <w:lang w:val="mk-MK"/>
        </w:rPr>
        <w:t xml:space="preserve"> </w:t>
      </w:r>
      <w:r w:rsidR="00117930" w:rsidRPr="00D62489">
        <w:rPr>
          <w:rFonts w:ascii="Arial" w:hAnsi="Arial" w:cs="Arial"/>
          <w:b/>
          <w:sz w:val="24"/>
          <w:szCs w:val="24"/>
          <w:lang w:val="mk-MK"/>
        </w:rPr>
        <w:t>Локална заедница</w:t>
      </w:r>
      <w:r w:rsidR="00117930" w:rsidRPr="00D62489">
        <w:rPr>
          <w:rFonts w:ascii="Arial" w:hAnsi="Arial" w:cs="Arial"/>
          <w:sz w:val="24"/>
          <w:szCs w:val="24"/>
          <w:lang w:val="mk-MK"/>
        </w:rPr>
        <w:t xml:space="preserve"> (локална самоуправа, бизнис заедница, местно население..) </w:t>
      </w:r>
    </w:p>
    <w:p w:rsidR="00117930" w:rsidRDefault="00117930" w:rsidP="00117930">
      <w:pPr>
        <w:pStyle w:val="ListParagraph"/>
        <w:ind w:left="450"/>
        <w:jc w:val="both"/>
        <w:rPr>
          <w:rFonts w:ascii="Arial" w:hAnsi="Arial" w:cs="Arial"/>
          <w:sz w:val="24"/>
          <w:szCs w:val="24"/>
          <w:lang w:val="mk-MK"/>
        </w:rPr>
      </w:pPr>
      <w:r w:rsidRPr="00AF01DE">
        <w:rPr>
          <w:rFonts w:ascii="Arial" w:hAnsi="Arial" w:cs="Arial"/>
          <w:sz w:val="24"/>
          <w:szCs w:val="24"/>
          <w:lang w:val="mk-MK"/>
        </w:rPr>
        <w:t>Соработката со локалната заедница ќе се остварува преку повеќе форми на работа, електронски, усно и ќе пристапиме кон реализирање на активностите кои ќе ги понуди истата. Во прилог на оваа програма има и програма за соработка со локалната средина и заедница.</w:t>
      </w:r>
    </w:p>
    <w:p w:rsidR="005461C7" w:rsidRDefault="005461C7" w:rsidP="00117930">
      <w:pPr>
        <w:pStyle w:val="ListParagraph"/>
        <w:ind w:left="450"/>
        <w:jc w:val="both"/>
        <w:rPr>
          <w:rFonts w:ascii="Arial" w:hAnsi="Arial" w:cs="Arial"/>
          <w:sz w:val="24"/>
          <w:szCs w:val="24"/>
          <w:lang w:val="mk-MK"/>
        </w:rPr>
      </w:pPr>
    </w:p>
    <w:p w:rsidR="00117930" w:rsidRPr="00D62489" w:rsidRDefault="000E0D8E" w:rsidP="007038E6">
      <w:pPr>
        <w:pStyle w:val="ListParagraph"/>
        <w:numPr>
          <w:ilvl w:val="1"/>
          <w:numId w:val="83"/>
        </w:numPr>
        <w:jc w:val="both"/>
        <w:rPr>
          <w:rFonts w:ascii="Arial" w:hAnsi="Arial" w:cs="Arial"/>
          <w:b/>
          <w:color w:val="000000"/>
          <w:sz w:val="24"/>
          <w:szCs w:val="24"/>
          <w:lang w:val="mk-MK"/>
        </w:rPr>
      </w:pPr>
      <w:r w:rsidRPr="00D62489">
        <w:rPr>
          <w:rFonts w:ascii="Arial" w:hAnsi="Arial" w:cs="Arial"/>
          <w:b/>
          <w:color w:val="000000"/>
          <w:sz w:val="24"/>
          <w:szCs w:val="24"/>
          <w:lang w:val="mk-MK"/>
        </w:rPr>
        <w:t xml:space="preserve"> </w:t>
      </w:r>
      <w:r w:rsidR="00117930" w:rsidRPr="00D62489">
        <w:rPr>
          <w:rFonts w:ascii="Arial" w:hAnsi="Arial" w:cs="Arial"/>
          <w:b/>
          <w:color w:val="000000"/>
          <w:sz w:val="24"/>
          <w:szCs w:val="24"/>
          <w:lang w:val="mk-MK"/>
        </w:rPr>
        <w:t xml:space="preserve">Институции од областа на културата </w:t>
      </w:r>
    </w:p>
    <w:p w:rsidR="00A3679F" w:rsidRDefault="00117930" w:rsidP="00A3679F">
      <w:pPr>
        <w:pStyle w:val="ListParagraph"/>
        <w:ind w:left="426"/>
        <w:jc w:val="both"/>
        <w:rPr>
          <w:rFonts w:ascii="Arial" w:hAnsi="Arial" w:cs="Arial"/>
          <w:color w:val="000000"/>
          <w:sz w:val="24"/>
          <w:szCs w:val="24"/>
          <w:lang w:val="mk-MK"/>
        </w:rPr>
      </w:pPr>
      <w:r w:rsidRPr="00AF01DE">
        <w:rPr>
          <w:rFonts w:ascii="Arial" w:hAnsi="Arial" w:cs="Arial"/>
          <w:color w:val="000000"/>
          <w:sz w:val="24"/>
          <w:szCs w:val="24"/>
          <w:lang w:val="mk-MK"/>
        </w:rPr>
        <w:t>Сите конкурси и покани за натпревари кои стигнуваат во нашето училиште, ќе бидат доставени до одговорните наставници и истите ќе бидат спроведени преку учество на учениците. Ликовните и литературните изложби, споменици и други установи ќе бидат посетени според потребите на наставата и по избор на предметниот или одделенски наставник.Кино и театарските претстави ќе ги организираме исто така според потребите на наставата со избор на кино или театарска претстава од страна на одговорните наставници и соодветно на возраста на учениците.</w:t>
      </w:r>
    </w:p>
    <w:p w:rsidR="005461C7" w:rsidRDefault="005461C7" w:rsidP="00A3679F">
      <w:pPr>
        <w:pStyle w:val="ListParagraph"/>
        <w:ind w:left="426"/>
        <w:jc w:val="both"/>
        <w:rPr>
          <w:rFonts w:ascii="Arial" w:hAnsi="Arial" w:cs="Arial"/>
          <w:color w:val="000000"/>
          <w:sz w:val="24"/>
          <w:szCs w:val="24"/>
          <w:lang w:val="mk-MK"/>
        </w:rPr>
      </w:pPr>
    </w:p>
    <w:p w:rsidR="00117930" w:rsidRPr="00604208" w:rsidRDefault="00117930" w:rsidP="007038E6">
      <w:pPr>
        <w:pStyle w:val="ListParagraph"/>
        <w:numPr>
          <w:ilvl w:val="1"/>
          <w:numId w:val="83"/>
        </w:numPr>
        <w:spacing w:after="0" w:line="240" w:lineRule="auto"/>
        <w:jc w:val="both"/>
        <w:rPr>
          <w:rFonts w:ascii="Arial" w:hAnsi="Arial" w:cs="Arial"/>
          <w:b/>
          <w:color w:val="000000"/>
          <w:sz w:val="24"/>
          <w:szCs w:val="24"/>
          <w:lang w:val="mk-MK"/>
        </w:rPr>
      </w:pPr>
      <w:r w:rsidRPr="00604208">
        <w:rPr>
          <w:rFonts w:ascii="Arial" w:hAnsi="Arial" w:cs="Arial"/>
          <w:b/>
          <w:color w:val="000000"/>
          <w:sz w:val="24"/>
          <w:szCs w:val="24"/>
          <w:lang w:val="mk-MK"/>
        </w:rPr>
        <w:t xml:space="preserve">Институции од областа на образованието </w:t>
      </w:r>
    </w:p>
    <w:p w:rsidR="00604208" w:rsidRDefault="00604208" w:rsidP="00604208">
      <w:pPr>
        <w:pStyle w:val="ListParagraph"/>
        <w:spacing w:after="0"/>
        <w:ind w:left="426"/>
        <w:jc w:val="both"/>
        <w:rPr>
          <w:rFonts w:ascii="Arial" w:hAnsi="Arial" w:cs="Arial"/>
          <w:color w:val="000000"/>
          <w:sz w:val="24"/>
          <w:szCs w:val="24"/>
          <w:lang w:val="mk-MK"/>
        </w:rPr>
      </w:pPr>
    </w:p>
    <w:p w:rsidR="00117930" w:rsidRPr="00AF01DE" w:rsidRDefault="00117930" w:rsidP="00A3679F">
      <w:pPr>
        <w:pStyle w:val="ListParagraph"/>
        <w:ind w:left="426"/>
        <w:jc w:val="both"/>
        <w:rPr>
          <w:rFonts w:ascii="Arial" w:hAnsi="Arial" w:cs="Arial"/>
          <w:color w:val="000000"/>
          <w:sz w:val="24"/>
          <w:szCs w:val="24"/>
          <w:lang w:val="mk-MK"/>
        </w:rPr>
      </w:pPr>
      <w:r w:rsidRPr="00AF01DE">
        <w:rPr>
          <w:rFonts w:ascii="Arial" w:hAnsi="Arial" w:cs="Arial"/>
          <w:color w:val="000000"/>
          <w:sz w:val="24"/>
          <w:szCs w:val="24"/>
          <w:lang w:val="mk-MK"/>
        </w:rPr>
        <w:t xml:space="preserve">Континуирано во текот на целата учебна година ќе се одвива соработка со : </w:t>
      </w:r>
    </w:p>
    <w:p w:rsidR="00117930" w:rsidRDefault="00117930" w:rsidP="007038E6">
      <w:pPr>
        <w:pStyle w:val="ListParagraph"/>
        <w:numPr>
          <w:ilvl w:val="0"/>
          <w:numId w:val="11"/>
        </w:numPr>
        <w:spacing w:after="0" w:line="240" w:lineRule="auto"/>
        <w:ind w:left="993"/>
        <w:jc w:val="both"/>
        <w:rPr>
          <w:rFonts w:ascii="Arial" w:hAnsi="Arial" w:cs="Arial"/>
          <w:color w:val="000000"/>
          <w:sz w:val="24"/>
          <w:szCs w:val="24"/>
          <w:lang w:val="mk-MK"/>
        </w:rPr>
      </w:pPr>
      <w:r w:rsidRPr="00117930">
        <w:rPr>
          <w:rFonts w:ascii="Arial" w:hAnsi="Arial" w:cs="Arial"/>
          <w:color w:val="000000"/>
          <w:sz w:val="24"/>
          <w:szCs w:val="24"/>
          <w:lang w:val="mk-MK"/>
        </w:rPr>
        <w:t>БРО, МОН, Секторот за основно образование како дел на општината заради непречено одвивање на образовниот процес, размена на информации, доставување на разни извештаи, помош во работењето исл.</w:t>
      </w:r>
    </w:p>
    <w:p w:rsidR="00117930" w:rsidRPr="00117930" w:rsidRDefault="00117930" w:rsidP="007038E6">
      <w:pPr>
        <w:pStyle w:val="ListParagraph"/>
        <w:numPr>
          <w:ilvl w:val="0"/>
          <w:numId w:val="11"/>
        </w:numPr>
        <w:spacing w:after="0" w:line="240" w:lineRule="auto"/>
        <w:ind w:left="993"/>
        <w:jc w:val="both"/>
        <w:rPr>
          <w:rFonts w:ascii="Arial" w:hAnsi="Arial" w:cs="Arial"/>
          <w:color w:val="000000"/>
          <w:sz w:val="24"/>
          <w:szCs w:val="24"/>
          <w:lang w:val="mk-MK"/>
        </w:rPr>
      </w:pPr>
      <w:r w:rsidRPr="00117930">
        <w:rPr>
          <w:rFonts w:ascii="Arial" w:hAnsi="Arial" w:cs="Arial"/>
          <w:color w:val="000000"/>
          <w:sz w:val="24"/>
          <w:szCs w:val="24"/>
          <w:lang w:val="mk-MK"/>
        </w:rPr>
        <w:t>детските градинки во кругот на нашата населба, заради превземање  ученици за прво одд.</w:t>
      </w:r>
    </w:p>
    <w:p w:rsidR="00117930" w:rsidRPr="00AF01DE" w:rsidRDefault="00117930" w:rsidP="007038E6">
      <w:pPr>
        <w:pStyle w:val="ListParagraph"/>
        <w:numPr>
          <w:ilvl w:val="0"/>
          <w:numId w:val="11"/>
        </w:numPr>
        <w:spacing w:after="0" w:line="240" w:lineRule="auto"/>
        <w:ind w:left="993"/>
        <w:jc w:val="both"/>
        <w:rPr>
          <w:rFonts w:ascii="Arial" w:hAnsi="Arial" w:cs="Arial"/>
          <w:color w:val="000000"/>
          <w:sz w:val="24"/>
          <w:szCs w:val="24"/>
          <w:lang w:val="mk-MK"/>
        </w:rPr>
      </w:pPr>
      <w:r w:rsidRPr="00AF01DE">
        <w:rPr>
          <w:rFonts w:ascii="Arial" w:hAnsi="Arial" w:cs="Arial"/>
          <w:color w:val="000000"/>
          <w:sz w:val="24"/>
          <w:szCs w:val="24"/>
          <w:lang w:val="mk-MK"/>
        </w:rPr>
        <w:t>основните училишта од општината и пошроко, заради размена на информации и искуства и взаемна помош во работата.</w:t>
      </w:r>
    </w:p>
    <w:p w:rsidR="00117930" w:rsidRPr="00AF01DE" w:rsidRDefault="00117930" w:rsidP="007038E6">
      <w:pPr>
        <w:pStyle w:val="ListParagraph"/>
        <w:numPr>
          <w:ilvl w:val="0"/>
          <w:numId w:val="11"/>
        </w:numPr>
        <w:spacing w:after="0" w:line="240" w:lineRule="auto"/>
        <w:ind w:left="993"/>
        <w:jc w:val="both"/>
        <w:rPr>
          <w:rFonts w:ascii="Arial" w:hAnsi="Arial" w:cs="Arial"/>
          <w:color w:val="000000"/>
          <w:sz w:val="24"/>
          <w:szCs w:val="24"/>
          <w:lang w:val="mk-MK"/>
        </w:rPr>
      </w:pPr>
      <w:r w:rsidRPr="00AF01DE">
        <w:rPr>
          <w:rFonts w:ascii="Arial" w:hAnsi="Arial" w:cs="Arial"/>
          <w:color w:val="000000"/>
          <w:sz w:val="24"/>
          <w:szCs w:val="24"/>
          <w:lang w:val="mk-MK"/>
        </w:rPr>
        <w:t>Средните училишта од општината и пошироко, особено каде што има запишано наши ученици, заради следење на учениците кои учеле во нашето училиште, потврда за запишување, одредени проблеми кај некои ученици и сл.</w:t>
      </w:r>
    </w:p>
    <w:p w:rsidR="00117930" w:rsidRPr="00AF01DE" w:rsidRDefault="00117930" w:rsidP="007038E6">
      <w:pPr>
        <w:pStyle w:val="ListParagraph"/>
        <w:numPr>
          <w:ilvl w:val="0"/>
          <w:numId w:val="11"/>
        </w:numPr>
        <w:spacing w:after="0" w:line="240" w:lineRule="auto"/>
        <w:ind w:left="993"/>
        <w:jc w:val="both"/>
        <w:rPr>
          <w:rFonts w:ascii="Arial" w:hAnsi="Arial" w:cs="Arial"/>
          <w:color w:val="000000"/>
          <w:sz w:val="24"/>
          <w:szCs w:val="24"/>
          <w:lang w:val="mk-MK"/>
        </w:rPr>
      </w:pPr>
      <w:r w:rsidRPr="00AF01DE">
        <w:rPr>
          <w:rFonts w:ascii="Arial" w:hAnsi="Arial" w:cs="Arial"/>
          <w:color w:val="000000"/>
          <w:sz w:val="24"/>
          <w:szCs w:val="24"/>
          <w:lang w:val="mk-MK"/>
        </w:rPr>
        <w:t>Факултети, заради стручно усовршување, организирање натпревари, семинари, советувања.</w:t>
      </w:r>
    </w:p>
    <w:p w:rsidR="00117930" w:rsidRPr="00AF01DE" w:rsidRDefault="00117930" w:rsidP="007038E6">
      <w:pPr>
        <w:pStyle w:val="ListParagraph"/>
        <w:numPr>
          <w:ilvl w:val="0"/>
          <w:numId w:val="11"/>
        </w:numPr>
        <w:spacing w:after="0" w:line="240" w:lineRule="auto"/>
        <w:ind w:left="993"/>
        <w:jc w:val="both"/>
        <w:rPr>
          <w:rFonts w:ascii="Arial" w:hAnsi="Arial" w:cs="Arial"/>
          <w:color w:val="000000"/>
          <w:sz w:val="24"/>
          <w:szCs w:val="24"/>
          <w:lang w:val="mk-MK"/>
        </w:rPr>
      </w:pPr>
      <w:r w:rsidRPr="00AF01DE">
        <w:rPr>
          <w:rFonts w:ascii="Arial" w:hAnsi="Arial" w:cs="Arial"/>
          <w:color w:val="000000"/>
          <w:sz w:val="24"/>
          <w:szCs w:val="24"/>
          <w:lang w:val="mk-MK"/>
        </w:rPr>
        <w:t>Инспекторат за основно образование, заради утврдување на правилноста во работењето.</w:t>
      </w:r>
    </w:p>
    <w:p w:rsidR="00204950" w:rsidRDefault="00204950" w:rsidP="00BD7678">
      <w:pPr>
        <w:tabs>
          <w:tab w:val="left" w:pos="945"/>
        </w:tabs>
        <w:ind w:left="360"/>
        <w:rPr>
          <w:rFonts w:ascii="Arial" w:hAnsi="Arial" w:cs="Arial"/>
          <w:lang w:val="mk-MK"/>
        </w:rPr>
      </w:pPr>
    </w:p>
    <w:p w:rsidR="00117930" w:rsidRPr="00117930" w:rsidRDefault="00117930" w:rsidP="007038E6">
      <w:pPr>
        <w:pStyle w:val="ListParagraph"/>
        <w:numPr>
          <w:ilvl w:val="1"/>
          <w:numId w:val="83"/>
        </w:numPr>
        <w:jc w:val="both"/>
        <w:rPr>
          <w:rFonts w:ascii="Arial" w:hAnsi="Arial" w:cs="Arial"/>
          <w:b/>
          <w:color w:val="000000"/>
          <w:sz w:val="24"/>
          <w:szCs w:val="24"/>
          <w:lang w:val="mk-MK"/>
        </w:rPr>
      </w:pPr>
      <w:r w:rsidRPr="00117930">
        <w:rPr>
          <w:rFonts w:ascii="Arial" w:hAnsi="Arial" w:cs="Arial"/>
          <w:b/>
          <w:color w:val="000000"/>
          <w:sz w:val="24"/>
          <w:szCs w:val="24"/>
          <w:lang w:val="mk-MK"/>
        </w:rPr>
        <w:t xml:space="preserve">Здравствени организации </w:t>
      </w:r>
    </w:p>
    <w:p w:rsidR="00117930" w:rsidRDefault="00117930" w:rsidP="00117930">
      <w:pPr>
        <w:pStyle w:val="ListParagraph"/>
        <w:ind w:left="1080"/>
        <w:jc w:val="both"/>
        <w:rPr>
          <w:rFonts w:ascii="Arial" w:hAnsi="Arial" w:cs="Arial"/>
          <w:color w:val="000000"/>
          <w:sz w:val="24"/>
          <w:szCs w:val="24"/>
          <w:lang w:val="mk-MK"/>
        </w:rPr>
      </w:pPr>
      <w:r w:rsidRPr="00AF01DE">
        <w:rPr>
          <w:rFonts w:ascii="Arial" w:hAnsi="Arial" w:cs="Arial"/>
          <w:color w:val="000000"/>
          <w:sz w:val="24"/>
          <w:szCs w:val="24"/>
          <w:lang w:val="mk-MK"/>
        </w:rPr>
        <w:t xml:space="preserve">Како и досега, училиштето ќе </w:t>
      </w:r>
      <w:r>
        <w:rPr>
          <w:rFonts w:ascii="Arial" w:hAnsi="Arial" w:cs="Arial"/>
          <w:color w:val="000000"/>
          <w:sz w:val="24"/>
          <w:szCs w:val="24"/>
          <w:lang w:val="mk-MK"/>
        </w:rPr>
        <w:t xml:space="preserve">ја </w:t>
      </w:r>
      <w:r w:rsidRPr="00AF01DE">
        <w:rPr>
          <w:rFonts w:ascii="Arial" w:hAnsi="Arial" w:cs="Arial"/>
          <w:color w:val="000000"/>
          <w:sz w:val="24"/>
          <w:szCs w:val="24"/>
          <w:lang w:val="mk-MK"/>
        </w:rPr>
        <w:t>продолжи соработ</w:t>
      </w:r>
      <w:r>
        <w:rPr>
          <w:rFonts w:ascii="Arial" w:hAnsi="Arial" w:cs="Arial"/>
          <w:color w:val="000000"/>
          <w:sz w:val="24"/>
          <w:szCs w:val="24"/>
          <w:lang w:val="mk-MK"/>
        </w:rPr>
        <w:t>к</w:t>
      </w:r>
      <w:r w:rsidRPr="00AF01DE">
        <w:rPr>
          <w:rFonts w:ascii="Arial" w:hAnsi="Arial" w:cs="Arial"/>
          <w:color w:val="000000"/>
          <w:sz w:val="24"/>
          <w:szCs w:val="24"/>
          <w:lang w:val="mk-MK"/>
        </w:rPr>
        <w:t>а</w:t>
      </w:r>
      <w:r>
        <w:rPr>
          <w:rFonts w:ascii="Arial" w:hAnsi="Arial" w:cs="Arial"/>
          <w:color w:val="000000"/>
          <w:sz w:val="24"/>
          <w:szCs w:val="24"/>
          <w:lang w:val="mk-MK"/>
        </w:rPr>
        <w:t>та</w:t>
      </w:r>
      <w:r w:rsidRPr="00AF01DE">
        <w:rPr>
          <w:rFonts w:ascii="Arial" w:hAnsi="Arial" w:cs="Arial"/>
          <w:color w:val="000000"/>
          <w:sz w:val="24"/>
          <w:szCs w:val="24"/>
          <w:lang w:val="mk-MK"/>
        </w:rPr>
        <w:t xml:space="preserve"> со: Здравствен</w:t>
      </w:r>
      <w:r>
        <w:rPr>
          <w:rFonts w:ascii="Arial" w:hAnsi="Arial" w:cs="Arial"/>
          <w:color w:val="000000"/>
          <w:sz w:val="24"/>
          <w:szCs w:val="24"/>
          <w:lang w:val="mk-MK"/>
        </w:rPr>
        <w:t>а</w:t>
      </w:r>
      <w:r w:rsidRPr="00AF01DE">
        <w:rPr>
          <w:rFonts w:ascii="Arial" w:hAnsi="Arial" w:cs="Arial"/>
          <w:color w:val="000000"/>
          <w:sz w:val="24"/>
          <w:szCs w:val="24"/>
          <w:lang w:val="mk-MK"/>
        </w:rPr>
        <w:t xml:space="preserve"> </w:t>
      </w:r>
      <w:r>
        <w:rPr>
          <w:rFonts w:ascii="Arial" w:hAnsi="Arial" w:cs="Arial"/>
          <w:color w:val="000000"/>
          <w:sz w:val="24"/>
          <w:szCs w:val="24"/>
          <w:lang w:val="mk-MK"/>
        </w:rPr>
        <w:t>установа</w:t>
      </w:r>
      <w:r w:rsidRPr="00AF01DE">
        <w:rPr>
          <w:rFonts w:ascii="Arial" w:hAnsi="Arial" w:cs="Arial"/>
          <w:color w:val="000000"/>
          <w:sz w:val="24"/>
          <w:szCs w:val="24"/>
          <w:lang w:val="mk-MK"/>
        </w:rPr>
        <w:t xml:space="preserve"> ,,</w:t>
      </w:r>
      <w:r>
        <w:rPr>
          <w:rFonts w:ascii="Arial" w:hAnsi="Arial" w:cs="Arial"/>
          <w:color w:val="000000"/>
          <w:sz w:val="24"/>
          <w:szCs w:val="24"/>
          <w:lang w:val="mk-MK"/>
        </w:rPr>
        <w:t>Бит пазар</w:t>
      </w:r>
      <w:r w:rsidRPr="00AF01DE">
        <w:rPr>
          <w:rFonts w:ascii="Arial" w:hAnsi="Arial" w:cs="Arial"/>
          <w:color w:val="000000"/>
          <w:sz w:val="24"/>
          <w:szCs w:val="24"/>
          <w:lang w:val="mk-MK"/>
        </w:rPr>
        <w:t>,,</w:t>
      </w:r>
      <w:r>
        <w:rPr>
          <w:rFonts w:ascii="Arial" w:hAnsi="Arial" w:cs="Arial"/>
          <w:color w:val="000000"/>
          <w:sz w:val="24"/>
          <w:szCs w:val="24"/>
          <w:lang w:val="mk-MK"/>
        </w:rPr>
        <w:t xml:space="preserve"> - школска; </w:t>
      </w:r>
      <w:r w:rsidRPr="00AF01DE">
        <w:rPr>
          <w:rFonts w:ascii="Arial" w:hAnsi="Arial" w:cs="Arial"/>
          <w:color w:val="000000"/>
          <w:sz w:val="24"/>
          <w:szCs w:val="24"/>
          <w:lang w:val="mk-MK"/>
        </w:rPr>
        <w:t xml:space="preserve"> Здравствен</w:t>
      </w:r>
      <w:r>
        <w:rPr>
          <w:rFonts w:ascii="Arial" w:hAnsi="Arial" w:cs="Arial"/>
          <w:color w:val="000000"/>
          <w:sz w:val="24"/>
          <w:szCs w:val="24"/>
          <w:lang w:val="mk-MK"/>
        </w:rPr>
        <w:t>а</w:t>
      </w:r>
      <w:r w:rsidRPr="00AF01DE">
        <w:rPr>
          <w:rFonts w:ascii="Arial" w:hAnsi="Arial" w:cs="Arial"/>
          <w:color w:val="000000"/>
          <w:sz w:val="24"/>
          <w:szCs w:val="24"/>
          <w:lang w:val="mk-MK"/>
        </w:rPr>
        <w:t xml:space="preserve"> </w:t>
      </w:r>
      <w:r>
        <w:rPr>
          <w:rFonts w:ascii="Arial" w:hAnsi="Arial" w:cs="Arial"/>
          <w:color w:val="000000"/>
          <w:sz w:val="24"/>
          <w:szCs w:val="24"/>
          <w:lang w:val="mk-MK"/>
        </w:rPr>
        <w:t>установа</w:t>
      </w:r>
      <w:r w:rsidRPr="00AF01DE">
        <w:rPr>
          <w:rFonts w:ascii="Arial" w:hAnsi="Arial" w:cs="Arial"/>
          <w:color w:val="000000"/>
          <w:sz w:val="24"/>
          <w:szCs w:val="24"/>
          <w:lang w:val="mk-MK"/>
        </w:rPr>
        <w:t xml:space="preserve"> ,,</w:t>
      </w:r>
      <w:r>
        <w:rPr>
          <w:rFonts w:ascii="Arial" w:hAnsi="Arial" w:cs="Arial"/>
          <w:color w:val="000000"/>
          <w:sz w:val="24"/>
          <w:szCs w:val="24"/>
          <w:lang w:val="mk-MK"/>
        </w:rPr>
        <w:t>Идадија</w:t>
      </w:r>
      <w:r w:rsidRPr="00AF01DE">
        <w:rPr>
          <w:rFonts w:ascii="Arial" w:hAnsi="Arial" w:cs="Arial"/>
          <w:color w:val="000000"/>
          <w:sz w:val="24"/>
          <w:szCs w:val="24"/>
          <w:lang w:val="mk-MK"/>
        </w:rPr>
        <w:t xml:space="preserve">,,; Заводот за ментално здравје,,; </w:t>
      </w:r>
      <w:r w:rsidR="00655212">
        <w:rPr>
          <w:rFonts w:ascii="Arial" w:hAnsi="Arial" w:cs="Arial"/>
          <w:color w:val="000000"/>
          <w:sz w:val="24"/>
          <w:szCs w:val="24"/>
          <w:lang w:val="mk-MK"/>
        </w:rPr>
        <w:t>Центарот за социјални грижи и Црвениот крст.</w:t>
      </w:r>
    </w:p>
    <w:p w:rsidR="005461C7" w:rsidRDefault="005461C7" w:rsidP="00117930">
      <w:pPr>
        <w:pStyle w:val="ListParagraph"/>
        <w:ind w:left="1080"/>
        <w:jc w:val="both"/>
        <w:rPr>
          <w:rFonts w:ascii="Arial" w:hAnsi="Arial" w:cs="Arial"/>
          <w:color w:val="000000"/>
          <w:sz w:val="24"/>
          <w:szCs w:val="24"/>
          <w:lang w:val="mk-MK"/>
        </w:rPr>
      </w:pPr>
    </w:p>
    <w:p w:rsidR="00655212" w:rsidRPr="00AF01DE" w:rsidRDefault="00655212" w:rsidP="007038E6">
      <w:pPr>
        <w:pStyle w:val="ListParagraph"/>
        <w:numPr>
          <w:ilvl w:val="1"/>
          <w:numId w:val="83"/>
        </w:numPr>
        <w:jc w:val="both"/>
        <w:rPr>
          <w:rFonts w:ascii="Arial" w:hAnsi="Arial" w:cs="Arial"/>
          <w:color w:val="000000"/>
          <w:sz w:val="24"/>
          <w:szCs w:val="24"/>
          <w:lang w:val="mk-MK"/>
        </w:rPr>
      </w:pPr>
      <w:r w:rsidRPr="00655212">
        <w:rPr>
          <w:rFonts w:ascii="Arial" w:hAnsi="Arial" w:cs="Arial"/>
          <w:b/>
          <w:color w:val="000000"/>
          <w:sz w:val="24"/>
          <w:szCs w:val="24"/>
          <w:lang w:val="mk-MK"/>
        </w:rPr>
        <w:t xml:space="preserve">Медиуми </w:t>
      </w:r>
      <w:r w:rsidRPr="00AF01DE">
        <w:rPr>
          <w:rFonts w:ascii="Arial" w:hAnsi="Arial" w:cs="Arial"/>
          <w:color w:val="000000"/>
          <w:sz w:val="24"/>
          <w:szCs w:val="24"/>
          <w:lang w:val="mk-MK"/>
        </w:rPr>
        <w:t>(со цел на промоција на училиштето)</w:t>
      </w:r>
    </w:p>
    <w:p w:rsidR="00117930" w:rsidRDefault="00655212" w:rsidP="00BD7678">
      <w:pPr>
        <w:tabs>
          <w:tab w:val="left" w:pos="945"/>
        </w:tabs>
        <w:ind w:left="360"/>
        <w:rPr>
          <w:rFonts w:ascii="Arial" w:hAnsi="Arial" w:cs="Arial"/>
          <w:lang w:val="mk-MK"/>
        </w:rPr>
      </w:pPr>
      <w:r>
        <w:rPr>
          <w:rFonts w:ascii="Arial" w:hAnsi="Arial" w:cs="Arial"/>
          <w:lang w:val="mk-MK"/>
        </w:rPr>
        <w:t>Со цел промоциј на активности во училиштето и оваа учебна година ќе продолжи соработката со Едукативната училишна програма во МТВ како и со печатените медиуми.</w:t>
      </w:r>
    </w:p>
    <w:p w:rsidR="00655212" w:rsidRDefault="00655212" w:rsidP="00BD7678">
      <w:pPr>
        <w:tabs>
          <w:tab w:val="left" w:pos="945"/>
        </w:tabs>
        <w:ind w:left="360"/>
        <w:rPr>
          <w:rFonts w:ascii="Arial" w:hAnsi="Arial" w:cs="Arial"/>
          <w:lang w:val="mk-MK"/>
        </w:rPr>
      </w:pPr>
    </w:p>
    <w:p w:rsidR="00655212" w:rsidRPr="0057292C" w:rsidRDefault="00655212" w:rsidP="00BD7678">
      <w:pPr>
        <w:tabs>
          <w:tab w:val="left" w:pos="945"/>
        </w:tabs>
        <w:ind w:left="360"/>
        <w:rPr>
          <w:rFonts w:ascii="Arial" w:hAnsi="Arial" w:cs="Arial"/>
          <w:lang w:val="mk-MK"/>
        </w:rPr>
      </w:pPr>
    </w:p>
    <w:p w:rsidR="008A58E4" w:rsidRDefault="008A58E4" w:rsidP="00BD7678">
      <w:pPr>
        <w:tabs>
          <w:tab w:val="left" w:pos="945"/>
        </w:tabs>
        <w:ind w:left="360"/>
        <w:rPr>
          <w:rFonts w:ascii="Arial" w:hAnsi="Arial" w:cs="Arial"/>
          <w:b/>
          <w:imprint/>
          <w:lang w:val="mk-MK"/>
        </w:rPr>
      </w:pPr>
    </w:p>
    <w:p w:rsidR="005461C7" w:rsidRDefault="005461C7" w:rsidP="00BD7678">
      <w:pPr>
        <w:tabs>
          <w:tab w:val="left" w:pos="945"/>
        </w:tabs>
        <w:ind w:left="360"/>
        <w:rPr>
          <w:rFonts w:ascii="Arial" w:hAnsi="Arial" w:cs="Arial"/>
          <w:b/>
          <w:imprint/>
          <w:lang w:val="mk-MK"/>
        </w:rPr>
      </w:pPr>
    </w:p>
    <w:p w:rsidR="005461C7" w:rsidRDefault="005461C7" w:rsidP="00BD7678">
      <w:pPr>
        <w:tabs>
          <w:tab w:val="left" w:pos="945"/>
        </w:tabs>
        <w:ind w:left="360"/>
        <w:rPr>
          <w:rFonts w:ascii="Arial" w:hAnsi="Arial" w:cs="Arial"/>
          <w:b/>
          <w:imprint/>
          <w:lang w:val="mk-MK"/>
        </w:rPr>
      </w:pPr>
    </w:p>
    <w:p w:rsidR="005461C7" w:rsidRDefault="005461C7" w:rsidP="00BD7678">
      <w:pPr>
        <w:tabs>
          <w:tab w:val="left" w:pos="945"/>
        </w:tabs>
        <w:ind w:left="360"/>
        <w:rPr>
          <w:rFonts w:ascii="Arial" w:hAnsi="Arial" w:cs="Arial"/>
          <w:b/>
          <w:imprint/>
          <w:lang w:val="mk-MK"/>
        </w:rPr>
      </w:pPr>
    </w:p>
    <w:p w:rsidR="005461C7" w:rsidRDefault="005461C7" w:rsidP="00BD7678">
      <w:pPr>
        <w:tabs>
          <w:tab w:val="left" w:pos="945"/>
        </w:tabs>
        <w:ind w:left="360"/>
        <w:rPr>
          <w:rFonts w:ascii="Arial" w:hAnsi="Arial" w:cs="Arial"/>
          <w:b/>
          <w:imprint/>
          <w:lang w:val="mk-MK"/>
        </w:rPr>
      </w:pPr>
    </w:p>
    <w:p w:rsidR="005461C7" w:rsidRDefault="005461C7" w:rsidP="00BD7678">
      <w:pPr>
        <w:tabs>
          <w:tab w:val="left" w:pos="945"/>
        </w:tabs>
        <w:ind w:left="360"/>
        <w:rPr>
          <w:rFonts w:ascii="Arial" w:hAnsi="Arial" w:cs="Arial"/>
          <w:b/>
          <w:imprint/>
          <w:lang w:val="mk-MK"/>
        </w:rPr>
      </w:pPr>
    </w:p>
    <w:p w:rsidR="005461C7" w:rsidRDefault="005461C7" w:rsidP="00BD7678">
      <w:pPr>
        <w:tabs>
          <w:tab w:val="left" w:pos="945"/>
        </w:tabs>
        <w:ind w:left="360"/>
        <w:rPr>
          <w:rFonts w:ascii="Arial" w:hAnsi="Arial" w:cs="Arial"/>
          <w:b/>
          <w:imprint/>
          <w:lang w:val="mk-MK"/>
        </w:rPr>
      </w:pPr>
    </w:p>
    <w:p w:rsidR="00204950" w:rsidRPr="0057292C" w:rsidRDefault="00204950" w:rsidP="00520028">
      <w:pPr>
        <w:pStyle w:val="Heading1"/>
        <w:rPr>
          <w:rFonts w:ascii="Arial" w:hAnsi="Arial" w:cs="Arial"/>
          <w:b w:val="0"/>
          <w:imprint/>
          <w:lang w:val="mk-MK"/>
        </w:rPr>
      </w:pPr>
      <w:bookmarkStart w:id="45" w:name="_Toc490828693"/>
      <w:bookmarkStart w:id="46" w:name="_Toc490829538"/>
      <w:bookmarkStart w:id="47" w:name="_Toc522899521"/>
      <w:r w:rsidRPr="0057292C">
        <w:rPr>
          <w:rFonts w:ascii="Arial" w:hAnsi="Arial" w:cs="Arial"/>
          <w:imprint/>
          <w:lang w:val="mk-MK"/>
        </w:rPr>
        <w:lastRenderedPageBreak/>
        <w:t>Прилози</w:t>
      </w:r>
      <w:bookmarkEnd w:id="45"/>
      <w:bookmarkEnd w:id="46"/>
      <w:bookmarkEnd w:id="47"/>
    </w:p>
    <w:p w:rsidR="00204950" w:rsidRPr="0057292C" w:rsidRDefault="00204950" w:rsidP="00BD7678">
      <w:pPr>
        <w:tabs>
          <w:tab w:val="left" w:pos="945"/>
        </w:tabs>
        <w:ind w:left="360"/>
        <w:rPr>
          <w:rFonts w:ascii="Arial" w:hAnsi="Arial" w:cs="Arial"/>
          <w:lang w:val="mk-MK"/>
        </w:rPr>
      </w:pPr>
    </w:p>
    <w:p w:rsidR="002117C5" w:rsidRPr="00924281" w:rsidRDefault="0050739E" w:rsidP="007038E6">
      <w:pPr>
        <w:pStyle w:val="ListParagraph"/>
        <w:numPr>
          <w:ilvl w:val="0"/>
          <w:numId w:val="17"/>
        </w:numPr>
        <w:jc w:val="center"/>
        <w:outlineLvl w:val="0"/>
        <w:rPr>
          <w:rFonts w:ascii="Arial" w:hAnsi="Arial" w:cs="Arial"/>
          <w:b/>
          <w:sz w:val="28"/>
          <w:szCs w:val="28"/>
          <w:lang w:val="mk-MK"/>
        </w:rPr>
      </w:pPr>
      <w:bookmarkStart w:id="48" w:name="_Toc522899522"/>
      <w:r>
        <w:rPr>
          <w:rFonts w:ascii="Arial" w:hAnsi="Arial" w:cs="Arial"/>
          <w:b/>
          <w:sz w:val="28"/>
          <w:szCs w:val="28"/>
          <w:lang w:val="mk-MK"/>
        </w:rPr>
        <w:t>П</w:t>
      </w:r>
      <w:r w:rsidR="002117C5" w:rsidRPr="00924281">
        <w:rPr>
          <w:rFonts w:ascii="Arial" w:hAnsi="Arial" w:cs="Arial"/>
          <w:b/>
          <w:sz w:val="28"/>
          <w:szCs w:val="28"/>
          <w:lang w:val="mk-MK"/>
        </w:rPr>
        <w:t>рограма за работа на директорот</w:t>
      </w:r>
      <w:bookmarkEnd w:id="48"/>
      <w:r w:rsidR="00924281" w:rsidRPr="00924281">
        <w:rPr>
          <w:rFonts w:ascii="Arial" w:hAnsi="Arial" w:cs="Arial"/>
          <w:b/>
          <w:sz w:val="28"/>
          <w:szCs w:val="28"/>
          <w:lang w:val="mk-MK"/>
        </w:rPr>
        <w:t xml:space="preserve"> </w:t>
      </w:r>
    </w:p>
    <w:p w:rsidR="00204950" w:rsidRDefault="00204950" w:rsidP="00BD7678">
      <w:pPr>
        <w:tabs>
          <w:tab w:val="left" w:pos="945"/>
        </w:tabs>
        <w:ind w:left="360"/>
        <w:rPr>
          <w:rFonts w:ascii="Arial" w:hAnsi="Arial" w:cs="Arial"/>
          <w:b/>
          <w:lang w:val="en-US"/>
        </w:rPr>
      </w:pPr>
    </w:p>
    <w:p w:rsidR="008A58E4" w:rsidRPr="008A58E4" w:rsidRDefault="008A58E4" w:rsidP="008A58E4">
      <w:pPr>
        <w:pStyle w:val="Heading1"/>
        <w:jc w:val="left"/>
        <w:rPr>
          <w:b w:val="0"/>
          <w:i/>
          <w:sz w:val="24"/>
          <w:lang w:val="es-ES"/>
        </w:rPr>
      </w:pPr>
      <w:bookmarkStart w:id="49" w:name="_Toc490828694"/>
      <w:bookmarkStart w:id="50" w:name="_Toc490829540"/>
      <w:bookmarkStart w:id="51" w:name="_Toc522899523"/>
      <w:r w:rsidRPr="008A58E4">
        <w:rPr>
          <w:b w:val="0"/>
          <w:i/>
          <w:sz w:val="24"/>
          <w:lang w:val="es-ES"/>
        </w:rPr>
        <w:t>1. Su{tinsko zna~ewe</w:t>
      </w:r>
      <w:bookmarkEnd w:id="49"/>
      <w:bookmarkEnd w:id="50"/>
      <w:bookmarkEnd w:id="51"/>
    </w:p>
    <w:p w:rsidR="008A58E4" w:rsidRPr="00247F94" w:rsidRDefault="008A58E4" w:rsidP="008A58E4">
      <w:pPr>
        <w:jc w:val="center"/>
        <w:rPr>
          <w:rFonts w:ascii="MAC C Swiss" w:hAnsi="MAC C Swiss"/>
          <w:b/>
          <w:lang w:val="es-ES"/>
        </w:rPr>
      </w:pPr>
    </w:p>
    <w:p w:rsidR="008A58E4" w:rsidRPr="00247F94" w:rsidRDefault="008A58E4" w:rsidP="008A58E4">
      <w:pPr>
        <w:tabs>
          <w:tab w:val="left" w:pos="2475"/>
        </w:tabs>
        <w:jc w:val="both"/>
        <w:rPr>
          <w:rFonts w:ascii="MAC C Swiss" w:hAnsi="MAC C Swiss"/>
          <w:lang w:val="es-ES"/>
        </w:rPr>
      </w:pPr>
      <w:r w:rsidRPr="00247F94">
        <w:rPr>
          <w:rFonts w:ascii="MAC C Swiss" w:hAnsi="MAC C Swiss"/>
          <w:lang w:val="es-ES"/>
        </w:rPr>
        <w:t>Pojdovna osnova za planirawe na rabotata na direktorot na u~ili{teto e zakonskata regulativa i kompletna slika za potrebite na korisnicite na uslugite - u~enici i roditeli, kako i podobruvawe na  uslovite za u~ewe i podu~uvawe na realizatorite na vospitno-obrazovniot proces.</w:t>
      </w:r>
    </w:p>
    <w:p w:rsidR="008A58E4" w:rsidRPr="00247F94" w:rsidRDefault="008A58E4" w:rsidP="008A58E4">
      <w:pPr>
        <w:tabs>
          <w:tab w:val="left" w:pos="2475"/>
        </w:tabs>
        <w:rPr>
          <w:rFonts w:ascii="MAC C Swiss" w:hAnsi="MAC C Swiss"/>
          <w:b/>
          <w:i/>
          <w:sz w:val="28"/>
          <w:szCs w:val="28"/>
          <w:lang w:val="es-ES"/>
        </w:rPr>
      </w:pPr>
    </w:p>
    <w:p w:rsidR="008A58E4" w:rsidRPr="008A58E4" w:rsidRDefault="008A58E4" w:rsidP="008A58E4">
      <w:pPr>
        <w:tabs>
          <w:tab w:val="left" w:pos="2475"/>
        </w:tabs>
        <w:rPr>
          <w:rFonts w:ascii="MAC C Swiss" w:hAnsi="MAC C Swiss"/>
          <w:i/>
          <w:lang w:val="en-US"/>
        </w:rPr>
      </w:pPr>
      <w:r w:rsidRPr="008A58E4">
        <w:rPr>
          <w:rFonts w:ascii="MAC C Swiss" w:hAnsi="MAC C Swiss"/>
          <w:i/>
          <w:lang w:val="en-US"/>
        </w:rPr>
        <w:t>2. Administrativno - programski i organizacioni zada~i</w:t>
      </w:r>
    </w:p>
    <w:p w:rsidR="008A58E4" w:rsidRPr="00D65CA9" w:rsidRDefault="008A58E4" w:rsidP="008A58E4">
      <w:pPr>
        <w:tabs>
          <w:tab w:val="left" w:pos="2475"/>
        </w:tabs>
        <w:rPr>
          <w:rFonts w:ascii="MAC C Swiss" w:hAnsi="MAC C Swiss"/>
          <w:u w:val="single"/>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9"/>
        <w:gridCol w:w="2835"/>
        <w:gridCol w:w="3828"/>
      </w:tblGrid>
      <w:tr w:rsidR="008A58E4" w:rsidRPr="006C3BA1" w:rsidTr="00CA00DC">
        <w:trPr>
          <w:jc w:val="center"/>
        </w:trPr>
        <w:tc>
          <w:tcPr>
            <w:tcW w:w="7479" w:type="dxa"/>
            <w:shd w:val="clear" w:color="auto" w:fill="D9D9D9" w:themeFill="background1" w:themeFillShade="D9"/>
          </w:tcPr>
          <w:p w:rsidR="008A58E4" w:rsidRPr="006C3BA1" w:rsidRDefault="008A58E4" w:rsidP="008A58E4">
            <w:pPr>
              <w:tabs>
                <w:tab w:val="left" w:pos="2475"/>
              </w:tabs>
              <w:jc w:val="center"/>
              <w:rPr>
                <w:rFonts w:ascii="MAC C Swiss" w:hAnsi="MAC C Swiss"/>
                <w:b/>
                <w:lang w:val="en-US"/>
              </w:rPr>
            </w:pPr>
            <w:r w:rsidRPr="006C3BA1">
              <w:rPr>
                <w:rFonts w:ascii="MAC C Swiss" w:hAnsi="MAC C Swiss"/>
                <w:b/>
                <w:lang w:val="en-US"/>
              </w:rPr>
              <w:t>Sodr`ina</w:t>
            </w:r>
          </w:p>
        </w:tc>
        <w:tc>
          <w:tcPr>
            <w:tcW w:w="2835" w:type="dxa"/>
            <w:shd w:val="clear" w:color="auto" w:fill="D9D9D9" w:themeFill="background1" w:themeFillShade="D9"/>
          </w:tcPr>
          <w:p w:rsidR="008A58E4" w:rsidRPr="006C3BA1" w:rsidRDefault="008A58E4" w:rsidP="008A58E4">
            <w:pPr>
              <w:tabs>
                <w:tab w:val="left" w:pos="2475"/>
              </w:tabs>
              <w:jc w:val="center"/>
              <w:rPr>
                <w:rFonts w:ascii="MAC C Swiss" w:hAnsi="MAC C Swiss"/>
                <w:b/>
                <w:lang w:val="en-US"/>
              </w:rPr>
            </w:pPr>
            <w:r w:rsidRPr="006C3BA1">
              <w:rPr>
                <w:rFonts w:ascii="MAC C Swiss" w:hAnsi="MAC C Swiss"/>
                <w:b/>
                <w:lang w:val="en-US"/>
              </w:rPr>
              <w:t>Vreme na realizacija</w:t>
            </w:r>
          </w:p>
        </w:tc>
        <w:tc>
          <w:tcPr>
            <w:tcW w:w="3828" w:type="dxa"/>
            <w:shd w:val="clear" w:color="auto" w:fill="D9D9D9" w:themeFill="background1" w:themeFillShade="D9"/>
          </w:tcPr>
          <w:p w:rsidR="008A58E4" w:rsidRPr="006C3BA1" w:rsidRDefault="008A58E4" w:rsidP="008A58E4">
            <w:pPr>
              <w:tabs>
                <w:tab w:val="left" w:pos="2475"/>
              </w:tabs>
              <w:jc w:val="center"/>
              <w:rPr>
                <w:rFonts w:ascii="MAC C Swiss" w:hAnsi="MAC C Swiss"/>
                <w:b/>
                <w:lang w:val="en-US"/>
              </w:rPr>
            </w:pPr>
            <w:r w:rsidRPr="006C3BA1">
              <w:rPr>
                <w:rFonts w:ascii="MAC C Swiss" w:hAnsi="MAC C Swiss"/>
                <w:b/>
                <w:lang w:val="en-US"/>
              </w:rPr>
              <w:t>Sorabotnici</w:t>
            </w:r>
          </w:p>
        </w:tc>
      </w:tr>
      <w:tr w:rsidR="008A58E4" w:rsidRPr="006C3BA1" w:rsidTr="00CA00DC">
        <w:trPr>
          <w:jc w:val="center"/>
        </w:trPr>
        <w:tc>
          <w:tcPr>
            <w:tcW w:w="7479" w:type="dxa"/>
            <w:shd w:val="clear" w:color="auto" w:fill="auto"/>
          </w:tcPr>
          <w:p w:rsidR="008A58E4" w:rsidRPr="00247F94" w:rsidRDefault="008A58E4" w:rsidP="008A58E4">
            <w:pPr>
              <w:tabs>
                <w:tab w:val="left" w:pos="2475"/>
              </w:tabs>
              <w:rPr>
                <w:rFonts w:ascii="MAC C Swiss" w:hAnsi="MAC C Swiss"/>
                <w:lang w:val="es-ES"/>
              </w:rPr>
            </w:pPr>
            <w:r w:rsidRPr="00247F94">
              <w:rPr>
                <w:rFonts w:ascii="MAC C Swiss" w:hAnsi="MAC C Swiss"/>
                <w:lang w:val="es-ES"/>
              </w:rPr>
              <w:t>- analiza na materijalno tehni~kite sostojbi vo u~ili{teto</w:t>
            </w:r>
          </w:p>
        </w:tc>
        <w:tc>
          <w:tcPr>
            <w:tcW w:w="2835" w:type="dxa"/>
            <w:shd w:val="clear" w:color="auto" w:fill="auto"/>
          </w:tcPr>
          <w:p w:rsidR="008A58E4" w:rsidRPr="006C3BA1" w:rsidRDefault="008A58E4" w:rsidP="008A58E4">
            <w:pPr>
              <w:tabs>
                <w:tab w:val="left" w:pos="2475"/>
              </w:tabs>
              <w:jc w:val="center"/>
              <w:rPr>
                <w:rFonts w:ascii="MAC C Swiss" w:hAnsi="MAC C Swiss"/>
                <w:lang w:val="en-US"/>
              </w:rPr>
            </w:pPr>
            <w:r w:rsidRPr="006C3BA1">
              <w:rPr>
                <w:rFonts w:ascii="MAC C Swiss" w:hAnsi="MAC C Swiss"/>
                <w:lang w:val="en-US"/>
              </w:rPr>
              <w:t>avgust</w:t>
            </w:r>
          </w:p>
        </w:tc>
        <w:tc>
          <w:tcPr>
            <w:tcW w:w="3828" w:type="dxa"/>
            <w:shd w:val="clear" w:color="auto" w:fill="auto"/>
          </w:tcPr>
          <w:p w:rsidR="008A58E4" w:rsidRPr="006C3BA1" w:rsidRDefault="008A58E4" w:rsidP="008A58E4">
            <w:pPr>
              <w:tabs>
                <w:tab w:val="left" w:pos="2475"/>
              </w:tabs>
              <w:rPr>
                <w:rFonts w:ascii="MAC C Swiss" w:hAnsi="MAC C Swiss"/>
                <w:lang w:val="en-US"/>
              </w:rPr>
            </w:pPr>
            <w:r w:rsidRPr="006C3BA1">
              <w:rPr>
                <w:rFonts w:ascii="MAC C Swiss" w:hAnsi="MAC C Swiss"/>
                <w:lang w:val="en-US"/>
              </w:rPr>
              <w:t>Administrativno tehni~ki personal</w:t>
            </w:r>
          </w:p>
        </w:tc>
      </w:tr>
      <w:tr w:rsidR="008A58E4" w:rsidRPr="006C3BA1" w:rsidTr="00CA00DC">
        <w:trPr>
          <w:jc w:val="center"/>
        </w:trPr>
        <w:tc>
          <w:tcPr>
            <w:tcW w:w="7479" w:type="dxa"/>
            <w:shd w:val="clear" w:color="auto" w:fill="auto"/>
          </w:tcPr>
          <w:p w:rsidR="008A58E4" w:rsidRPr="00247F94" w:rsidRDefault="008A58E4" w:rsidP="008A58E4">
            <w:pPr>
              <w:tabs>
                <w:tab w:val="left" w:pos="2475"/>
              </w:tabs>
              <w:rPr>
                <w:rFonts w:ascii="MAC C Swiss" w:hAnsi="MAC C Swiss"/>
                <w:lang w:val="es-ES"/>
              </w:rPr>
            </w:pPr>
            <w:r w:rsidRPr="00247F94">
              <w:rPr>
                <w:rFonts w:ascii="MAC C Swiss" w:hAnsi="MAC C Swiss"/>
                <w:lang w:val="es-ES"/>
              </w:rPr>
              <w:t>- podgotvuvawe na godi{nata programa za rabota na u~ili{teto</w:t>
            </w:r>
          </w:p>
        </w:tc>
        <w:tc>
          <w:tcPr>
            <w:tcW w:w="2835" w:type="dxa"/>
            <w:shd w:val="clear" w:color="auto" w:fill="auto"/>
          </w:tcPr>
          <w:p w:rsidR="008A58E4" w:rsidRPr="006C3BA1" w:rsidRDefault="008A58E4" w:rsidP="008A58E4">
            <w:pPr>
              <w:tabs>
                <w:tab w:val="left" w:pos="2475"/>
              </w:tabs>
              <w:jc w:val="center"/>
              <w:rPr>
                <w:rFonts w:ascii="MAC C Swiss" w:hAnsi="MAC C Swiss"/>
                <w:lang w:val="en-US"/>
              </w:rPr>
            </w:pPr>
            <w:r w:rsidRPr="006C3BA1">
              <w:rPr>
                <w:rFonts w:ascii="MAC C Swiss" w:hAnsi="MAC C Swiss"/>
                <w:lang w:val="en-US"/>
              </w:rPr>
              <w:t>avgust</w:t>
            </w:r>
          </w:p>
        </w:tc>
        <w:tc>
          <w:tcPr>
            <w:tcW w:w="3828" w:type="dxa"/>
            <w:shd w:val="clear" w:color="auto" w:fill="auto"/>
          </w:tcPr>
          <w:p w:rsidR="008A58E4" w:rsidRPr="006C3BA1" w:rsidRDefault="008A58E4" w:rsidP="008A58E4">
            <w:pPr>
              <w:tabs>
                <w:tab w:val="left" w:pos="2475"/>
              </w:tabs>
              <w:rPr>
                <w:rFonts w:ascii="MAC C Swiss" w:hAnsi="MAC C Swiss"/>
                <w:lang w:val="en-US"/>
              </w:rPr>
            </w:pPr>
            <w:r w:rsidRPr="006C3BA1">
              <w:rPr>
                <w:rFonts w:ascii="MAC C Swiss" w:hAnsi="MAC C Swiss"/>
                <w:lang w:val="en-US"/>
              </w:rPr>
              <w:t>Tim na nastavnici, stru~na slu`ba, sekretar</w:t>
            </w:r>
          </w:p>
        </w:tc>
      </w:tr>
      <w:tr w:rsidR="008A58E4" w:rsidRPr="006C3BA1" w:rsidTr="00CA00DC">
        <w:trPr>
          <w:jc w:val="center"/>
        </w:trPr>
        <w:tc>
          <w:tcPr>
            <w:tcW w:w="7479" w:type="dxa"/>
            <w:shd w:val="clear" w:color="auto" w:fill="auto"/>
          </w:tcPr>
          <w:p w:rsidR="008A58E4" w:rsidRPr="006C3BA1" w:rsidRDefault="008A58E4" w:rsidP="008A58E4">
            <w:pPr>
              <w:tabs>
                <w:tab w:val="left" w:pos="2475"/>
              </w:tabs>
              <w:rPr>
                <w:rFonts w:ascii="MAC C Swiss" w:hAnsi="MAC C Swiss"/>
                <w:lang w:val="en-US"/>
              </w:rPr>
            </w:pPr>
            <w:r w:rsidRPr="00247F94">
              <w:rPr>
                <w:rFonts w:ascii="MAC C Swiss" w:hAnsi="MAC C Swiss"/>
                <w:lang w:val="es-ES"/>
              </w:rPr>
              <w:t xml:space="preserve">- podgotvuvawe na godi{nata programa za </w:t>
            </w:r>
            <w:r>
              <w:rPr>
                <w:rFonts w:ascii="MAC C Swiss" w:hAnsi="MAC C Swiss"/>
                <w:lang w:val="es-ES"/>
              </w:rPr>
              <w:t>ekskurzii</w:t>
            </w:r>
          </w:p>
        </w:tc>
        <w:tc>
          <w:tcPr>
            <w:tcW w:w="2835" w:type="dxa"/>
            <w:shd w:val="clear" w:color="auto" w:fill="auto"/>
          </w:tcPr>
          <w:p w:rsidR="008A58E4" w:rsidRPr="006C3BA1" w:rsidRDefault="008A58E4" w:rsidP="008A58E4">
            <w:pPr>
              <w:tabs>
                <w:tab w:val="left" w:pos="2475"/>
              </w:tabs>
              <w:jc w:val="center"/>
              <w:rPr>
                <w:rFonts w:ascii="MAC C Swiss" w:hAnsi="MAC C Swiss"/>
                <w:lang w:val="en-US"/>
              </w:rPr>
            </w:pPr>
            <w:r w:rsidRPr="006C3BA1">
              <w:rPr>
                <w:rFonts w:ascii="MAC C Swiss" w:hAnsi="MAC C Swiss"/>
                <w:lang w:val="en-US"/>
              </w:rPr>
              <w:t>avgust</w:t>
            </w:r>
          </w:p>
        </w:tc>
        <w:tc>
          <w:tcPr>
            <w:tcW w:w="3828" w:type="dxa"/>
            <w:shd w:val="clear" w:color="auto" w:fill="auto"/>
          </w:tcPr>
          <w:p w:rsidR="008A58E4" w:rsidRPr="006C3BA1" w:rsidRDefault="008A58E4" w:rsidP="008A58E4">
            <w:pPr>
              <w:tabs>
                <w:tab w:val="left" w:pos="2475"/>
              </w:tabs>
              <w:rPr>
                <w:rFonts w:ascii="MAC C Swiss" w:hAnsi="MAC C Swiss"/>
                <w:lang w:val="en-US"/>
              </w:rPr>
            </w:pPr>
            <w:r>
              <w:rPr>
                <w:rFonts w:ascii="MAC C Swiss" w:hAnsi="MAC C Swiss"/>
                <w:lang w:val="en-US"/>
              </w:rPr>
              <w:t>~lenovi na komisija</w:t>
            </w:r>
          </w:p>
        </w:tc>
      </w:tr>
      <w:tr w:rsidR="008A58E4" w:rsidRPr="006C3BA1" w:rsidTr="00CA00DC">
        <w:trPr>
          <w:jc w:val="center"/>
        </w:trPr>
        <w:tc>
          <w:tcPr>
            <w:tcW w:w="7479" w:type="dxa"/>
            <w:shd w:val="clear" w:color="auto" w:fill="auto"/>
          </w:tcPr>
          <w:p w:rsidR="00B1647F" w:rsidRDefault="008A58E4" w:rsidP="00B1647F">
            <w:pPr>
              <w:tabs>
                <w:tab w:val="left" w:pos="2475"/>
              </w:tabs>
              <w:rPr>
                <w:rFonts w:ascii="Arial" w:hAnsi="Arial" w:cs="Arial"/>
                <w:lang w:val="mk-MK"/>
              </w:rPr>
            </w:pPr>
            <w:r w:rsidRPr="00247F94">
              <w:rPr>
                <w:rFonts w:ascii="MAC C Swiss" w:hAnsi="MAC C Swiss"/>
                <w:lang w:val="es-ES"/>
              </w:rPr>
              <w:t xml:space="preserve">- </w:t>
            </w:r>
            <w:r>
              <w:rPr>
                <w:rFonts w:ascii="MAC C Swiss" w:hAnsi="MAC C Swiss"/>
                <w:lang w:val="es-ES"/>
              </w:rPr>
              <w:t>U~estvo vo izrabotka na Godi{na programa za PMIO</w:t>
            </w:r>
            <w:r w:rsidR="00B1647F" w:rsidRPr="00B1647F">
              <w:rPr>
                <w:rFonts w:ascii="Arial" w:hAnsi="Arial" w:cs="Arial"/>
                <w:lang w:val="mk-MK"/>
              </w:rPr>
              <w:t xml:space="preserve"> и </w:t>
            </w:r>
          </w:p>
          <w:p w:rsidR="008A58E4" w:rsidRPr="00B1647F" w:rsidRDefault="00B1647F" w:rsidP="00B1647F">
            <w:pPr>
              <w:tabs>
                <w:tab w:val="left" w:pos="2475"/>
              </w:tabs>
              <w:rPr>
                <w:rFonts w:asciiTheme="minorHAnsi" w:hAnsiTheme="minorHAnsi"/>
                <w:lang w:val="mk-MK"/>
              </w:rPr>
            </w:pPr>
            <w:r>
              <w:rPr>
                <w:rFonts w:ascii="Arial" w:hAnsi="Arial" w:cs="Arial"/>
                <w:lang w:val="mk-MK"/>
              </w:rPr>
              <w:t xml:space="preserve">  </w:t>
            </w:r>
            <w:r w:rsidRPr="00B1647F">
              <w:rPr>
                <w:rFonts w:ascii="Arial" w:hAnsi="Arial" w:cs="Arial"/>
                <w:lang w:val="mk-MK"/>
              </w:rPr>
              <w:t>ЕКО – проект.</w:t>
            </w:r>
          </w:p>
        </w:tc>
        <w:tc>
          <w:tcPr>
            <w:tcW w:w="2835" w:type="dxa"/>
            <w:shd w:val="clear" w:color="auto" w:fill="auto"/>
          </w:tcPr>
          <w:p w:rsidR="008A58E4" w:rsidRPr="006C3BA1" w:rsidRDefault="008A58E4" w:rsidP="008A58E4">
            <w:pPr>
              <w:tabs>
                <w:tab w:val="left" w:pos="2475"/>
              </w:tabs>
              <w:jc w:val="center"/>
              <w:rPr>
                <w:rFonts w:ascii="MAC C Swiss" w:hAnsi="MAC C Swiss"/>
                <w:lang w:val="en-US"/>
              </w:rPr>
            </w:pPr>
            <w:r w:rsidRPr="006C3BA1">
              <w:rPr>
                <w:rFonts w:ascii="MAC C Swiss" w:hAnsi="MAC C Swiss"/>
                <w:lang w:val="en-US"/>
              </w:rPr>
              <w:t>avgust</w:t>
            </w:r>
          </w:p>
        </w:tc>
        <w:tc>
          <w:tcPr>
            <w:tcW w:w="3828" w:type="dxa"/>
            <w:shd w:val="clear" w:color="auto" w:fill="auto"/>
          </w:tcPr>
          <w:p w:rsidR="008A58E4" w:rsidRPr="006C3BA1" w:rsidRDefault="008A58E4" w:rsidP="008A58E4">
            <w:pPr>
              <w:tabs>
                <w:tab w:val="left" w:pos="2475"/>
              </w:tabs>
              <w:rPr>
                <w:rFonts w:ascii="MAC C Swiss" w:hAnsi="MAC C Swiss"/>
                <w:lang w:val="en-US"/>
              </w:rPr>
            </w:pPr>
            <w:r>
              <w:rPr>
                <w:rFonts w:ascii="MAC C Swiss" w:hAnsi="MAC C Swiss"/>
                <w:lang w:val="en-US"/>
              </w:rPr>
              <w:t>~lenovi na SIT-ot</w:t>
            </w:r>
          </w:p>
        </w:tc>
      </w:tr>
      <w:tr w:rsidR="008A58E4" w:rsidRPr="006C3BA1" w:rsidTr="00CA00DC">
        <w:trPr>
          <w:jc w:val="center"/>
        </w:trPr>
        <w:tc>
          <w:tcPr>
            <w:tcW w:w="7479" w:type="dxa"/>
            <w:shd w:val="clear" w:color="auto" w:fill="auto"/>
          </w:tcPr>
          <w:p w:rsidR="008A58E4" w:rsidRPr="00247F94" w:rsidRDefault="008A58E4" w:rsidP="008A58E4">
            <w:pPr>
              <w:tabs>
                <w:tab w:val="left" w:pos="2475"/>
              </w:tabs>
              <w:rPr>
                <w:rFonts w:ascii="MAC C Swiss" w:hAnsi="MAC C Swiss"/>
                <w:lang w:val="es-ES"/>
              </w:rPr>
            </w:pPr>
            <w:r w:rsidRPr="006C3BA1">
              <w:rPr>
                <w:rFonts w:ascii="MAC C Swiss" w:hAnsi="MAC C Swiss"/>
                <w:lang w:val="en-US"/>
              </w:rPr>
              <w:t xml:space="preserve">- raspored na ~asovi zadol`enija za odreduvawe na odd. </w:t>
            </w:r>
            <w:r w:rsidRPr="00247F94">
              <w:rPr>
                <w:rFonts w:ascii="MAC C Swiss" w:hAnsi="MAC C Swiss"/>
                <w:lang w:val="es-ES"/>
              </w:rPr>
              <w:t>Rakovoditeli</w:t>
            </w:r>
          </w:p>
          <w:p w:rsidR="008A58E4" w:rsidRPr="00247F94" w:rsidRDefault="008A58E4" w:rsidP="008A58E4">
            <w:pPr>
              <w:tabs>
                <w:tab w:val="left" w:pos="2475"/>
              </w:tabs>
              <w:rPr>
                <w:rFonts w:ascii="MAC C Swiss" w:hAnsi="MAC C Swiss"/>
                <w:lang w:val="es-ES"/>
              </w:rPr>
            </w:pPr>
            <w:r w:rsidRPr="00247F94">
              <w:rPr>
                <w:rFonts w:ascii="MAC C Swiss" w:hAnsi="MAC C Swiss"/>
                <w:lang w:val="es-ES"/>
              </w:rPr>
              <w:t xml:space="preserve">- primena na e </w:t>
            </w:r>
            <w:r w:rsidR="0050739E">
              <w:rPr>
                <w:rFonts w:ascii="MAC C Swiss" w:hAnsi="MAC C Swiss"/>
                <w:lang w:val="es-ES"/>
              </w:rPr>
              <w:t>–</w:t>
            </w:r>
            <w:r w:rsidRPr="00247F94">
              <w:rPr>
                <w:rFonts w:ascii="MAC C Swiss" w:hAnsi="MAC C Swiss"/>
                <w:lang w:val="es-ES"/>
              </w:rPr>
              <w:t xml:space="preserve"> dnevnik</w:t>
            </w:r>
          </w:p>
        </w:tc>
        <w:tc>
          <w:tcPr>
            <w:tcW w:w="2835" w:type="dxa"/>
            <w:shd w:val="clear" w:color="auto" w:fill="auto"/>
          </w:tcPr>
          <w:p w:rsidR="008A58E4" w:rsidRPr="006C3BA1" w:rsidRDefault="008A58E4" w:rsidP="008A58E4">
            <w:pPr>
              <w:tabs>
                <w:tab w:val="left" w:pos="2475"/>
              </w:tabs>
              <w:jc w:val="center"/>
              <w:rPr>
                <w:rFonts w:ascii="MAC C Swiss" w:hAnsi="MAC C Swiss"/>
                <w:lang w:val="en-US"/>
              </w:rPr>
            </w:pPr>
            <w:r w:rsidRPr="006C3BA1">
              <w:rPr>
                <w:rFonts w:ascii="MAC C Swiss" w:hAnsi="MAC C Swiss"/>
                <w:lang w:val="en-US"/>
              </w:rPr>
              <w:t>avgust</w:t>
            </w:r>
          </w:p>
        </w:tc>
        <w:tc>
          <w:tcPr>
            <w:tcW w:w="3828" w:type="dxa"/>
            <w:shd w:val="clear" w:color="auto" w:fill="auto"/>
          </w:tcPr>
          <w:p w:rsidR="008A58E4" w:rsidRPr="006C3BA1" w:rsidRDefault="008A58E4" w:rsidP="008A58E4">
            <w:pPr>
              <w:tabs>
                <w:tab w:val="left" w:pos="2475"/>
              </w:tabs>
              <w:rPr>
                <w:rFonts w:ascii="MAC C Swiss" w:hAnsi="MAC C Swiss"/>
                <w:lang w:val="en-US"/>
              </w:rPr>
            </w:pPr>
            <w:r w:rsidRPr="006C3BA1">
              <w:rPr>
                <w:rFonts w:ascii="MAC C Swiss" w:hAnsi="MAC C Swiss"/>
                <w:lang w:val="en-US"/>
              </w:rPr>
              <w:t>Tim na nastavnici, stru~na slu`ba</w:t>
            </w:r>
          </w:p>
        </w:tc>
      </w:tr>
      <w:tr w:rsidR="008A58E4" w:rsidRPr="00247F94" w:rsidTr="00CA00DC">
        <w:trPr>
          <w:jc w:val="center"/>
        </w:trPr>
        <w:tc>
          <w:tcPr>
            <w:tcW w:w="7479" w:type="dxa"/>
            <w:shd w:val="clear" w:color="auto" w:fill="auto"/>
          </w:tcPr>
          <w:p w:rsidR="008A58E4" w:rsidRPr="00247F94" w:rsidRDefault="008A58E4" w:rsidP="008A58E4">
            <w:pPr>
              <w:tabs>
                <w:tab w:val="left" w:pos="2475"/>
              </w:tabs>
              <w:rPr>
                <w:rFonts w:ascii="MAC C Swiss" w:hAnsi="MAC C Swiss"/>
                <w:lang w:val="es-ES"/>
              </w:rPr>
            </w:pPr>
            <w:r w:rsidRPr="00247F94">
              <w:rPr>
                <w:rFonts w:ascii="MAC C Swiss" w:hAnsi="MAC C Swiss"/>
                <w:lang w:val="es-ES"/>
              </w:rPr>
              <w:t>-priem na u~enici vo prvo odd.</w:t>
            </w:r>
          </w:p>
        </w:tc>
        <w:tc>
          <w:tcPr>
            <w:tcW w:w="2835" w:type="dxa"/>
            <w:shd w:val="clear" w:color="auto" w:fill="auto"/>
          </w:tcPr>
          <w:p w:rsidR="008A58E4" w:rsidRPr="006C3BA1" w:rsidRDefault="008A58E4" w:rsidP="008A58E4">
            <w:pPr>
              <w:tabs>
                <w:tab w:val="left" w:pos="2475"/>
              </w:tabs>
              <w:jc w:val="center"/>
              <w:rPr>
                <w:rFonts w:ascii="MAC C Swiss" w:hAnsi="MAC C Swiss"/>
                <w:lang w:val="en-US"/>
              </w:rPr>
            </w:pPr>
            <w:r w:rsidRPr="006C3BA1">
              <w:rPr>
                <w:rFonts w:ascii="MAC C Swiss" w:hAnsi="MAC C Swiss"/>
                <w:lang w:val="en-US"/>
              </w:rPr>
              <w:t>septemvri</w:t>
            </w:r>
          </w:p>
        </w:tc>
        <w:tc>
          <w:tcPr>
            <w:tcW w:w="3828" w:type="dxa"/>
            <w:shd w:val="clear" w:color="auto" w:fill="auto"/>
          </w:tcPr>
          <w:p w:rsidR="008A58E4" w:rsidRPr="00247F94" w:rsidRDefault="008A58E4" w:rsidP="008A58E4">
            <w:pPr>
              <w:tabs>
                <w:tab w:val="left" w:pos="2475"/>
              </w:tabs>
              <w:rPr>
                <w:rFonts w:ascii="MAC C Swiss" w:hAnsi="MAC C Swiss"/>
                <w:lang w:val="es-ES"/>
              </w:rPr>
            </w:pPr>
            <w:r w:rsidRPr="00247F94">
              <w:rPr>
                <w:rFonts w:ascii="MAC C Swiss" w:hAnsi="MAC C Swiss"/>
                <w:lang w:val="es-ES"/>
              </w:rPr>
              <w:t>Nastavnici ,</w:t>
            </w:r>
          </w:p>
          <w:p w:rsidR="008A58E4" w:rsidRPr="00247F94" w:rsidRDefault="008A58E4" w:rsidP="008A58E4">
            <w:pPr>
              <w:tabs>
                <w:tab w:val="left" w:pos="2475"/>
              </w:tabs>
              <w:rPr>
                <w:rFonts w:ascii="MAC C Swiss" w:hAnsi="MAC C Swiss"/>
                <w:lang w:val="es-ES"/>
              </w:rPr>
            </w:pPr>
            <w:r w:rsidRPr="00247F94">
              <w:rPr>
                <w:rFonts w:ascii="MAC C Swiss" w:hAnsi="MAC C Swiss"/>
                <w:lang w:val="es-ES"/>
              </w:rPr>
              <w:t>stru~na slu`ba</w:t>
            </w:r>
          </w:p>
        </w:tc>
      </w:tr>
      <w:tr w:rsidR="008A58E4" w:rsidRPr="006C3BA1" w:rsidTr="00CA00DC">
        <w:trPr>
          <w:jc w:val="center"/>
        </w:trPr>
        <w:tc>
          <w:tcPr>
            <w:tcW w:w="7479" w:type="dxa"/>
            <w:shd w:val="clear" w:color="auto" w:fill="auto"/>
          </w:tcPr>
          <w:p w:rsidR="008A58E4" w:rsidRPr="00247F94" w:rsidRDefault="008A58E4" w:rsidP="008A58E4">
            <w:pPr>
              <w:tabs>
                <w:tab w:val="left" w:pos="2475"/>
              </w:tabs>
              <w:rPr>
                <w:rFonts w:ascii="MAC C Swiss" w:hAnsi="MAC C Swiss"/>
                <w:lang w:val="es-ES"/>
              </w:rPr>
            </w:pPr>
            <w:r w:rsidRPr="00247F94">
              <w:rPr>
                <w:rFonts w:ascii="MAC C Swiss" w:hAnsi="MAC C Swiss"/>
                <w:lang w:val="es-ES"/>
              </w:rPr>
              <w:t>- analiza, interaktivni sostanoci so povratna informacija i sugestii za podobruvawe na rabotata na nastavnicite</w:t>
            </w:r>
          </w:p>
        </w:tc>
        <w:tc>
          <w:tcPr>
            <w:tcW w:w="2835" w:type="dxa"/>
            <w:shd w:val="clear" w:color="auto" w:fill="auto"/>
          </w:tcPr>
          <w:p w:rsidR="008A58E4" w:rsidRPr="006C3BA1" w:rsidRDefault="008A58E4" w:rsidP="008A58E4">
            <w:pPr>
              <w:tabs>
                <w:tab w:val="left" w:pos="2475"/>
              </w:tabs>
              <w:jc w:val="center"/>
              <w:rPr>
                <w:rFonts w:ascii="MAC C Swiss" w:hAnsi="MAC C Swiss"/>
                <w:lang w:val="en-US"/>
              </w:rPr>
            </w:pPr>
            <w:r w:rsidRPr="006C3BA1">
              <w:rPr>
                <w:rFonts w:ascii="MAC C Swiss" w:hAnsi="MAC C Swiss"/>
                <w:lang w:val="en-US"/>
              </w:rPr>
              <w:t>avgust/septemvri</w:t>
            </w:r>
          </w:p>
        </w:tc>
        <w:tc>
          <w:tcPr>
            <w:tcW w:w="3828" w:type="dxa"/>
            <w:shd w:val="clear" w:color="auto" w:fill="auto"/>
          </w:tcPr>
          <w:p w:rsidR="008A58E4" w:rsidRPr="006C3BA1" w:rsidRDefault="008A58E4" w:rsidP="008A58E4">
            <w:pPr>
              <w:tabs>
                <w:tab w:val="left" w:pos="2475"/>
              </w:tabs>
              <w:rPr>
                <w:rFonts w:ascii="MAC C Swiss" w:hAnsi="MAC C Swiss"/>
                <w:lang w:val="en-US"/>
              </w:rPr>
            </w:pPr>
            <w:r w:rsidRPr="006C3BA1">
              <w:rPr>
                <w:rFonts w:ascii="MAC C Swiss" w:hAnsi="MAC C Swiss"/>
                <w:lang w:val="en-US"/>
              </w:rPr>
              <w:t>Stru~en tim, tim na nastavnici</w:t>
            </w:r>
          </w:p>
        </w:tc>
      </w:tr>
      <w:tr w:rsidR="008A58E4" w:rsidRPr="006C3BA1" w:rsidTr="00CA00DC">
        <w:trPr>
          <w:jc w:val="center"/>
        </w:trPr>
        <w:tc>
          <w:tcPr>
            <w:tcW w:w="7479" w:type="dxa"/>
            <w:shd w:val="clear" w:color="auto" w:fill="auto"/>
          </w:tcPr>
          <w:p w:rsidR="008A58E4" w:rsidRPr="006C3BA1" w:rsidRDefault="008A58E4" w:rsidP="008A58E4">
            <w:pPr>
              <w:tabs>
                <w:tab w:val="left" w:pos="2475"/>
              </w:tabs>
              <w:rPr>
                <w:rFonts w:ascii="MAC C Swiss" w:hAnsi="MAC C Swiss"/>
                <w:lang w:val="en-US"/>
              </w:rPr>
            </w:pPr>
            <w:r w:rsidRPr="006C3BA1">
              <w:rPr>
                <w:rFonts w:ascii="MAC C Swiss" w:hAnsi="MAC C Swiss"/>
                <w:lang w:val="en-US"/>
              </w:rPr>
              <w:t xml:space="preserve">- sorabotka so stru~nite sorabotnici vo u~ili{teto vo vrska so site pra{awa na vos.-obr. </w:t>
            </w:r>
            <w:r w:rsidR="0050739E">
              <w:rPr>
                <w:rFonts w:ascii="MAC C Swiss" w:hAnsi="MAC C Swiss"/>
                <w:lang w:val="en-US"/>
              </w:rPr>
              <w:t>R</w:t>
            </w:r>
            <w:r w:rsidRPr="006C3BA1">
              <w:rPr>
                <w:rFonts w:ascii="MAC C Swiss" w:hAnsi="MAC C Swiss"/>
                <w:lang w:val="en-US"/>
              </w:rPr>
              <w:t>abota</w:t>
            </w:r>
          </w:p>
        </w:tc>
        <w:tc>
          <w:tcPr>
            <w:tcW w:w="2835" w:type="dxa"/>
            <w:shd w:val="clear" w:color="auto" w:fill="auto"/>
          </w:tcPr>
          <w:p w:rsidR="008A58E4" w:rsidRPr="006C3BA1" w:rsidRDefault="008A58E4" w:rsidP="008A58E4">
            <w:pPr>
              <w:tabs>
                <w:tab w:val="left" w:pos="2475"/>
              </w:tabs>
              <w:jc w:val="center"/>
              <w:rPr>
                <w:rFonts w:ascii="MAC C Swiss" w:hAnsi="MAC C Swiss"/>
                <w:lang w:val="en-US"/>
              </w:rPr>
            </w:pPr>
            <w:r w:rsidRPr="006C3BA1">
              <w:rPr>
                <w:rFonts w:ascii="MAC C Swiss" w:hAnsi="MAC C Swiss"/>
                <w:lang w:val="en-US"/>
              </w:rPr>
              <w:t>septemvri</w:t>
            </w:r>
          </w:p>
        </w:tc>
        <w:tc>
          <w:tcPr>
            <w:tcW w:w="3828" w:type="dxa"/>
            <w:shd w:val="clear" w:color="auto" w:fill="auto"/>
          </w:tcPr>
          <w:p w:rsidR="008A58E4" w:rsidRPr="006C3BA1" w:rsidRDefault="008A58E4" w:rsidP="008A58E4">
            <w:pPr>
              <w:tabs>
                <w:tab w:val="left" w:pos="2475"/>
              </w:tabs>
              <w:rPr>
                <w:rFonts w:ascii="MAC C Swiss" w:hAnsi="MAC C Swiss"/>
                <w:lang w:val="en-US"/>
              </w:rPr>
            </w:pPr>
            <w:r w:rsidRPr="006C3BA1">
              <w:rPr>
                <w:rFonts w:ascii="MAC C Swiss" w:hAnsi="MAC C Swiss"/>
                <w:lang w:val="en-US"/>
              </w:rPr>
              <w:t>Tim na nastavnici , stru~en tim</w:t>
            </w:r>
          </w:p>
        </w:tc>
      </w:tr>
      <w:tr w:rsidR="008A58E4" w:rsidRPr="006C3BA1" w:rsidTr="00CA00DC">
        <w:trPr>
          <w:jc w:val="center"/>
        </w:trPr>
        <w:tc>
          <w:tcPr>
            <w:tcW w:w="7479" w:type="dxa"/>
            <w:shd w:val="clear" w:color="auto" w:fill="auto"/>
          </w:tcPr>
          <w:p w:rsidR="008A58E4" w:rsidRPr="006C3BA1" w:rsidRDefault="008A58E4" w:rsidP="008A58E4">
            <w:pPr>
              <w:tabs>
                <w:tab w:val="left" w:pos="2475"/>
              </w:tabs>
              <w:rPr>
                <w:rFonts w:ascii="MAC C Swiss" w:hAnsi="MAC C Swiss"/>
                <w:lang w:val="en-US"/>
              </w:rPr>
            </w:pPr>
            <w:r>
              <w:rPr>
                <w:rFonts w:ascii="MAC C Swiss" w:hAnsi="MAC C Swiss"/>
                <w:lang w:val="en-US"/>
              </w:rPr>
              <w:t>- u~estvo i organizirawe na seminari vo u~ili{teto i nadvor od nego</w:t>
            </w:r>
          </w:p>
        </w:tc>
        <w:tc>
          <w:tcPr>
            <w:tcW w:w="2835" w:type="dxa"/>
            <w:shd w:val="clear" w:color="auto" w:fill="auto"/>
          </w:tcPr>
          <w:p w:rsidR="008A58E4" w:rsidRPr="00247F94" w:rsidRDefault="008A58E4" w:rsidP="008A58E4">
            <w:pPr>
              <w:tabs>
                <w:tab w:val="left" w:pos="2475"/>
              </w:tabs>
              <w:jc w:val="center"/>
              <w:rPr>
                <w:rFonts w:ascii="MAC C Swiss" w:hAnsi="MAC C Swiss"/>
                <w:lang w:val="es-ES"/>
              </w:rPr>
            </w:pPr>
            <w:r w:rsidRPr="00247F94">
              <w:rPr>
                <w:rFonts w:ascii="MAC C Swiss" w:hAnsi="MAC C Swiss"/>
                <w:lang w:val="es-ES"/>
              </w:rPr>
              <w:t>vo tekot na u~ebnata godina</w:t>
            </w:r>
          </w:p>
        </w:tc>
        <w:tc>
          <w:tcPr>
            <w:tcW w:w="3828" w:type="dxa"/>
            <w:shd w:val="clear" w:color="auto" w:fill="auto"/>
          </w:tcPr>
          <w:p w:rsidR="008A58E4" w:rsidRPr="006C3BA1" w:rsidRDefault="008A58E4" w:rsidP="008A58E4">
            <w:pPr>
              <w:tabs>
                <w:tab w:val="left" w:pos="2475"/>
              </w:tabs>
              <w:rPr>
                <w:rFonts w:ascii="MAC C Swiss" w:hAnsi="MAC C Swiss"/>
                <w:lang w:val="en-US"/>
              </w:rPr>
            </w:pPr>
            <w:r w:rsidRPr="006C3BA1">
              <w:rPr>
                <w:rFonts w:ascii="MAC C Swiss" w:hAnsi="MAC C Swiss"/>
                <w:lang w:val="en-US"/>
              </w:rPr>
              <w:t>Tim na nastavnici , stru~en tim</w:t>
            </w:r>
          </w:p>
        </w:tc>
      </w:tr>
      <w:tr w:rsidR="008A58E4" w:rsidRPr="006C3BA1" w:rsidTr="00CA00DC">
        <w:trPr>
          <w:jc w:val="center"/>
        </w:trPr>
        <w:tc>
          <w:tcPr>
            <w:tcW w:w="7479" w:type="dxa"/>
            <w:shd w:val="clear" w:color="auto" w:fill="auto"/>
          </w:tcPr>
          <w:p w:rsidR="008A58E4" w:rsidRPr="00247F94" w:rsidRDefault="008A58E4" w:rsidP="008A58E4">
            <w:pPr>
              <w:tabs>
                <w:tab w:val="left" w:pos="2475"/>
              </w:tabs>
              <w:rPr>
                <w:rFonts w:ascii="MAC C Swiss" w:hAnsi="MAC C Swiss"/>
                <w:lang w:val="es-ES"/>
              </w:rPr>
            </w:pPr>
            <w:r w:rsidRPr="00247F94">
              <w:rPr>
                <w:rFonts w:ascii="MAC C Swiss" w:hAnsi="MAC C Swiss"/>
                <w:lang w:val="es-ES"/>
              </w:rPr>
              <w:t xml:space="preserve">- sorabotka so lokalnata sredina, Biroto za razvoj, Op{tina Centar, MON i roditelite  </w:t>
            </w:r>
          </w:p>
        </w:tc>
        <w:tc>
          <w:tcPr>
            <w:tcW w:w="2835" w:type="dxa"/>
            <w:shd w:val="clear" w:color="auto" w:fill="auto"/>
          </w:tcPr>
          <w:p w:rsidR="008A58E4" w:rsidRPr="00247F94" w:rsidRDefault="008A58E4" w:rsidP="008A58E4">
            <w:pPr>
              <w:tabs>
                <w:tab w:val="left" w:pos="2475"/>
              </w:tabs>
              <w:jc w:val="center"/>
              <w:rPr>
                <w:rFonts w:ascii="MAC C Swiss" w:hAnsi="MAC C Swiss"/>
                <w:lang w:val="es-ES"/>
              </w:rPr>
            </w:pPr>
            <w:r w:rsidRPr="00247F94">
              <w:rPr>
                <w:rFonts w:ascii="MAC C Swiss" w:hAnsi="MAC C Swiss"/>
                <w:lang w:val="es-ES"/>
              </w:rPr>
              <w:t>vo tekot na u~ebnata godina</w:t>
            </w:r>
          </w:p>
        </w:tc>
        <w:tc>
          <w:tcPr>
            <w:tcW w:w="3828" w:type="dxa"/>
            <w:shd w:val="clear" w:color="auto" w:fill="auto"/>
          </w:tcPr>
          <w:p w:rsidR="008A58E4" w:rsidRPr="006C3BA1" w:rsidRDefault="008A58E4" w:rsidP="008A58E4">
            <w:pPr>
              <w:tabs>
                <w:tab w:val="left" w:pos="2475"/>
              </w:tabs>
              <w:rPr>
                <w:rFonts w:ascii="MAC C Swiss" w:hAnsi="MAC C Swiss"/>
                <w:lang w:val="en-US"/>
              </w:rPr>
            </w:pPr>
            <w:r w:rsidRPr="006C3BA1">
              <w:rPr>
                <w:rFonts w:ascii="MAC C Swiss" w:hAnsi="MAC C Swiss"/>
                <w:lang w:val="en-US"/>
              </w:rPr>
              <w:t>Tim na nastavnici , stru~en tim</w:t>
            </w:r>
          </w:p>
        </w:tc>
      </w:tr>
    </w:tbl>
    <w:p w:rsidR="00326E64" w:rsidRDefault="00326E64" w:rsidP="008A58E4">
      <w:pPr>
        <w:tabs>
          <w:tab w:val="left" w:pos="2475"/>
        </w:tabs>
        <w:rPr>
          <w:rFonts w:ascii="MAC C Swiss" w:hAnsi="MAC C Swiss"/>
          <w:i/>
          <w:lang w:val="en-US"/>
        </w:rPr>
      </w:pPr>
    </w:p>
    <w:p w:rsidR="008A58E4" w:rsidRPr="008A58E4" w:rsidRDefault="008A58E4" w:rsidP="008A58E4">
      <w:pPr>
        <w:tabs>
          <w:tab w:val="left" w:pos="2475"/>
        </w:tabs>
        <w:rPr>
          <w:rFonts w:ascii="MAC C Swiss" w:hAnsi="MAC C Swiss"/>
          <w:i/>
          <w:lang w:val="en-US"/>
        </w:rPr>
      </w:pPr>
      <w:r w:rsidRPr="008A58E4">
        <w:rPr>
          <w:rFonts w:ascii="MAC C Swiss" w:hAnsi="MAC C Swiss"/>
          <w:i/>
          <w:lang w:val="en-US"/>
        </w:rPr>
        <w:lastRenderedPageBreak/>
        <w:t>3. Analiti~ko studiska rabota i rabotni zada~i</w:t>
      </w:r>
    </w:p>
    <w:p w:rsidR="008A58E4" w:rsidRDefault="008A58E4" w:rsidP="008A58E4">
      <w:pPr>
        <w:tabs>
          <w:tab w:val="left" w:pos="2475"/>
        </w:tabs>
        <w:rPr>
          <w:rFonts w:ascii="MAC C Swiss" w:hAnsi="MAC C Swiss"/>
          <w:lang w:val="en-US"/>
        </w:rPr>
      </w:pPr>
    </w:p>
    <w:tbl>
      <w:tblPr>
        <w:tblW w:w="0" w:type="auto"/>
        <w:jc w:val="center"/>
        <w:tblInd w:w="-2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2"/>
        <w:gridCol w:w="3013"/>
      </w:tblGrid>
      <w:tr w:rsidR="008A58E4" w:rsidRPr="005178E8" w:rsidTr="00CA00DC">
        <w:trPr>
          <w:jc w:val="center"/>
        </w:trPr>
        <w:tc>
          <w:tcPr>
            <w:tcW w:w="9502" w:type="dxa"/>
            <w:shd w:val="clear" w:color="auto" w:fill="D9D9D9" w:themeFill="background1" w:themeFillShade="D9"/>
          </w:tcPr>
          <w:p w:rsidR="008A58E4" w:rsidRPr="005178E8" w:rsidRDefault="008A58E4" w:rsidP="008A58E4">
            <w:pPr>
              <w:tabs>
                <w:tab w:val="left" w:pos="2475"/>
              </w:tabs>
              <w:jc w:val="center"/>
              <w:rPr>
                <w:rFonts w:ascii="MAC C Swiss" w:hAnsi="MAC C Swiss"/>
                <w:b/>
                <w:lang w:val="en-US"/>
              </w:rPr>
            </w:pPr>
            <w:r w:rsidRPr="005178E8">
              <w:rPr>
                <w:rFonts w:ascii="MAC C Swiss" w:hAnsi="MAC C Swiss"/>
                <w:b/>
                <w:lang w:val="en-US"/>
              </w:rPr>
              <w:t>Sodr`ina</w:t>
            </w:r>
          </w:p>
        </w:tc>
        <w:tc>
          <w:tcPr>
            <w:tcW w:w="3013" w:type="dxa"/>
            <w:shd w:val="clear" w:color="auto" w:fill="D9D9D9" w:themeFill="background1" w:themeFillShade="D9"/>
          </w:tcPr>
          <w:p w:rsidR="008A58E4" w:rsidRPr="005178E8" w:rsidRDefault="008A58E4" w:rsidP="008A58E4">
            <w:pPr>
              <w:tabs>
                <w:tab w:val="left" w:pos="2475"/>
              </w:tabs>
              <w:jc w:val="center"/>
              <w:rPr>
                <w:rFonts w:ascii="MAC C Swiss" w:hAnsi="MAC C Swiss"/>
                <w:b/>
                <w:lang w:val="en-US"/>
              </w:rPr>
            </w:pPr>
            <w:r w:rsidRPr="005178E8">
              <w:rPr>
                <w:rFonts w:ascii="MAC C Swiss" w:hAnsi="MAC C Swiss"/>
                <w:b/>
                <w:lang w:val="en-US"/>
              </w:rPr>
              <w:t>Vreme na realizacija</w:t>
            </w:r>
          </w:p>
        </w:tc>
      </w:tr>
      <w:tr w:rsidR="008A58E4" w:rsidRPr="005178E8" w:rsidTr="003259FA">
        <w:trPr>
          <w:trHeight w:val="525"/>
          <w:jc w:val="center"/>
        </w:trPr>
        <w:tc>
          <w:tcPr>
            <w:tcW w:w="9502" w:type="dxa"/>
            <w:shd w:val="clear" w:color="auto" w:fill="auto"/>
            <w:vAlign w:val="center"/>
          </w:tcPr>
          <w:p w:rsidR="008A58E4" w:rsidRPr="00247F94" w:rsidRDefault="008A58E4" w:rsidP="007038E6">
            <w:pPr>
              <w:numPr>
                <w:ilvl w:val="0"/>
                <w:numId w:val="14"/>
              </w:numPr>
              <w:tabs>
                <w:tab w:val="left" w:pos="2475"/>
              </w:tabs>
              <w:rPr>
                <w:rFonts w:ascii="MAC C Swiss" w:hAnsi="MAC C Swiss"/>
                <w:lang w:val="es-ES"/>
              </w:rPr>
            </w:pPr>
            <w:r w:rsidRPr="00247F94">
              <w:rPr>
                <w:rFonts w:ascii="MAC C Swiss" w:hAnsi="MAC C Swiss"/>
                <w:lang w:val="es-ES"/>
              </w:rPr>
              <w:t>Prou~uvawe i analiza na globalnite tematski planirawa na nastavata</w:t>
            </w:r>
          </w:p>
        </w:tc>
        <w:tc>
          <w:tcPr>
            <w:tcW w:w="3013" w:type="dxa"/>
            <w:shd w:val="clear" w:color="auto" w:fill="auto"/>
            <w:vAlign w:val="center"/>
          </w:tcPr>
          <w:p w:rsidR="008A58E4" w:rsidRPr="005178E8" w:rsidRDefault="008A58E4" w:rsidP="003259FA">
            <w:pPr>
              <w:tabs>
                <w:tab w:val="left" w:pos="2475"/>
              </w:tabs>
              <w:jc w:val="center"/>
              <w:rPr>
                <w:rFonts w:ascii="MAC C Swiss" w:hAnsi="MAC C Swiss"/>
                <w:lang w:val="en-US"/>
              </w:rPr>
            </w:pPr>
            <w:r w:rsidRPr="005178E8">
              <w:rPr>
                <w:rFonts w:ascii="MAC C Swiss" w:hAnsi="MAC C Swiss"/>
                <w:lang w:val="en-US"/>
              </w:rPr>
              <w:t>septemvri</w:t>
            </w:r>
          </w:p>
        </w:tc>
      </w:tr>
      <w:tr w:rsidR="008A58E4" w:rsidRPr="00247F94" w:rsidTr="00CA00DC">
        <w:trPr>
          <w:jc w:val="center"/>
        </w:trPr>
        <w:tc>
          <w:tcPr>
            <w:tcW w:w="9502" w:type="dxa"/>
            <w:shd w:val="clear" w:color="auto" w:fill="auto"/>
          </w:tcPr>
          <w:p w:rsidR="008A58E4" w:rsidRPr="005178E8" w:rsidRDefault="008A58E4" w:rsidP="007038E6">
            <w:pPr>
              <w:numPr>
                <w:ilvl w:val="0"/>
                <w:numId w:val="14"/>
              </w:numPr>
              <w:tabs>
                <w:tab w:val="left" w:pos="2475"/>
              </w:tabs>
              <w:rPr>
                <w:rFonts w:ascii="MAC C Swiss" w:hAnsi="MAC C Swiss"/>
                <w:lang w:val="en-US"/>
              </w:rPr>
            </w:pPr>
            <w:r w:rsidRPr="005178E8">
              <w:rPr>
                <w:rFonts w:ascii="MAC C Swiss" w:hAnsi="MAC C Swiss"/>
                <w:lang w:val="en-US"/>
              </w:rPr>
              <w:t>Sorabotka so op{testvenata sredina</w:t>
            </w:r>
          </w:p>
        </w:tc>
        <w:tc>
          <w:tcPr>
            <w:tcW w:w="3013" w:type="dxa"/>
            <w:shd w:val="clear" w:color="auto" w:fill="auto"/>
          </w:tcPr>
          <w:p w:rsidR="008A58E4" w:rsidRPr="00247F94" w:rsidRDefault="008A58E4" w:rsidP="008A58E4">
            <w:pPr>
              <w:tabs>
                <w:tab w:val="left" w:pos="2475"/>
              </w:tabs>
              <w:jc w:val="center"/>
              <w:rPr>
                <w:rFonts w:ascii="MAC C Swiss" w:hAnsi="MAC C Swiss"/>
                <w:lang w:val="es-ES"/>
              </w:rPr>
            </w:pPr>
            <w:r w:rsidRPr="00247F94">
              <w:rPr>
                <w:rFonts w:ascii="MAC C Swiss" w:hAnsi="MAC C Swiss"/>
                <w:lang w:val="es-ES"/>
              </w:rPr>
              <w:t>vo tekot na u~ebnata godina</w:t>
            </w:r>
          </w:p>
        </w:tc>
      </w:tr>
      <w:tr w:rsidR="008A58E4" w:rsidRPr="00247F94" w:rsidTr="00CA00DC">
        <w:trPr>
          <w:jc w:val="center"/>
        </w:trPr>
        <w:tc>
          <w:tcPr>
            <w:tcW w:w="9502" w:type="dxa"/>
            <w:shd w:val="clear" w:color="auto" w:fill="auto"/>
          </w:tcPr>
          <w:p w:rsidR="008A58E4" w:rsidRPr="00247F94" w:rsidRDefault="008A58E4" w:rsidP="007038E6">
            <w:pPr>
              <w:numPr>
                <w:ilvl w:val="0"/>
                <w:numId w:val="14"/>
              </w:numPr>
              <w:tabs>
                <w:tab w:val="left" w:pos="2475"/>
              </w:tabs>
              <w:rPr>
                <w:rFonts w:ascii="MAC C Swiss" w:hAnsi="MAC C Swiss"/>
                <w:lang w:val="es-ES"/>
              </w:rPr>
            </w:pPr>
            <w:r w:rsidRPr="00247F94">
              <w:rPr>
                <w:rFonts w:ascii="MAC C Swiss" w:hAnsi="MAC C Swiss"/>
                <w:lang w:val="es-ES"/>
              </w:rPr>
              <w:t>Ostvaruvawe na vospitno - obrazovnata  funkcija vo u~ili{teto</w:t>
            </w:r>
          </w:p>
        </w:tc>
        <w:tc>
          <w:tcPr>
            <w:tcW w:w="3013" w:type="dxa"/>
            <w:shd w:val="clear" w:color="auto" w:fill="auto"/>
          </w:tcPr>
          <w:p w:rsidR="008A58E4" w:rsidRPr="00247F94" w:rsidRDefault="008A58E4" w:rsidP="008A58E4">
            <w:pPr>
              <w:tabs>
                <w:tab w:val="left" w:pos="2475"/>
              </w:tabs>
              <w:jc w:val="center"/>
              <w:rPr>
                <w:rFonts w:ascii="MAC C Swiss" w:hAnsi="MAC C Swiss"/>
                <w:lang w:val="es-ES"/>
              </w:rPr>
            </w:pPr>
            <w:r w:rsidRPr="00247F94">
              <w:rPr>
                <w:rFonts w:ascii="MAC C Swiss" w:hAnsi="MAC C Swiss"/>
                <w:lang w:val="es-ES"/>
              </w:rPr>
              <w:t>vo tekot na u~ebnata godina</w:t>
            </w:r>
          </w:p>
        </w:tc>
      </w:tr>
      <w:tr w:rsidR="008A58E4" w:rsidRPr="00247F94" w:rsidTr="00CA00DC">
        <w:trPr>
          <w:jc w:val="center"/>
        </w:trPr>
        <w:tc>
          <w:tcPr>
            <w:tcW w:w="9502" w:type="dxa"/>
            <w:shd w:val="clear" w:color="auto" w:fill="auto"/>
          </w:tcPr>
          <w:p w:rsidR="008A58E4" w:rsidRPr="00247F94" w:rsidRDefault="008A58E4" w:rsidP="007038E6">
            <w:pPr>
              <w:numPr>
                <w:ilvl w:val="0"/>
                <w:numId w:val="14"/>
              </w:numPr>
              <w:tabs>
                <w:tab w:val="left" w:pos="2475"/>
              </w:tabs>
              <w:rPr>
                <w:rFonts w:ascii="MAC C Swiss" w:hAnsi="MAC C Swiss"/>
                <w:lang w:val="es-ES"/>
              </w:rPr>
            </w:pPr>
            <w:r w:rsidRPr="00247F94">
              <w:rPr>
                <w:rFonts w:ascii="MAC C Swiss" w:hAnsi="MAC C Swiss"/>
                <w:lang w:val="es-ES"/>
              </w:rPr>
              <w:t>Analiti~ko istra`uva~ka rabota na drugite problemi i pra{awa od vospitno obrazovnata rabota na u~ili{teto za koi }e se poka`e potreba</w:t>
            </w:r>
          </w:p>
        </w:tc>
        <w:tc>
          <w:tcPr>
            <w:tcW w:w="3013" w:type="dxa"/>
            <w:shd w:val="clear" w:color="auto" w:fill="auto"/>
          </w:tcPr>
          <w:p w:rsidR="008A58E4" w:rsidRPr="00247F94" w:rsidRDefault="008A58E4" w:rsidP="008A58E4">
            <w:pPr>
              <w:tabs>
                <w:tab w:val="left" w:pos="2475"/>
              </w:tabs>
              <w:jc w:val="center"/>
              <w:rPr>
                <w:rFonts w:ascii="MAC C Swiss" w:hAnsi="MAC C Swiss"/>
                <w:lang w:val="es-ES"/>
              </w:rPr>
            </w:pPr>
            <w:r w:rsidRPr="00247F94">
              <w:rPr>
                <w:rFonts w:ascii="MAC C Swiss" w:hAnsi="MAC C Swiss"/>
                <w:lang w:val="es-ES"/>
              </w:rPr>
              <w:t>vo tekot na u~ebnata godina</w:t>
            </w:r>
          </w:p>
        </w:tc>
      </w:tr>
      <w:tr w:rsidR="008A58E4" w:rsidRPr="005178E8" w:rsidTr="00CA00DC">
        <w:trPr>
          <w:jc w:val="center"/>
        </w:trPr>
        <w:tc>
          <w:tcPr>
            <w:tcW w:w="9502" w:type="dxa"/>
            <w:shd w:val="clear" w:color="auto" w:fill="auto"/>
          </w:tcPr>
          <w:p w:rsidR="008A58E4" w:rsidRPr="00247F94" w:rsidRDefault="008A58E4" w:rsidP="007038E6">
            <w:pPr>
              <w:numPr>
                <w:ilvl w:val="0"/>
                <w:numId w:val="14"/>
              </w:numPr>
              <w:tabs>
                <w:tab w:val="left" w:pos="2475"/>
              </w:tabs>
              <w:rPr>
                <w:rFonts w:ascii="MAC C Swiss" w:hAnsi="MAC C Swiss"/>
                <w:lang w:val="es-ES"/>
              </w:rPr>
            </w:pPr>
            <w:r w:rsidRPr="00247F94">
              <w:rPr>
                <w:rFonts w:ascii="MAC C Swiss" w:hAnsi="MAC C Swiss"/>
                <w:lang w:val="es-ES"/>
              </w:rPr>
              <w:t>Izrabotka i podnesuvawe Izve{taj za rabotata na U~ili{teto vo prvoto polugodie</w:t>
            </w:r>
          </w:p>
        </w:tc>
        <w:tc>
          <w:tcPr>
            <w:tcW w:w="3013" w:type="dxa"/>
            <w:shd w:val="clear" w:color="auto" w:fill="auto"/>
          </w:tcPr>
          <w:p w:rsidR="008A58E4" w:rsidRPr="005178E8" w:rsidRDefault="003259FA" w:rsidP="008A58E4">
            <w:pPr>
              <w:tabs>
                <w:tab w:val="left" w:pos="2475"/>
              </w:tabs>
              <w:jc w:val="center"/>
              <w:rPr>
                <w:rFonts w:ascii="MAC C Swiss" w:hAnsi="MAC C Swiss"/>
                <w:lang w:val="en-US"/>
              </w:rPr>
            </w:pPr>
            <w:r w:rsidRPr="005178E8">
              <w:rPr>
                <w:rFonts w:ascii="MAC C Swiss" w:hAnsi="MAC C Swiss"/>
                <w:lang w:val="en-US"/>
              </w:rPr>
              <w:t>J</w:t>
            </w:r>
            <w:r w:rsidR="008A58E4" w:rsidRPr="005178E8">
              <w:rPr>
                <w:rFonts w:ascii="MAC C Swiss" w:hAnsi="MAC C Swiss"/>
                <w:lang w:val="en-US"/>
              </w:rPr>
              <w:t>anuari</w:t>
            </w:r>
          </w:p>
        </w:tc>
      </w:tr>
      <w:tr w:rsidR="008A58E4" w:rsidRPr="00247F94" w:rsidTr="00CA00DC">
        <w:trPr>
          <w:jc w:val="center"/>
        </w:trPr>
        <w:tc>
          <w:tcPr>
            <w:tcW w:w="9502" w:type="dxa"/>
            <w:shd w:val="clear" w:color="auto" w:fill="auto"/>
          </w:tcPr>
          <w:p w:rsidR="008A58E4" w:rsidRPr="005178E8" w:rsidRDefault="008A58E4" w:rsidP="007038E6">
            <w:pPr>
              <w:numPr>
                <w:ilvl w:val="0"/>
                <w:numId w:val="14"/>
              </w:numPr>
              <w:tabs>
                <w:tab w:val="left" w:pos="2475"/>
              </w:tabs>
              <w:rPr>
                <w:rFonts w:ascii="MAC C Swiss" w:hAnsi="MAC C Swiss"/>
                <w:lang w:val="en-US"/>
              </w:rPr>
            </w:pPr>
            <w:r w:rsidRPr="005178E8">
              <w:rPr>
                <w:rFonts w:ascii="MAC C Swiss" w:hAnsi="MAC C Swiss"/>
                <w:lang w:val="en-US"/>
              </w:rPr>
              <w:t>Sorabotka so U~ili{en odbor, Sovet na roditeli MON,Op{tina Centar i BRO.</w:t>
            </w:r>
          </w:p>
        </w:tc>
        <w:tc>
          <w:tcPr>
            <w:tcW w:w="3013" w:type="dxa"/>
            <w:shd w:val="clear" w:color="auto" w:fill="auto"/>
          </w:tcPr>
          <w:p w:rsidR="008A58E4" w:rsidRPr="00247F94" w:rsidRDefault="008A58E4" w:rsidP="008A58E4">
            <w:pPr>
              <w:tabs>
                <w:tab w:val="left" w:pos="2475"/>
              </w:tabs>
              <w:jc w:val="center"/>
              <w:rPr>
                <w:rFonts w:ascii="MAC C Swiss" w:hAnsi="MAC C Swiss"/>
                <w:lang w:val="es-ES"/>
              </w:rPr>
            </w:pPr>
            <w:r w:rsidRPr="00247F94">
              <w:rPr>
                <w:rFonts w:ascii="MAC C Swiss" w:hAnsi="MAC C Swiss"/>
                <w:lang w:val="es-ES"/>
              </w:rPr>
              <w:t>vo tekot na u~ebnata godina</w:t>
            </w:r>
          </w:p>
        </w:tc>
      </w:tr>
      <w:tr w:rsidR="008A58E4" w:rsidRPr="00247F94" w:rsidTr="00CA00DC">
        <w:trPr>
          <w:jc w:val="center"/>
        </w:trPr>
        <w:tc>
          <w:tcPr>
            <w:tcW w:w="9502" w:type="dxa"/>
            <w:shd w:val="clear" w:color="auto" w:fill="auto"/>
          </w:tcPr>
          <w:p w:rsidR="008A58E4" w:rsidRPr="005178E8" w:rsidRDefault="008A58E4" w:rsidP="007038E6">
            <w:pPr>
              <w:numPr>
                <w:ilvl w:val="0"/>
                <w:numId w:val="14"/>
              </w:numPr>
              <w:tabs>
                <w:tab w:val="left" w:pos="2475"/>
              </w:tabs>
              <w:rPr>
                <w:rFonts w:ascii="MAC C Swiss" w:hAnsi="MAC C Swiss"/>
                <w:lang w:val="en-US"/>
              </w:rPr>
            </w:pPr>
            <w:r w:rsidRPr="005178E8">
              <w:rPr>
                <w:rFonts w:ascii="MAC C Swiss" w:hAnsi="MAC C Swiss"/>
                <w:lang w:val="en-US"/>
              </w:rPr>
              <w:t>Rabota od finansiski i administrativen  karakter</w:t>
            </w:r>
          </w:p>
        </w:tc>
        <w:tc>
          <w:tcPr>
            <w:tcW w:w="3013" w:type="dxa"/>
            <w:shd w:val="clear" w:color="auto" w:fill="auto"/>
          </w:tcPr>
          <w:p w:rsidR="008A58E4" w:rsidRPr="00247F94" w:rsidRDefault="008A58E4" w:rsidP="008A58E4">
            <w:pPr>
              <w:tabs>
                <w:tab w:val="left" w:pos="2475"/>
              </w:tabs>
              <w:jc w:val="center"/>
              <w:rPr>
                <w:rFonts w:ascii="MAC C Swiss" w:hAnsi="MAC C Swiss"/>
                <w:lang w:val="es-ES"/>
              </w:rPr>
            </w:pPr>
            <w:r w:rsidRPr="00247F94">
              <w:rPr>
                <w:rFonts w:ascii="MAC C Swiss" w:hAnsi="MAC C Swiss"/>
                <w:lang w:val="es-ES"/>
              </w:rPr>
              <w:t>vo tekot na u~ebnata godina</w:t>
            </w:r>
          </w:p>
        </w:tc>
      </w:tr>
      <w:tr w:rsidR="008A58E4" w:rsidRPr="005178E8" w:rsidTr="00CA00DC">
        <w:trPr>
          <w:jc w:val="center"/>
        </w:trPr>
        <w:tc>
          <w:tcPr>
            <w:tcW w:w="9502" w:type="dxa"/>
            <w:shd w:val="clear" w:color="auto" w:fill="auto"/>
          </w:tcPr>
          <w:p w:rsidR="008A58E4" w:rsidRPr="005178E8" w:rsidRDefault="008A58E4" w:rsidP="007038E6">
            <w:pPr>
              <w:numPr>
                <w:ilvl w:val="0"/>
                <w:numId w:val="14"/>
              </w:numPr>
              <w:tabs>
                <w:tab w:val="left" w:pos="2475"/>
              </w:tabs>
              <w:rPr>
                <w:rFonts w:ascii="MAC C Swiss" w:hAnsi="MAC C Swiss"/>
                <w:lang w:val="en-US"/>
              </w:rPr>
            </w:pPr>
            <w:r w:rsidRPr="005178E8">
              <w:rPr>
                <w:rFonts w:ascii="MAC C Swiss" w:hAnsi="MAC C Swiss"/>
                <w:lang w:val="en-US"/>
              </w:rPr>
              <w:t>Analiza na postignatite rezultati od tretoto tromese~ie</w:t>
            </w:r>
          </w:p>
        </w:tc>
        <w:tc>
          <w:tcPr>
            <w:tcW w:w="3013" w:type="dxa"/>
            <w:shd w:val="clear" w:color="auto" w:fill="auto"/>
          </w:tcPr>
          <w:p w:rsidR="008A58E4" w:rsidRPr="005178E8" w:rsidRDefault="003259FA" w:rsidP="008A58E4">
            <w:pPr>
              <w:tabs>
                <w:tab w:val="left" w:pos="2475"/>
              </w:tabs>
              <w:jc w:val="center"/>
              <w:rPr>
                <w:rFonts w:ascii="MAC C Swiss" w:hAnsi="MAC C Swiss"/>
                <w:lang w:val="en-US"/>
              </w:rPr>
            </w:pPr>
            <w:r w:rsidRPr="005178E8">
              <w:rPr>
                <w:rFonts w:ascii="MAC C Swiss" w:hAnsi="MAC C Swiss"/>
                <w:lang w:val="en-US"/>
              </w:rPr>
              <w:t>A</w:t>
            </w:r>
            <w:r w:rsidR="008A58E4" w:rsidRPr="005178E8">
              <w:rPr>
                <w:rFonts w:ascii="MAC C Swiss" w:hAnsi="MAC C Swiss"/>
                <w:lang w:val="en-US"/>
              </w:rPr>
              <w:t>pril</w:t>
            </w:r>
          </w:p>
        </w:tc>
      </w:tr>
      <w:tr w:rsidR="008A58E4" w:rsidRPr="005178E8" w:rsidTr="00CA00DC">
        <w:trPr>
          <w:jc w:val="center"/>
        </w:trPr>
        <w:tc>
          <w:tcPr>
            <w:tcW w:w="9502" w:type="dxa"/>
            <w:shd w:val="clear" w:color="auto" w:fill="auto"/>
          </w:tcPr>
          <w:p w:rsidR="008A58E4" w:rsidRPr="005178E8" w:rsidRDefault="008A58E4" w:rsidP="007038E6">
            <w:pPr>
              <w:numPr>
                <w:ilvl w:val="0"/>
                <w:numId w:val="14"/>
              </w:numPr>
              <w:tabs>
                <w:tab w:val="left" w:pos="2475"/>
              </w:tabs>
              <w:rPr>
                <w:rFonts w:ascii="MAC C Swiss" w:hAnsi="MAC C Swiss"/>
                <w:lang w:val="en-US"/>
              </w:rPr>
            </w:pPr>
            <w:r w:rsidRPr="005178E8">
              <w:rPr>
                <w:rFonts w:ascii="MAC C Swiss" w:hAnsi="MAC C Swiss"/>
                <w:lang w:val="en-US"/>
              </w:rPr>
              <w:t>Izrabotka na koncepcija za Godi{en izve{taj na u~ili{teto</w:t>
            </w:r>
          </w:p>
        </w:tc>
        <w:tc>
          <w:tcPr>
            <w:tcW w:w="3013" w:type="dxa"/>
            <w:shd w:val="clear" w:color="auto" w:fill="auto"/>
          </w:tcPr>
          <w:p w:rsidR="008A58E4" w:rsidRPr="005178E8" w:rsidRDefault="003259FA" w:rsidP="008A58E4">
            <w:pPr>
              <w:tabs>
                <w:tab w:val="left" w:pos="2475"/>
              </w:tabs>
              <w:jc w:val="center"/>
              <w:rPr>
                <w:rFonts w:ascii="MAC C Swiss" w:hAnsi="MAC C Swiss"/>
                <w:lang w:val="en-US"/>
              </w:rPr>
            </w:pPr>
            <w:r w:rsidRPr="005178E8">
              <w:rPr>
                <w:rFonts w:ascii="MAC C Swiss" w:hAnsi="MAC C Swiss"/>
                <w:lang w:val="en-US"/>
              </w:rPr>
              <w:t>M</w:t>
            </w:r>
            <w:r w:rsidR="008A58E4" w:rsidRPr="005178E8">
              <w:rPr>
                <w:rFonts w:ascii="MAC C Swiss" w:hAnsi="MAC C Swiss"/>
                <w:lang w:val="en-US"/>
              </w:rPr>
              <w:t>aj</w:t>
            </w:r>
          </w:p>
        </w:tc>
      </w:tr>
      <w:tr w:rsidR="008A58E4" w:rsidRPr="005178E8" w:rsidTr="00CA00DC">
        <w:trPr>
          <w:jc w:val="center"/>
        </w:trPr>
        <w:tc>
          <w:tcPr>
            <w:tcW w:w="9502" w:type="dxa"/>
            <w:shd w:val="clear" w:color="auto" w:fill="auto"/>
          </w:tcPr>
          <w:p w:rsidR="008A58E4" w:rsidRPr="005178E8" w:rsidRDefault="008A58E4" w:rsidP="007038E6">
            <w:pPr>
              <w:numPr>
                <w:ilvl w:val="0"/>
                <w:numId w:val="14"/>
              </w:numPr>
              <w:tabs>
                <w:tab w:val="left" w:pos="2475"/>
              </w:tabs>
              <w:rPr>
                <w:rFonts w:ascii="MAC C Swiss" w:hAnsi="MAC C Swiss"/>
                <w:lang w:val="en-US"/>
              </w:rPr>
            </w:pPr>
            <w:r w:rsidRPr="005178E8">
              <w:rPr>
                <w:rFonts w:ascii="MAC C Swiss" w:hAnsi="MAC C Swiss"/>
                <w:lang w:val="en-US"/>
              </w:rPr>
              <w:t>Izrabotka na Godi{en izve{taj za rabota na u~ili{teto</w:t>
            </w:r>
          </w:p>
        </w:tc>
        <w:tc>
          <w:tcPr>
            <w:tcW w:w="3013" w:type="dxa"/>
            <w:shd w:val="clear" w:color="auto" w:fill="auto"/>
          </w:tcPr>
          <w:p w:rsidR="008A58E4" w:rsidRPr="005178E8" w:rsidRDefault="003259FA" w:rsidP="008A58E4">
            <w:pPr>
              <w:tabs>
                <w:tab w:val="left" w:pos="2475"/>
              </w:tabs>
              <w:jc w:val="center"/>
              <w:rPr>
                <w:rFonts w:ascii="MAC C Swiss" w:hAnsi="MAC C Swiss"/>
                <w:lang w:val="en-US"/>
              </w:rPr>
            </w:pPr>
            <w:r>
              <w:rPr>
                <w:rFonts w:ascii="MAC C Swiss" w:hAnsi="MAC C Swiss"/>
                <w:lang w:val="en-US"/>
              </w:rPr>
              <w:t>J</w:t>
            </w:r>
            <w:r w:rsidR="008A58E4" w:rsidRPr="005178E8">
              <w:rPr>
                <w:rFonts w:ascii="MAC C Swiss" w:hAnsi="MAC C Swiss"/>
                <w:lang w:val="en-US"/>
              </w:rPr>
              <w:t>uni</w:t>
            </w:r>
          </w:p>
        </w:tc>
      </w:tr>
    </w:tbl>
    <w:p w:rsidR="003259FA" w:rsidRDefault="003259FA" w:rsidP="008A58E4">
      <w:pPr>
        <w:tabs>
          <w:tab w:val="left" w:pos="2475"/>
        </w:tabs>
        <w:rPr>
          <w:rFonts w:ascii="MAC C Swiss" w:hAnsi="MAC C Swiss"/>
          <w:i/>
          <w:sz w:val="28"/>
          <w:szCs w:val="28"/>
          <w:lang w:val="en-US"/>
        </w:rPr>
      </w:pPr>
    </w:p>
    <w:p w:rsidR="008A58E4" w:rsidRPr="008A58E4" w:rsidRDefault="008A58E4" w:rsidP="008A58E4">
      <w:pPr>
        <w:tabs>
          <w:tab w:val="left" w:pos="2475"/>
        </w:tabs>
        <w:rPr>
          <w:rFonts w:ascii="MAC C Swiss" w:hAnsi="MAC C Swiss"/>
          <w:i/>
          <w:lang w:val="en-US"/>
        </w:rPr>
      </w:pPr>
      <w:r w:rsidRPr="008A58E4">
        <w:rPr>
          <w:rFonts w:ascii="MAC C Swiss" w:hAnsi="MAC C Swiss"/>
          <w:i/>
          <w:lang w:val="en-US"/>
        </w:rPr>
        <w:t>4. Pedago{ko-instruktivni i sovetodavni zada~i</w:t>
      </w:r>
    </w:p>
    <w:p w:rsidR="008A58E4" w:rsidRDefault="008A58E4" w:rsidP="008A58E4">
      <w:pPr>
        <w:tabs>
          <w:tab w:val="left" w:pos="2475"/>
        </w:tabs>
        <w:rPr>
          <w:rFonts w:ascii="MAC C Swiss" w:hAnsi="MAC C Swiss"/>
          <w:lang w:val="en-US"/>
        </w:rPr>
      </w:pPr>
    </w:p>
    <w:tbl>
      <w:tblPr>
        <w:tblW w:w="0" w:type="auto"/>
        <w:jc w:val="center"/>
        <w:tblInd w:w="-1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26"/>
        <w:gridCol w:w="2909"/>
      </w:tblGrid>
      <w:tr w:rsidR="008A58E4" w:rsidRPr="005178E8" w:rsidTr="00CA00DC">
        <w:trPr>
          <w:jc w:val="center"/>
        </w:trPr>
        <w:tc>
          <w:tcPr>
            <w:tcW w:w="9426" w:type="dxa"/>
            <w:shd w:val="clear" w:color="auto" w:fill="D9D9D9" w:themeFill="background1" w:themeFillShade="D9"/>
          </w:tcPr>
          <w:p w:rsidR="008A58E4" w:rsidRPr="005178E8" w:rsidRDefault="008A58E4" w:rsidP="008A58E4">
            <w:pPr>
              <w:tabs>
                <w:tab w:val="left" w:pos="2475"/>
              </w:tabs>
              <w:jc w:val="center"/>
              <w:rPr>
                <w:rFonts w:ascii="MAC C Swiss" w:hAnsi="MAC C Swiss"/>
                <w:b/>
                <w:lang w:val="en-US"/>
              </w:rPr>
            </w:pPr>
            <w:r w:rsidRPr="005178E8">
              <w:rPr>
                <w:rFonts w:ascii="MAC C Swiss" w:hAnsi="MAC C Swiss"/>
                <w:b/>
                <w:lang w:val="en-US"/>
              </w:rPr>
              <w:t>Sodr`ina</w:t>
            </w:r>
          </w:p>
        </w:tc>
        <w:tc>
          <w:tcPr>
            <w:tcW w:w="2909" w:type="dxa"/>
            <w:shd w:val="clear" w:color="auto" w:fill="D9D9D9" w:themeFill="background1" w:themeFillShade="D9"/>
          </w:tcPr>
          <w:p w:rsidR="008A58E4" w:rsidRPr="005178E8" w:rsidRDefault="008A58E4" w:rsidP="008A58E4">
            <w:pPr>
              <w:tabs>
                <w:tab w:val="left" w:pos="2475"/>
              </w:tabs>
              <w:jc w:val="center"/>
              <w:rPr>
                <w:rFonts w:ascii="MAC C Swiss" w:hAnsi="MAC C Swiss"/>
                <w:b/>
                <w:lang w:val="en-US"/>
              </w:rPr>
            </w:pPr>
            <w:r w:rsidRPr="005178E8">
              <w:rPr>
                <w:rFonts w:ascii="MAC C Swiss" w:hAnsi="MAC C Swiss"/>
                <w:b/>
                <w:lang w:val="en-US"/>
              </w:rPr>
              <w:t>Vreme na realizacija</w:t>
            </w:r>
          </w:p>
        </w:tc>
      </w:tr>
      <w:tr w:rsidR="008A58E4" w:rsidRPr="005178E8" w:rsidTr="00CA00DC">
        <w:trPr>
          <w:jc w:val="center"/>
        </w:trPr>
        <w:tc>
          <w:tcPr>
            <w:tcW w:w="9426" w:type="dxa"/>
            <w:shd w:val="clear" w:color="auto" w:fill="auto"/>
          </w:tcPr>
          <w:p w:rsidR="008A58E4" w:rsidRPr="005178E8" w:rsidRDefault="008A58E4" w:rsidP="007038E6">
            <w:pPr>
              <w:numPr>
                <w:ilvl w:val="0"/>
                <w:numId w:val="15"/>
              </w:numPr>
              <w:tabs>
                <w:tab w:val="left" w:pos="2475"/>
              </w:tabs>
              <w:rPr>
                <w:rFonts w:ascii="MAC C Swiss" w:hAnsi="MAC C Swiss"/>
                <w:lang w:val="en-US"/>
              </w:rPr>
            </w:pPr>
            <w:r w:rsidRPr="005178E8">
              <w:rPr>
                <w:rFonts w:ascii="MAC C Swiss" w:hAnsi="MAC C Swiss"/>
                <w:lang w:val="en-US"/>
              </w:rPr>
              <w:t>Uvid vo planiraweto i rabotata na nastavnicite po~etnici - septemvri</w:t>
            </w:r>
          </w:p>
        </w:tc>
        <w:tc>
          <w:tcPr>
            <w:tcW w:w="2909" w:type="dxa"/>
            <w:shd w:val="clear" w:color="auto" w:fill="auto"/>
          </w:tcPr>
          <w:p w:rsidR="008A58E4" w:rsidRPr="005178E8" w:rsidRDefault="003259FA" w:rsidP="008A58E4">
            <w:pPr>
              <w:tabs>
                <w:tab w:val="left" w:pos="2475"/>
              </w:tabs>
              <w:jc w:val="center"/>
              <w:rPr>
                <w:rFonts w:ascii="MAC C Swiss" w:hAnsi="MAC C Swiss"/>
                <w:lang w:val="en-US"/>
              </w:rPr>
            </w:pPr>
            <w:r w:rsidRPr="005178E8">
              <w:rPr>
                <w:rFonts w:ascii="MAC C Swiss" w:hAnsi="MAC C Swiss"/>
                <w:lang w:val="en-US"/>
              </w:rPr>
              <w:t>S</w:t>
            </w:r>
            <w:r w:rsidR="008A58E4" w:rsidRPr="005178E8">
              <w:rPr>
                <w:rFonts w:ascii="MAC C Swiss" w:hAnsi="MAC C Swiss"/>
                <w:lang w:val="en-US"/>
              </w:rPr>
              <w:t>eptemvri</w:t>
            </w:r>
          </w:p>
        </w:tc>
      </w:tr>
      <w:tr w:rsidR="008A58E4" w:rsidRPr="005178E8" w:rsidTr="00CA00DC">
        <w:trPr>
          <w:jc w:val="center"/>
        </w:trPr>
        <w:tc>
          <w:tcPr>
            <w:tcW w:w="9426" w:type="dxa"/>
            <w:shd w:val="clear" w:color="auto" w:fill="auto"/>
          </w:tcPr>
          <w:p w:rsidR="008A58E4" w:rsidRPr="005178E8" w:rsidRDefault="008A58E4" w:rsidP="007038E6">
            <w:pPr>
              <w:numPr>
                <w:ilvl w:val="0"/>
                <w:numId w:val="15"/>
              </w:numPr>
              <w:tabs>
                <w:tab w:val="left" w:pos="2475"/>
              </w:tabs>
              <w:rPr>
                <w:rFonts w:ascii="MAC C Swiss" w:hAnsi="MAC C Swiss"/>
                <w:lang w:val="en-US"/>
              </w:rPr>
            </w:pPr>
            <w:r w:rsidRPr="005178E8">
              <w:rPr>
                <w:rFonts w:ascii="MAC C Swiss" w:hAnsi="MAC C Swiss"/>
                <w:lang w:val="en-US"/>
              </w:rPr>
              <w:t>Poseta na nastavni ~asovi - oktomvri/noemvr</w:t>
            </w:r>
            <w:r w:rsidR="003259FA">
              <w:rPr>
                <w:rFonts w:ascii="MAC C Swiss" w:hAnsi="MAC C Swiss"/>
                <w:lang w:val="en-US"/>
              </w:rPr>
              <w:t>i, fevruari/mart</w:t>
            </w:r>
          </w:p>
        </w:tc>
        <w:tc>
          <w:tcPr>
            <w:tcW w:w="2909" w:type="dxa"/>
            <w:shd w:val="clear" w:color="auto" w:fill="auto"/>
          </w:tcPr>
          <w:p w:rsidR="008A58E4" w:rsidRPr="005178E8" w:rsidRDefault="008A58E4" w:rsidP="008A58E4">
            <w:pPr>
              <w:tabs>
                <w:tab w:val="left" w:pos="2475"/>
              </w:tabs>
              <w:jc w:val="center"/>
              <w:rPr>
                <w:rFonts w:ascii="MAC C Swiss" w:hAnsi="MAC C Swiss"/>
                <w:lang w:val="en-US"/>
              </w:rPr>
            </w:pPr>
            <w:r w:rsidRPr="005178E8">
              <w:rPr>
                <w:rFonts w:ascii="MAC C Swiss" w:hAnsi="MAC C Swiss"/>
                <w:lang w:val="en-US"/>
              </w:rPr>
              <w:t>oktomvri/</w:t>
            </w:r>
            <w:r w:rsidR="003259FA">
              <w:rPr>
                <w:rFonts w:ascii="MAC C Swiss" w:hAnsi="MAC C Swiss"/>
                <w:lang w:val="en-US"/>
              </w:rPr>
              <w:t>mart</w:t>
            </w:r>
          </w:p>
        </w:tc>
      </w:tr>
      <w:tr w:rsidR="008A58E4" w:rsidRPr="005178E8" w:rsidTr="00CA00DC">
        <w:trPr>
          <w:jc w:val="center"/>
        </w:trPr>
        <w:tc>
          <w:tcPr>
            <w:tcW w:w="9426" w:type="dxa"/>
            <w:shd w:val="clear" w:color="auto" w:fill="auto"/>
          </w:tcPr>
          <w:p w:rsidR="008A58E4" w:rsidRPr="005178E8" w:rsidRDefault="008A58E4" w:rsidP="007038E6">
            <w:pPr>
              <w:numPr>
                <w:ilvl w:val="0"/>
                <w:numId w:val="15"/>
              </w:numPr>
              <w:tabs>
                <w:tab w:val="left" w:pos="2475"/>
              </w:tabs>
              <w:rPr>
                <w:rFonts w:ascii="MAC C Swiss" w:hAnsi="MAC C Swiss"/>
                <w:lang w:val="en-US"/>
              </w:rPr>
            </w:pPr>
            <w:r w:rsidRPr="005178E8">
              <w:rPr>
                <w:rFonts w:ascii="MAC C Swiss" w:hAnsi="MAC C Swiss"/>
                <w:lang w:val="en-US"/>
              </w:rPr>
              <w:t>Uvid vo realizacija na planot za rabota stru~nite aktivi vo nastavniot plan i program (slobodni aktivnosti, dodatna i dopolnitelna nastava) -noemvri/dekemvri</w:t>
            </w:r>
          </w:p>
        </w:tc>
        <w:tc>
          <w:tcPr>
            <w:tcW w:w="2909" w:type="dxa"/>
            <w:shd w:val="clear" w:color="auto" w:fill="auto"/>
          </w:tcPr>
          <w:p w:rsidR="008A58E4" w:rsidRPr="005178E8" w:rsidRDefault="008A58E4" w:rsidP="008A58E4">
            <w:pPr>
              <w:tabs>
                <w:tab w:val="left" w:pos="2475"/>
              </w:tabs>
              <w:jc w:val="center"/>
              <w:rPr>
                <w:rFonts w:ascii="MAC C Swiss" w:hAnsi="MAC C Swiss"/>
                <w:lang w:val="en-US"/>
              </w:rPr>
            </w:pPr>
            <w:r w:rsidRPr="005178E8">
              <w:rPr>
                <w:rFonts w:ascii="MAC C Swiss" w:hAnsi="MAC C Swiss"/>
                <w:lang w:val="en-US"/>
              </w:rPr>
              <w:t>noemvri/dekemvri</w:t>
            </w:r>
          </w:p>
        </w:tc>
      </w:tr>
      <w:tr w:rsidR="008A58E4" w:rsidRPr="005178E8" w:rsidTr="005461C7">
        <w:trPr>
          <w:jc w:val="center"/>
        </w:trPr>
        <w:tc>
          <w:tcPr>
            <w:tcW w:w="9426" w:type="dxa"/>
            <w:tcBorders>
              <w:bottom w:val="single" w:sz="4" w:space="0" w:color="auto"/>
            </w:tcBorders>
            <w:shd w:val="clear" w:color="auto" w:fill="auto"/>
          </w:tcPr>
          <w:p w:rsidR="008A58E4" w:rsidRPr="005178E8" w:rsidRDefault="008A58E4" w:rsidP="007038E6">
            <w:pPr>
              <w:numPr>
                <w:ilvl w:val="0"/>
                <w:numId w:val="15"/>
              </w:numPr>
              <w:tabs>
                <w:tab w:val="left" w:pos="2475"/>
              </w:tabs>
              <w:rPr>
                <w:rFonts w:ascii="MAC C Swiss" w:hAnsi="MAC C Swiss"/>
                <w:lang w:val="en-US"/>
              </w:rPr>
            </w:pPr>
            <w:r w:rsidRPr="005178E8">
              <w:rPr>
                <w:rFonts w:ascii="MAC C Swiss" w:hAnsi="MAC C Swiss"/>
                <w:lang w:val="en-US"/>
              </w:rPr>
              <w:t>Uvid vo vodewe na pedago{ka evidencija i dokumentacija</w:t>
            </w:r>
          </w:p>
        </w:tc>
        <w:tc>
          <w:tcPr>
            <w:tcW w:w="2909" w:type="dxa"/>
            <w:tcBorders>
              <w:bottom w:val="single" w:sz="4" w:space="0" w:color="auto"/>
            </w:tcBorders>
            <w:shd w:val="clear" w:color="auto" w:fill="auto"/>
          </w:tcPr>
          <w:p w:rsidR="008A58E4" w:rsidRPr="005178E8" w:rsidRDefault="008A58E4" w:rsidP="008A58E4">
            <w:pPr>
              <w:tabs>
                <w:tab w:val="left" w:pos="2475"/>
              </w:tabs>
              <w:jc w:val="center"/>
              <w:rPr>
                <w:rFonts w:ascii="MAC C Swiss" w:hAnsi="MAC C Swiss"/>
                <w:lang w:val="en-US"/>
              </w:rPr>
            </w:pPr>
            <w:r w:rsidRPr="005178E8">
              <w:rPr>
                <w:rFonts w:ascii="MAC C Swiss" w:hAnsi="MAC C Swiss"/>
                <w:lang w:val="en-US"/>
              </w:rPr>
              <w:t>noemvri/mart</w:t>
            </w:r>
          </w:p>
        </w:tc>
      </w:tr>
      <w:tr w:rsidR="008A58E4" w:rsidRPr="005178E8" w:rsidTr="005461C7">
        <w:trPr>
          <w:jc w:val="center"/>
        </w:trPr>
        <w:tc>
          <w:tcPr>
            <w:tcW w:w="9426" w:type="dxa"/>
            <w:tcBorders>
              <w:bottom w:val="single" w:sz="4" w:space="0" w:color="auto"/>
            </w:tcBorders>
            <w:shd w:val="clear" w:color="auto" w:fill="auto"/>
          </w:tcPr>
          <w:p w:rsidR="008A58E4" w:rsidRPr="005178E8" w:rsidRDefault="008A58E4" w:rsidP="007038E6">
            <w:pPr>
              <w:numPr>
                <w:ilvl w:val="0"/>
                <w:numId w:val="15"/>
              </w:numPr>
              <w:tabs>
                <w:tab w:val="left" w:pos="2475"/>
              </w:tabs>
              <w:rPr>
                <w:rFonts w:ascii="MAC C Swiss" w:hAnsi="MAC C Swiss"/>
                <w:lang w:val="en-US"/>
              </w:rPr>
            </w:pPr>
            <w:r w:rsidRPr="005178E8">
              <w:rPr>
                <w:rFonts w:ascii="MAC C Swiss" w:hAnsi="MAC C Swiss"/>
                <w:lang w:val="en-US"/>
              </w:rPr>
              <w:t>Procenuvawe na dnevnata podgotovka na nastavnikot za ~as</w:t>
            </w:r>
          </w:p>
        </w:tc>
        <w:tc>
          <w:tcPr>
            <w:tcW w:w="2909" w:type="dxa"/>
            <w:tcBorders>
              <w:bottom w:val="single" w:sz="4" w:space="0" w:color="auto"/>
            </w:tcBorders>
            <w:shd w:val="clear" w:color="auto" w:fill="auto"/>
          </w:tcPr>
          <w:p w:rsidR="008A58E4" w:rsidRPr="005178E8" w:rsidRDefault="003259FA" w:rsidP="008A58E4">
            <w:pPr>
              <w:tabs>
                <w:tab w:val="left" w:pos="2475"/>
              </w:tabs>
              <w:jc w:val="center"/>
              <w:rPr>
                <w:rFonts w:ascii="MAC C Swiss" w:hAnsi="MAC C Swiss"/>
                <w:lang w:val="en-US"/>
              </w:rPr>
            </w:pPr>
            <w:r>
              <w:rPr>
                <w:rFonts w:ascii="MAC C Swiss" w:hAnsi="MAC C Swiss"/>
                <w:lang w:val="en-US"/>
              </w:rPr>
              <w:t>vo tekot na u~ebnata godina</w:t>
            </w:r>
          </w:p>
        </w:tc>
      </w:tr>
      <w:tr w:rsidR="008A58E4" w:rsidRPr="00247F94" w:rsidTr="005461C7">
        <w:trPr>
          <w:jc w:val="center"/>
        </w:trPr>
        <w:tc>
          <w:tcPr>
            <w:tcW w:w="9426" w:type="dxa"/>
            <w:tcBorders>
              <w:top w:val="single" w:sz="4" w:space="0" w:color="auto"/>
            </w:tcBorders>
            <w:shd w:val="clear" w:color="auto" w:fill="auto"/>
          </w:tcPr>
          <w:p w:rsidR="008A58E4" w:rsidRPr="005178E8" w:rsidRDefault="008A58E4" w:rsidP="007038E6">
            <w:pPr>
              <w:numPr>
                <w:ilvl w:val="0"/>
                <w:numId w:val="15"/>
              </w:numPr>
              <w:tabs>
                <w:tab w:val="left" w:pos="2475"/>
              </w:tabs>
              <w:rPr>
                <w:rFonts w:ascii="MAC C Swiss" w:hAnsi="MAC C Swiss"/>
                <w:lang w:val="en-US"/>
              </w:rPr>
            </w:pPr>
            <w:r w:rsidRPr="005178E8">
              <w:rPr>
                <w:rFonts w:ascii="MAC C Swiss" w:hAnsi="MAC C Swiss"/>
                <w:lang w:val="en-US"/>
              </w:rPr>
              <w:t>Razgovori so u~enici koi postignale dobri rezultati i nivno stimulirawe  - vo tekot na celata godina</w:t>
            </w:r>
          </w:p>
        </w:tc>
        <w:tc>
          <w:tcPr>
            <w:tcW w:w="2909" w:type="dxa"/>
            <w:tcBorders>
              <w:top w:val="single" w:sz="4" w:space="0" w:color="auto"/>
            </w:tcBorders>
            <w:shd w:val="clear" w:color="auto" w:fill="auto"/>
          </w:tcPr>
          <w:p w:rsidR="008A58E4" w:rsidRPr="00247F94" w:rsidRDefault="008A58E4" w:rsidP="008A58E4">
            <w:pPr>
              <w:tabs>
                <w:tab w:val="left" w:pos="2475"/>
              </w:tabs>
              <w:jc w:val="center"/>
              <w:rPr>
                <w:rFonts w:ascii="MAC C Swiss" w:hAnsi="MAC C Swiss"/>
                <w:lang w:val="es-ES"/>
              </w:rPr>
            </w:pPr>
            <w:r w:rsidRPr="00247F94">
              <w:rPr>
                <w:rFonts w:ascii="MAC C Swiss" w:hAnsi="MAC C Swiss"/>
                <w:lang w:val="es-ES"/>
              </w:rPr>
              <w:t>vo tekot na u~ebnata godina</w:t>
            </w:r>
          </w:p>
        </w:tc>
      </w:tr>
      <w:tr w:rsidR="008A58E4" w:rsidRPr="00247F94" w:rsidTr="00CA00DC">
        <w:trPr>
          <w:jc w:val="center"/>
        </w:trPr>
        <w:tc>
          <w:tcPr>
            <w:tcW w:w="9426" w:type="dxa"/>
            <w:shd w:val="clear" w:color="auto" w:fill="auto"/>
          </w:tcPr>
          <w:p w:rsidR="008A58E4" w:rsidRPr="005178E8" w:rsidRDefault="008A58E4" w:rsidP="007038E6">
            <w:pPr>
              <w:numPr>
                <w:ilvl w:val="0"/>
                <w:numId w:val="15"/>
              </w:numPr>
              <w:tabs>
                <w:tab w:val="left" w:pos="2475"/>
              </w:tabs>
              <w:rPr>
                <w:rFonts w:ascii="MAC C Swiss" w:hAnsi="MAC C Swiss"/>
                <w:lang w:val="en-US"/>
              </w:rPr>
            </w:pPr>
            <w:r w:rsidRPr="005178E8">
              <w:rPr>
                <w:rFonts w:ascii="MAC C Swiss" w:hAnsi="MAC C Swiss"/>
                <w:lang w:val="en-US"/>
              </w:rPr>
              <w:t>Pomagawe na u~enicite so slab uspeh i lo{o povedenie</w:t>
            </w:r>
          </w:p>
        </w:tc>
        <w:tc>
          <w:tcPr>
            <w:tcW w:w="2909" w:type="dxa"/>
            <w:shd w:val="clear" w:color="auto" w:fill="auto"/>
          </w:tcPr>
          <w:p w:rsidR="008A58E4" w:rsidRPr="00247F94" w:rsidRDefault="008A58E4" w:rsidP="008A58E4">
            <w:pPr>
              <w:tabs>
                <w:tab w:val="left" w:pos="2475"/>
              </w:tabs>
              <w:jc w:val="center"/>
              <w:rPr>
                <w:rFonts w:ascii="MAC C Swiss" w:hAnsi="MAC C Swiss"/>
                <w:lang w:val="es-ES"/>
              </w:rPr>
            </w:pPr>
            <w:r w:rsidRPr="00247F94">
              <w:rPr>
                <w:rFonts w:ascii="MAC C Swiss" w:hAnsi="MAC C Swiss"/>
                <w:lang w:val="es-ES"/>
              </w:rPr>
              <w:t>vo tekot na u~ebnata godina</w:t>
            </w:r>
          </w:p>
        </w:tc>
      </w:tr>
      <w:tr w:rsidR="008A58E4" w:rsidRPr="005178E8" w:rsidTr="00CA00DC">
        <w:trPr>
          <w:jc w:val="center"/>
        </w:trPr>
        <w:tc>
          <w:tcPr>
            <w:tcW w:w="9426" w:type="dxa"/>
            <w:shd w:val="clear" w:color="auto" w:fill="auto"/>
          </w:tcPr>
          <w:p w:rsidR="008A58E4" w:rsidRPr="005178E8" w:rsidRDefault="008A58E4" w:rsidP="007038E6">
            <w:pPr>
              <w:numPr>
                <w:ilvl w:val="0"/>
                <w:numId w:val="15"/>
              </w:numPr>
              <w:tabs>
                <w:tab w:val="left" w:pos="2475"/>
              </w:tabs>
              <w:rPr>
                <w:rFonts w:ascii="MAC C Swiss" w:hAnsi="MAC C Swiss"/>
                <w:lang w:val="en-US"/>
              </w:rPr>
            </w:pPr>
            <w:r w:rsidRPr="005178E8">
              <w:rPr>
                <w:rFonts w:ascii="MAC C Swiss" w:hAnsi="MAC C Swiss"/>
                <w:lang w:val="en-US"/>
              </w:rPr>
              <w:lastRenderedPageBreak/>
              <w:t>Sogleduvawe na efektite od rabota na stru~nite organi vo u~ili{teto</w:t>
            </w:r>
          </w:p>
        </w:tc>
        <w:tc>
          <w:tcPr>
            <w:tcW w:w="2909" w:type="dxa"/>
            <w:shd w:val="clear" w:color="auto" w:fill="auto"/>
          </w:tcPr>
          <w:p w:rsidR="008A58E4" w:rsidRPr="005178E8" w:rsidRDefault="008A58E4" w:rsidP="008A58E4">
            <w:pPr>
              <w:tabs>
                <w:tab w:val="left" w:pos="2475"/>
              </w:tabs>
              <w:jc w:val="center"/>
              <w:rPr>
                <w:rFonts w:ascii="MAC C Swiss" w:hAnsi="MAC C Swiss"/>
                <w:lang w:val="en-US"/>
              </w:rPr>
            </w:pPr>
            <w:r w:rsidRPr="005178E8">
              <w:rPr>
                <w:rFonts w:ascii="MAC C Swiss" w:hAnsi="MAC C Swiss"/>
                <w:lang w:val="en-US"/>
              </w:rPr>
              <w:t>mart</w:t>
            </w:r>
          </w:p>
        </w:tc>
      </w:tr>
      <w:tr w:rsidR="008A58E4" w:rsidRPr="005178E8" w:rsidTr="00CA00DC">
        <w:trPr>
          <w:jc w:val="center"/>
        </w:trPr>
        <w:tc>
          <w:tcPr>
            <w:tcW w:w="9426" w:type="dxa"/>
            <w:shd w:val="clear" w:color="auto" w:fill="auto"/>
          </w:tcPr>
          <w:p w:rsidR="008A58E4" w:rsidRPr="005178E8" w:rsidRDefault="008A58E4" w:rsidP="007038E6">
            <w:pPr>
              <w:numPr>
                <w:ilvl w:val="0"/>
                <w:numId w:val="15"/>
              </w:numPr>
              <w:tabs>
                <w:tab w:val="left" w:pos="2475"/>
              </w:tabs>
              <w:rPr>
                <w:rFonts w:ascii="MAC C Swiss" w:hAnsi="MAC C Swiss"/>
                <w:lang w:val="en-US"/>
              </w:rPr>
            </w:pPr>
            <w:r w:rsidRPr="005178E8">
              <w:rPr>
                <w:rFonts w:ascii="MAC C Swiss" w:hAnsi="MAC C Swiss"/>
                <w:lang w:val="en-US"/>
              </w:rPr>
              <w:t>U~estvo i pomo{ vo organizacija na u~ili{ni i regionalni natprevari</w:t>
            </w:r>
          </w:p>
        </w:tc>
        <w:tc>
          <w:tcPr>
            <w:tcW w:w="2909" w:type="dxa"/>
            <w:shd w:val="clear" w:color="auto" w:fill="auto"/>
          </w:tcPr>
          <w:p w:rsidR="008A58E4" w:rsidRPr="005178E8" w:rsidRDefault="008A58E4" w:rsidP="008A58E4">
            <w:pPr>
              <w:tabs>
                <w:tab w:val="left" w:pos="2475"/>
              </w:tabs>
              <w:jc w:val="center"/>
              <w:rPr>
                <w:rFonts w:ascii="MAC C Swiss" w:hAnsi="MAC C Swiss"/>
                <w:lang w:val="en-US"/>
              </w:rPr>
            </w:pPr>
            <w:r w:rsidRPr="005178E8">
              <w:rPr>
                <w:rFonts w:ascii="MAC C Swiss" w:hAnsi="MAC C Swiss"/>
                <w:lang w:val="en-US"/>
              </w:rPr>
              <w:t>april</w:t>
            </w:r>
          </w:p>
        </w:tc>
      </w:tr>
    </w:tbl>
    <w:p w:rsidR="008A58E4" w:rsidRDefault="008A58E4" w:rsidP="008A58E4">
      <w:pPr>
        <w:tabs>
          <w:tab w:val="left" w:pos="2475"/>
        </w:tabs>
        <w:rPr>
          <w:rFonts w:ascii="MAC C Swiss" w:hAnsi="MAC C Swiss"/>
          <w:lang w:val="en-US"/>
        </w:rPr>
      </w:pPr>
    </w:p>
    <w:p w:rsidR="008A58E4" w:rsidRDefault="008A58E4" w:rsidP="008A58E4">
      <w:pPr>
        <w:tabs>
          <w:tab w:val="left" w:pos="2475"/>
        </w:tabs>
        <w:rPr>
          <w:rFonts w:ascii="MAC C Swiss" w:hAnsi="MAC C Swiss"/>
          <w:lang w:val="en-US"/>
        </w:rPr>
      </w:pPr>
    </w:p>
    <w:p w:rsidR="008A58E4" w:rsidRPr="008A58E4" w:rsidRDefault="008A58E4" w:rsidP="008A58E4">
      <w:pPr>
        <w:tabs>
          <w:tab w:val="left" w:pos="2475"/>
        </w:tabs>
        <w:rPr>
          <w:rFonts w:ascii="MAC C Swiss" w:hAnsi="MAC C Swiss"/>
          <w:i/>
          <w:lang w:val="es-ES"/>
        </w:rPr>
      </w:pPr>
      <w:r w:rsidRPr="008A58E4">
        <w:rPr>
          <w:rFonts w:ascii="MAC C Swiss" w:hAnsi="MAC C Swiss"/>
          <w:i/>
          <w:lang w:val="es-ES"/>
        </w:rPr>
        <w:t>5. Rabotni zada~i koi proizleguvaat od prirodata na rabotnoto mesto</w:t>
      </w:r>
    </w:p>
    <w:p w:rsidR="008A58E4" w:rsidRPr="00247F94" w:rsidRDefault="008A58E4" w:rsidP="008A58E4">
      <w:pPr>
        <w:tabs>
          <w:tab w:val="left" w:pos="2475"/>
        </w:tabs>
        <w:rPr>
          <w:rFonts w:ascii="MAC C Swiss" w:hAnsi="MAC C Swiss"/>
          <w:u w:val="single"/>
          <w:lang w:val="es-ES"/>
        </w:rPr>
      </w:pPr>
    </w:p>
    <w:tbl>
      <w:tblPr>
        <w:tblW w:w="0" w:type="auto"/>
        <w:jc w:val="center"/>
        <w:tblInd w:w="-1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2"/>
        <w:gridCol w:w="2906"/>
      </w:tblGrid>
      <w:tr w:rsidR="008A58E4" w:rsidRPr="005178E8" w:rsidTr="00CA00DC">
        <w:trPr>
          <w:jc w:val="center"/>
        </w:trPr>
        <w:tc>
          <w:tcPr>
            <w:tcW w:w="9432" w:type="dxa"/>
            <w:shd w:val="clear" w:color="auto" w:fill="D9D9D9" w:themeFill="background1" w:themeFillShade="D9"/>
          </w:tcPr>
          <w:p w:rsidR="008A58E4" w:rsidRPr="005178E8" w:rsidRDefault="00CA00DC" w:rsidP="008A58E4">
            <w:pPr>
              <w:tabs>
                <w:tab w:val="left" w:pos="2475"/>
              </w:tabs>
              <w:jc w:val="center"/>
              <w:rPr>
                <w:rFonts w:ascii="MAC C Swiss" w:hAnsi="MAC C Swiss"/>
                <w:b/>
                <w:lang w:val="en-US"/>
              </w:rPr>
            </w:pPr>
            <w:r w:rsidRPr="005178E8">
              <w:rPr>
                <w:rFonts w:ascii="MAC C Swiss" w:hAnsi="MAC C Swiss"/>
                <w:b/>
                <w:lang w:val="en-US"/>
              </w:rPr>
              <w:t>Sodr`ina</w:t>
            </w:r>
            <w:r>
              <w:rPr>
                <w:rFonts w:ascii="MAC C Swiss" w:hAnsi="MAC C Swiss"/>
                <w:b/>
                <w:lang w:val="en-US"/>
              </w:rPr>
              <w:t xml:space="preserve"> </w:t>
            </w:r>
          </w:p>
        </w:tc>
        <w:tc>
          <w:tcPr>
            <w:tcW w:w="2906" w:type="dxa"/>
            <w:shd w:val="clear" w:color="auto" w:fill="D9D9D9" w:themeFill="background1" w:themeFillShade="D9"/>
          </w:tcPr>
          <w:p w:rsidR="008A58E4" w:rsidRPr="005178E8" w:rsidRDefault="008A58E4" w:rsidP="008A58E4">
            <w:pPr>
              <w:tabs>
                <w:tab w:val="left" w:pos="2475"/>
              </w:tabs>
              <w:jc w:val="center"/>
              <w:rPr>
                <w:rFonts w:ascii="MAC C Swiss" w:hAnsi="MAC C Swiss"/>
                <w:b/>
                <w:lang w:val="en-US"/>
              </w:rPr>
            </w:pPr>
            <w:r w:rsidRPr="005178E8">
              <w:rPr>
                <w:rFonts w:ascii="MAC C Swiss" w:hAnsi="MAC C Swiss"/>
                <w:b/>
                <w:lang w:val="en-US"/>
              </w:rPr>
              <w:t>Vreme na realizacija</w:t>
            </w:r>
          </w:p>
        </w:tc>
      </w:tr>
      <w:tr w:rsidR="008A58E4" w:rsidRPr="005178E8" w:rsidTr="00CA00DC">
        <w:trPr>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Vrednuvawe na rabotata na u~ili{teto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septemvri-juni</w:t>
            </w:r>
          </w:p>
        </w:tc>
      </w:tr>
      <w:tr w:rsidR="008A58E4" w:rsidRPr="005178E8" w:rsidTr="00CA00DC">
        <w:trPr>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Uvid vo administrativno-tehni~kite raboti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septemvri-juni</w:t>
            </w:r>
          </w:p>
        </w:tc>
      </w:tr>
      <w:tr w:rsidR="008A58E4" w:rsidRPr="005178E8" w:rsidTr="00CA00DC">
        <w:trPr>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Usvojuvawe na planot za sorabotka so roditeli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septemvri</w:t>
            </w:r>
          </w:p>
        </w:tc>
      </w:tr>
      <w:tr w:rsidR="008A58E4" w:rsidRPr="005178E8" w:rsidTr="00CA00DC">
        <w:trPr>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Zapoznavawe na roditelite so u~ili{nite barawa i obvrski na u~enicite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septemvri</w:t>
            </w:r>
          </w:p>
        </w:tc>
      </w:tr>
      <w:tr w:rsidR="008A58E4" w:rsidRPr="005178E8" w:rsidTr="00CA00DC">
        <w:trPr>
          <w:jc w:val="center"/>
        </w:trPr>
        <w:tc>
          <w:tcPr>
            <w:tcW w:w="9432" w:type="dxa"/>
            <w:shd w:val="clear" w:color="auto" w:fill="auto"/>
          </w:tcPr>
          <w:p w:rsidR="008A58E4" w:rsidRPr="00247F94" w:rsidRDefault="008A58E4" w:rsidP="007038E6">
            <w:pPr>
              <w:numPr>
                <w:ilvl w:val="0"/>
                <w:numId w:val="16"/>
              </w:numPr>
              <w:tabs>
                <w:tab w:val="left" w:pos="2475"/>
              </w:tabs>
              <w:rPr>
                <w:rFonts w:ascii="MAC C Swiss" w:hAnsi="MAC C Swiss"/>
                <w:lang w:val="es-ES"/>
              </w:rPr>
            </w:pPr>
            <w:r w:rsidRPr="00247F94">
              <w:rPr>
                <w:rFonts w:ascii="MAC C Swiss" w:hAnsi="MAC C Swiss"/>
                <w:lang w:val="es-ES"/>
              </w:rPr>
              <w:t xml:space="preserve">Individualni razgovori so roditelite za problemite na nivnite deca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septemvri - juni</w:t>
            </w:r>
          </w:p>
        </w:tc>
      </w:tr>
      <w:tr w:rsidR="008A58E4" w:rsidRPr="005178E8" w:rsidTr="00CA00DC">
        <w:trPr>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Zapoznavawe so uspehot na u~enicite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noemvri</w:t>
            </w:r>
          </w:p>
        </w:tc>
      </w:tr>
      <w:tr w:rsidR="008A58E4" w:rsidRPr="005178E8" w:rsidTr="00CA00DC">
        <w:trPr>
          <w:trHeight w:val="295"/>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Prisustvo na roditelski sredbi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septemvri-juni</w:t>
            </w:r>
          </w:p>
        </w:tc>
      </w:tr>
      <w:tr w:rsidR="008A58E4" w:rsidRPr="005178E8" w:rsidTr="00CA00DC">
        <w:trPr>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U~estvo vo planirawe na rabotata na stru~nite aktivi ,organi , soveti , nastavni~ki i oddelenski soveti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avgust-juni</w:t>
            </w:r>
          </w:p>
        </w:tc>
      </w:tr>
      <w:tr w:rsidR="008A58E4" w:rsidRPr="005178E8" w:rsidTr="00CA00DC">
        <w:trPr>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Aktivno u~estvo vo rabotata na Aktivot na direktori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septemvri-juni</w:t>
            </w:r>
          </w:p>
        </w:tc>
      </w:tr>
      <w:tr w:rsidR="008A58E4" w:rsidRPr="005178E8" w:rsidTr="00CA00DC">
        <w:trPr>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Pretstavuvawe na u~ili{teto pred soodvetni institucii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septemvri-juni</w:t>
            </w:r>
          </w:p>
        </w:tc>
      </w:tr>
      <w:tr w:rsidR="008A58E4" w:rsidRPr="005178E8" w:rsidTr="00CA00DC">
        <w:trPr>
          <w:jc w:val="center"/>
        </w:trPr>
        <w:tc>
          <w:tcPr>
            <w:tcW w:w="9432" w:type="dxa"/>
            <w:shd w:val="clear" w:color="auto" w:fill="auto"/>
          </w:tcPr>
          <w:p w:rsidR="008A58E4" w:rsidRPr="005178E8" w:rsidRDefault="008A58E4" w:rsidP="007038E6">
            <w:pPr>
              <w:numPr>
                <w:ilvl w:val="0"/>
                <w:numId w:val="16"/>
              </w:numPr>
              <w:tabs>
                <w:tab w:val="left" w:pos="2475"/>
              </w:tabs>
              <w:rPr>
                <w:rFonts w:ascii="MAC C Swiss" w:hAnsi="MAC C Swiss"/>
                <w:lang w:val="en-US"/>
              </w:rPr>
            </w:pPr>
            <w:r w:rsidRPr="005178E8">
              <w:rPr>
                <w:rFonts w:ascii="MAC C Swiss" w:hAnsi="MAC C Swiss"/>
                <w:lang w:val="en-US"/>
              </w:rPr>
              <w:t xml:space="preserve">Sledewe i analiza na zakonite, propsite i normativnite akti </w:t>
            </w:r>
          </w:p>
        </w:tc>
        <w:tc>
          <w:tcPr>
            <w:tcW w:w="2906" w:type="dxa"/>
            <w:shd w:val="clear" w:color="auto" w:fill="auto"/>
          </w:tcPr>
          <w:p w:rsidR="008A58E4" w:rsidRPr="005178E8" w:rsidRDefault="008A58E4" w:rsidP="008A58E4">
            <w:pPr>
              <w:tabs>
                <w:tab w:val="left" w:pos="2475"/>
              </w:tabs>
              <w:jc w:val="center"/>
              <w:rPr>
                <w:rFonts w:ascii="MAC C Swiss" w:hAnsi="MAC C Swiss"/>
                <w:u w:val="single"/>
                <w:lang w:val="en-US"/>
              </w:rPr>
            </w:pPr>
            <w:r w:rsidRPr="005178E8">
              <w:rPr>
                <w:rFonts w:ascii="MAC C Swiss" w:hAnsi="MAC C Swiss"/>
                <w:lang w:val="en-US"/>
              </w:rPr>
              <w:t>septemvri - juni.</w:t>
            </w:r>
          </w:p>
        </w:tc>
      </w:tr>
    </w:tbl>
    <w:p w:rsidR="008A58E4" w:rsidRDefault="008A58E4" w:rsidP="008A58E4"/>
    <w:p w:rsidR="008A58E4" w:rsidRPr="008A58E4" w:rsidRDefault="008A58E4" w:rsidP="00BD7678">
      <w:pPr>
        <w:tabs>
          <w:tab w:val="left" w:pos="945"/>
        </w:tabs>
        <w:ind w:left="360"/>
        <w:rPr>
          <w:rFonts w:ascii="Arial" w:hAnsi="Arial" w:cs="Arial"/>
          <w:b/>
          <w:lang w:val="en-US"/>
        </w:rPr>
      </w:pPr>
    </w:p>
    <w:p w:rsidR="007579D5" w:rsidRDefault="00F776CC" w:rsidP="00BD7678">
      <w:pPr>
        <w:tabs>
          <w:tab w:val="left" w:pos="945"/>
        </w:tabs>
        <w:ind w:left="360"/>
        <w:rPr>
          <w:rFonts w:ascii="Arial" w:hAnsi="Arial" w:cs="Arial"/>
          <w:b/>
          <w:lang w:val="mk-MK"/>
        </w:rPr>
      </w:pP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r>
      <w:r>
        <w:rPr>
          <w:rFonts w:ascii="Arial" w:hAnsi="Arial" w:cs="Arial"/>
          <w:b/>
          <w:lang w:val="mk-MK"/>
        </w:rPr>
        <w:tab/>
        <w:t xml:space="preserve">       Директор</w:t>
      </w:r>
    </w:p>
    <w:p w:rsidR="00F776CC" w:rsidRPr="00F776CC" w:rsidRDefault="00F776CC" w:rsidP="00F776CC">
      <w:pPr>
        <w:tabs>
          <w:tab w:val="left" w:pos="945"/>
        </w:tabs>
        <w:ind w:left="360"/>
        <w:jc w:val="right"/>
        <w:rPr>
          <w:rFonts w:ascii="Arial" w:hAnsi="Arial" w:cs="Arial"/>
          <w:b/>
          <w:lang w:val="mk-MK"/>
        </w:rPr>
      </w:pPr>
      <w:r>
        <w:rPr>
          <w:rFonts w:ascii="Arial" w:hAnsi="Arial" w:cs="Arial"/>
          <w:b/>
          <w:lang w:val="mk-MK"/>
        </w:rPr>
        <w:t>Светлана Масларевска</w:t>
      </w:r>
    </w:p>
    <w:p w:rsidR="00CA00DC" w:rsidRDefault="00CA00DC" w:rsidP="00BD7678">
      <w:pPr>
        <w:tabs>
          <w:tab w:val="left" w:pos="945"/>
        </w:tabs>
        <w:ind w:left="360"/>
        <w:rPr>
          <w:rFonts w:ascii="Arial" w:hAnsi="Arial" w:cs="Arial"/>
          <w:b/>
          <w:lang w:val="en-US"/>
        </w:rPr>
      </w:pPr>
    </w:p>
    <w:p w:rsidR="00CA00DC" w:rsidRDefault="00CA00DC" w:rsidP="00BD7678">
      <w:pPr>
        <w:tabs>
          <w:tab w:val="left" w:pos="945"/>
        </w:tabs>
        <w:ind w:left="360"/>
        <w:rPr>
          <w:rFonts w:ascii="Arial" w:hAnsi="Arial" w:cs="Arial"/>
          <w:b/>
          <w:lang w:val="en-US"/>
        </w:rPr>
      </w:pPr>
    </w:p>
    <w:p w:rsidR="00CA00DC" w:rsidRDefault="00CA00DC" w:rsidP="00BD7678">
      <w:pPr>
        <w:tabs>
          <w:tab w:val="left" w:pos="945"/>
        </w:tabs>
        <w:ind w:left="360"/>
        <w:rPr>
          <w:rFonts w:ascii="Arial" w:hAnsi="Arial" w:cs="Arial"/>
          <w:b/>
          <w:lang w:val="en-US"/>
        </w:rPr>
      </w:pPr>
    </w:p>
    <w:p w:rsidR="00CA00DC" w:rsidRDefault="00CA00DC" w:rsidP="00BD7678">
      <w:pPr>
        <w:tabs>
          <w:tab w:val="left" w:pos="945"/>
        </w:tabs>
        <w:ind w:left="360"/>
        <w:rPr>
          <w:rFonts w:ascii="Arial" w:hAnsi="Arial" w:cs="Arial"/>
          <w:b/>
          <w:lang w:val="mk-MK"/>
        </w:rPr>
      </w:pPr>
    </w:p>
    <w:p w:rsidR="00851465" w:rsidRDefault="00851465" w:rsidP="00BD7678">
      <w:pPr>
        <w:tabs>
          <w:tab w:val="left" w:pos="945"/>
        </w:tabs>
        <w:ind w:left="360"/>
        <w:rPr>
          <w:rFonts w:ascii="Arial" w:hAnsi="Arial" w:cs="Arial"/>
          <w:b/>
          <w:lang w:val="mk-MK"/>
        </w:rPr>
      </w:pPr>
    </w:p>
    <w:p w:rsidR="00851465" w:rsidRDefault="00851465" w:rsidP="00BD7678">
      <w:pPr>
        <w:tabs>
          <w:tab w:val="left" w:pos="945"/>
        </w:tabs>
        <w:ind w:left="360"/>
        <w:rPr>
          <w:rFonts w:ascii="Arial" w:hAnsi="Arial" w:cs="Arial"/>
          <w:b/>
          <w:lang w:val="mk-MK"/>
        </w:rPr>
      </w:pPr>
    </w:p>
    <w:p w:rsidR="00851465" w:rsidRDefault="00851465" w:rsidP="00BD7678">
      <w:pPr>
        <w:tabs>
          <w:tab w:val="left" w:pos="945"/>
        </w:tabs>
        <w:ind w:left="360"/>
        <w:rPr>
          <w:rFonts w:ascii="Arial" w:hAnsi="Arial" w:cs="Arial"/>
          <w:b/>
          <w:lang w:val="mk-MK"/>
        </w:rPr>
      </w:pPr>
    </w:p>
    <w:p w:rsidR="00851465" w:rsidRDefault="00851465" w:rsidP="00BD7678">
      <w:pPr>
        <w:tabs>
          <w:tab w:val="left" w:pos="945"/>
        </w:tabs>
        <w:ind w:left="360"/>
        <w:rPr>
          <w:rFonts w:ascii="Arial" w:hAnsi="Arial" w:cs="Arial"/>
          <w:b/>
          <w:lang w:val="mk-MK"/>
        </w:rPr>
      </w:pPr>
    </w:p>
    <w:p w:rsidR="005469AD" w:rsidRPr="005469AD" w:rsidRDefault="005469AD" w:rsidP="00BD7678">
      <w:pPr>
        <w:tabs>
          <w:tab w:val="left" w:pos="945"/>
        </w:tabs>
        <w:ind w:left="360"/>
        <w:rPr>
          <w:rFonts w:ascii="Arial" w:hAnsi="Arial" w:cs="Arial"/>
          <w:b/>
          <w:lang w:val="mk-MK"/>
        </w:rPr>
      </w:pPr>
    </w:p>
    <w:p w:rsidR="00CA00DC" w:rsidRDefault="00CA00DC" w:rsidP="00BD7678">
      <w:pPr>
        <w:tabs>
          <w:tab w:val="left" w:pos="945"/>
        </w:tabs>
        <w:ind w:left="360"/>
        <w:rPr>
          <w:rFonts w:ascii="Arial" w:hAnsi="Arial" w:cs="Arial"/>
          <w:b/>
          <w:lang w:val="mk-MK"/>
        </w:rPr>
      </w:pPr>
    </w:p>
    <w:p w:rsidR="00851465" w:rsidRPr="00851465" w:rsidRDefault="00851465" w:rsidP="00BD7678">
      <w:pPr>
        <w:tabs>
          <w:tab w:val="left" w:pos="945"/>
        </w:tabs>
        <w:ind w:left="360"/>
        <w:rPr>
          <w:rFonts w:ascii="Arial" w:hAnsi="Arial" w:cs="Arial"/>
          <w:b/>
          <w:lang w:val="mk-MK"/>
        </w:rPr>
      </w:pPr>
    </w:p>
    <w:p w:rsidR="00CA00DC" w:rsidRPr="00CA00DC" w:rsidRDefault="00CA00DC" w:rsidP="00BD7678">
      <w:pPr>
        <w:tabs>
          <w:tab w:val="left" w:pos="945"/>
        </w:tabs>
        <w:ind w:left="360"/>
        <w:rPr>
          <w:rFonts w:ascii="Arial" w:hAnsi="Arial" w:cs="Arial"/>
          <w:b/>
          <w:lang w:val="en-US"/>
        </w:rPr>
      </w:pPr>
    </w:p>
    <w:p w:rsidR="002117C5" w:rsidRPr="00924281" w:rsidRDefault="0050739E" w:rsidP="007038E6">
      <w:pPr>
        <w:pStyle w:val="ListParagraph"/>
        <w:numPr>
          <w:ilvl w:val="0"/>
          <w:numId w:val="17"/>
        </w:numPr>
        <w:tabs>
          <w:tab w:val="left" w:pos="945"/>
        </w:tabs>
        <w:jc w:val="center"/>
        <w:outlineLvl w:val="0"/>
        <w:rPr>
          <w:rFonts w:ascii="Arial" w:hAnsi="Arial" w:cs="Arial"/>
          <w:b/>
          <w:sz w:val="28"/>
          <w:szCs w:val="28"/>
          <w:lang w:val="mk-MK"/>
        </w:rPr>
      </w:pPr>
      <w:bookmarkStart w:id="52" w:name="_Toc522899524"/>
      <w:r>
        <w:rPr>
          <w:rFonts w:ascii="Arial" w:hAnsi="Arial" w:cs="Arial"/>
          <w:b/>
          <w:sz w:val="28"/>
          <w:szCs w:val="28"/>
          <w:lang w:val="mk-MK"/>
        </w:rPr>
        <w:lastRenderedPageBreak/>
        <w:t>П</w:t>
      </w:r>
      <w:r w:rsidR="00655212" w:rsidRPr="00924281">
        <w:rPr>
          <w:rFonts w:ascii="Arial" w:hAnsi="Arial" w:cs="Arial"/>
          <w:b/>
          <w:sz w:val="28"/>
          <w:szCs w:val="28"/>
          <w:lang w:val="mk-MK"/>
        </w:rPr>
        <w:t xml:space="preserve">рограма за работа на </w:t>
      </w:r>
      <w:r w:rsidR="00924281" w:rsidRPr="00924281">
        <w:rPr>
          <w:rFonts w:ascii="Arial" w:hAnsi="Arial" w:cs="Arial"/>
          <w:b/>
          <w:sz w:val="28"/>
          <w:szCs w:val="28"/>
          <w:lang w:val="mk-MK"/>
        </w:rPr>
        <w:t xml:space="preserve">училишниот </w:t>
      </w:r>
      <w:r w:rsidR="00655212" w:rsidRPr="00924281">
        <w:rPr>
          <w:rFonts w:ascii="Arial" w:hAnsi="Arial" w:cs="Arial"/>
          <w:b/>
          <w:sz w:val="28"/>
          <w:szCs w:val="28"/>
          <w:lang w:val="mk-MK"/>
        </w:rPr>
        <w:t>педагог</w:t>
      </w:r>
      <w:bookmarkEnd w:id="52"/>
    </w:p>
    <w:p w:rsidR="00CA00DC" w:rsidRPr="00247F94" w:rsidRDefault="00CA00DC" w:rsidP="00CA00DC">
      <w:pPr>
        <w:jc w:val="both"/>
        <w:rPr>
          <w:rFonts w:ascii="MAC C Swiss" w:hAnsi="MAC C Swiss"/>
          <w:lang w:val="es-ES"/>
        </w:rPr>
      </w:pPr>
      <w:r w:rsidRPr="00247F94">
        <w:rPr>
          <w:rFonts w:ascii="MAC C Swiss" w:hAnsi="MAC C Swiss"/>
          <w:lang w:val="es-ES"/>
        </w:rPr>
        <w:t>U~ili{niot pedagog vospitno  - obrazovnata rabota }e ja ostvaruva niz ~etiri strukturalni elementi: op{ti rabotni zada~i na stru~niot rabotnik, globalni podra~ja vo ramkite na koi ja ostvaruva svojata stru~na rabota, sodr`ina na rabotata za sekoe podra~je vo najop{ti ramki  i nasoki za koristewe na ovie osnovi za izgotvuvawe na programata za rabota na u~ili{niot pedagog.</w:t>
      </w:r>
    </w:p>
    <w:p w:rsidR="00CA00DC" w:rsidRPr="00247F94" w:rsidRDefault="00CA00DC" w:rsidP="00CA00DC">
      <w:pPr>
        <w:jc w:val="both"/>
        <w:rPr>
          <w:rFonts w:ascii="MAC C Swiss" w:hAnsi="MAC C Swiss"/>
          <w:lang w:val="es-ES"/>
        </w:rPr>
      </w:pPr>
    </w:p>
    <w:p w:rsidR="00CA00DC" w:rsidRPr="00247F94" w:rsidRDefault="00CA00DC" w:rsidP="00CA00DC">
      <w:pPr>
        <w:jc w:val="both"/>
        <w:rPr>
          <w:rFonts w:ascii="MAC C Swiss" w:hAnsi="MAC C Swiss"/>
          <w:lang w:val="es-ES"/>
        </w:rPr>
      </w:pPr>
      <w:r w:rsidRPr="00247F94">
        <w:rPr>
          <w:rFonts w:ascii="MAC C Swiss" w:hAnsi="MAC C Swiss"/>
          <w:lang w:val="es-ES"/>
        </w:rPr>
        <w:t>Programata }e se realizira niz slednive podra~ja vo koi se zastapeni  raznovidni sodr`ini za rabota:</w:t>
      </w:r>
    </w:p>
    <w:p w:rsidR="00CA00DC" w:rsidRPr="00247F94" w:rsidRDefault="00CA00DC" w:rsidP="00CA00DC">
      <w:pPr>
        <w:jc w:val="both"/>
        <w:rPr>
          <w:rFonts w:ascii="MAC C Swiss" w:hAnsi="MAC C Swiss"/>
          <w:lang w:val="es-ES"/>
        </w:rPr>
      </w:pPr>
    </w:p>
    <w:p w:rsidR="00CA00DC" w:rsidRPr="00FD796A" w:rsidRDefault="00CA00DC" w:rsidP="007038E6">
      <w:pPr>
        <w:numPr>
          <w:ilvl w:val="0"/>
          <w:numId w:val="18"/>
        </w:numPr>
        <w:jc w:val="both"/>
        <w:rPr>
          <w:rFonts w:ascii="MAC C Swiss" w:hAnsi="MAC C Swiss"/>
        </w:rPr>
      </w:pPr>
      <w:r w:rsidRPr="00FD796A">
        <w:rPr>
          <w:rFonts w:ascii="MAC C Swiss" w:hAnsi="MAC C Swiss"/>
        </w:rPr>
        <w:t>Planirawe, programirawe  i organizirawe na vospitno obrazovnata rabota</w:t>
      </w:r>
    </w:p>
    <w:p w:rsidR="00CA00DC" w:rsidRPr="00FD796A" w:rsidRDefault="00CA00DC" w:rsidP="007038E6">
      <w:pPr>
        <w:numPr>
          <w:ilvl w:val="0"/>
          <w:numId w:val="18"/>
        </w:numPr>
        <w:jc w:val="both"/>
        <w:rPr>
          <w:rFonts w:ascii="MAC C Swiss" w:hAnsi="MAC C Swiss"/>
        </w:rPr>
      </w:pPr>
      <w:r w:rsidRPr="00FD796A">
        <w:rPr>
          <w:rFonts w:ascii="MAC C Swiss" w:hAnsi="MAC C Swiss"/>
        </w:rPr>
        <w:t>Sledewe na vospitno obrazovnata rabota</w:t>
      </w:r>
    </w:p>
    <w:p w:rsidR="00CA00DC" w:rsidRPr="00FD796A" w:rsidRDefault="00CA00DC" w:rsidP="007038E6">
      <w:pPr>
        <w:numPr>
          <w:ilvl w:val="0"/>
          <w:numId w:val="18"/>
        </w:numPr>
        <w:jc w:val="both"/>
        <w:rPr>
          <w:rFonts w:ascii="MAC C Swiss" w:hAnsi="MAC C Swiss"/>
        </w:rPr>
      </w:pPr>
      <w:r w:rsidRPr="00FD796A">
        <w:rPr>
          <w:rFonts w:ascii="MAC C Swiss" w:hAnsi="MAC C Swiss"/>
        </w:rPr>
        <w:t>Izgotvuvawe na stru~ni materijali</w:t>
      </w:r>
    </w:p>
    <w:p w:rsidR="00CA00DC" w:rsidRPr="00FD796A" w:rsidRDefault="00CA00DC" w:rsidP="007038E6">
      <w:pPr>
        <w:numPr>
          <w:ilvl w:val="0"/>
          <w:numId w:val="18"/>
        </w:numPr>
        <w:jc w:val="both"/>
        <w:rPr>
          <w:rFonts w:ascii="MAC C Swiss" w:hAnsi="MAC C Swiss"/>
        </w:rPr>
      </w:pPr>
      <w:r w:rsidRPr="00FD796A">
        <w:rPr>
          <w:rFonts w:ascii="MAC C Swiss" w:hAnsi="MAC C Swiss"/>
        </w:rPr>
        <w:t>Sovetodavna konsultativna rabota</w:t>
      </w:r>
    </w:p>
    <w:p w:rsidR="00CA00DC" w:rsidRPr="00247F94" w:rsidRDefault="00CA00DC" w:rsidP="007038E6">
      <w:pPr>
        <w:numPr>
          <w:ilvl w:val="0"/>
          <w:numId w:val="18"/>
        </w:numPr>
        <w:jc w:val="both"/>
        <w:rPr>
          <w:rFonts w:ascii="MAC C Swiss" w:hAnsi="MAC C Swiss"/>
          <w:lang w:val="es-ES"/>
        </w:rPr>
      </w:pPr>
      <w:r w:rsidRPr="00247F94">
        <w:rPr>
          <w:rFonts w:ascii="MAC C Swiss" w:hAnsi="MAC C Swiss"/>
          <w:lang w:val="es-ES"/>
        </w:rPr>
        <w:t>Stru~no usovr{uvawe na vospitno obrazovniot kadar</w:t>
      </w:r>
    </w:p>
    <w:p w:rsidR="00CA00DC" w:rsidRDefault="00CA00DC" w:rsidP="007038E6">
      <w:pPr>
        <w:numPr>
          <w:ilvl w:val="0"/>
          <w:numId w:val="18"/>
        </w:numPr>
        <w:jc w:val="both"/>
        <w:rPr>
          <w:rFonts w:ascii="MAC C Swiss" w:hAnsi="MAC C Swiss"/>
        </w:rPr>
      </w:pPr>
      <w:r w:rsidRPr="00FD796A">
        <w:rPr>
          <w:rFonts w:ascii="MAC C Swiss" w:hAnsi="MAC C Swiss"/>
        </w:rPr>
        <w:t>Vodewe na pedago{ka evidencija  i dokumentacija</w:t>
      </w:r>
    </w:p>
    <w:p w:rsidR="00CA00DC" w:rsidRPr="00924281" w:rsidRDefault="00CA00DC" w:rsidP="00CA00DC">
      <w:pPr>
        <w:pStyle w:val="Heading7"/>
        <w:rPr>
          <w:rFonts w:ascii="Arial" w:hAnsi="Arial" w:cs="Arial"/>
        </w:rPr>
      </w:pPr>
      <w:r w:rsidRPr="00924281">
        <w:rPr>
          <w:rFonts w:ascii="Arial" w:hAnsi="Arial" w:cs="Arial"/>
        </w:rPr>
        <w:t xml:space="preserve">1. </w:t>
      </w:r>
      <w:r w:rsidR="00924281" w:rsidRPr="00924281">
        <w:rPr>
          <w:rFonts w:ascii="Arial" w:hAnsi="Arial" w:cs="Arial"/>
          <w:lang w:val="mk-MK"/>
        </w:rPr>
        <w:t>Глобален преглед</w:t>
      </w:r>
    </w:p>
    <w:p w:rsidR="00CA00DC" w:rsidRPr="00FD796A" w:rsidRDefault="00CA00DC" w:rsidP="00CA00DC">
      <w:pPr>
        <w:jc w:val="both"/>
        <w:rPr>
          <w:rFonts w:ascii="MAC C Swiss" w:hAnsi="MAC C Swiss"/>
        </w:rPr>
      </w:pPr>
    </w:p>
    <w:p w:rsidR="00CA00DC" w:rsidRPr="00247F94" w:rsidRDefault="00CA00DC" w:rsidP="00CA00DC">
      <w:pPr>
        <w:jc w:val="both"/>
        <w:rPr>
          <w:rFonts w:ascii="MAC C Swiss" w:hAnsi="MAC C Swiss"/>
          <w:lang w:val="es-ES"/>
        </w:rPr>
      </w:pPr>
      <w:r w:rsidRPr="00247F94">
        <w:rPr>
          <w:rFonts w:ascii="MAC C Swiss" w:hAnsi="MAC C Swiss"/>
          <w:lang w:val="es-ES"/>
        </w:rPr>
        <w:t>Neposredno sledewe na vospitno obrazovnata rabota vo u~ili{teto.</w:t>
      </w:r>
    </w:p>
    <w:p w:rsidR="00CA00DC" w:rsidRDefault="00CA00DC" w:rsidP="00CA00DC">
      <w:pPr>
        <w:jc w:val="both"/>
        <w:rPr>
          <w:rFonts w:asciiTheme="minorHAnsi" w:hAnsiTheme="minorHAnsi"/>
          <w:lang w:val="mk-MK"/>
        </w:rPr>
      </w:pPr>
      <w:r w:rsidRPr="00247F94">
        <w:rPr>
          <w:rFonts w:ascii="MAC C Swiss" w:hAnsi="MAC C Swiss"/>
          <w:lang w:val="es-ES"/>
        </w:rPr>
        <w:t>Cel: So analiza  i procenka da se evidentira kvalitetot na postigawata vo vospitno obrazovnata rabota  i da se obezbedi stru~na intervencija za unapreduvawe na istata.</w:t>
      </w:r>
    </w:p>
    <w:p w:rsidR="006A0A77" w:rsidRPr="006A0A77" w:rsidRDefault="006A0A77" w:rsidP="00CA00DC">
      <w:pPr>
        <w:jc w:val="both"/>
        <w:rPr>
          <w:rFonts w:asciiTheme="minorHAnsi" w:hAnsiTheme="minorHAnsi"/>
          <w:lang w:val="mk-MK"/>
        </w:rPr>
      </w:pPr>
    </w:p>
    <w:p w:rsidR="00CA00DC" w:rsidRPr="00247F94" w:rsidRDefault="00CA00DC" w:rsidP="00CA00DC">
      <w:pPr>
        <w:jc w:val="both"/>
        <w:rPr>
          <w:rFonts w:ascii="MAC C Swiss" w:hAnsi="MAC C Swiss"/>
          <w:lang w:val="es-ES"/>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479"/>
        <w:gridCol w:w="3402"/>
        <w:gridCol w:w="3402"/>
      </w:tblGrid>
      <w:tr w:rsidR="00CA00DC" w:rsidRPr="00FD796A" w:rsidTr="00924281">
        <w:trPr>
          <w:jc w:val="center"/>
        </w:trPr>
        <w:tc>
          <w:tcPr>
            <w:tcW w:w="7479"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Rabotna sodr`ina</w:t>
            </w:r>
          </w:p>
        </w:tc>
        <w:tc>
          <w:tcPr>
            <w:tcW w:w="3402"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Vreme na realizacija</w:t>
            </w:r>
          </w:p>
        </w:tc>
        <w:tc>
          <w:tcPr>
            <w:tcW w:w="3402"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Sorabotnik</w:t>
            </w:r>
          </w:p>
        </w:tc>
      </w:tr>
      <w:tr w:rsidR="00CA00DC" w:rsidRPr="006C3BA1" w:rsidTr="00924281">
        <w:tblPrEx>
          <w:tblLook w:val="01E0"/>
        </w:tblPrEx>
        <w:trPr>
          <w:jc w:val="center"/>
        </w:trPr>
        <w:tc>
          <w:tcPr>
            <w:tcW w:w="7479" w:type="dxa"/>
            <w:shd w:val="clear" w:color="auto" w:fill="auto"/>
          </w:tcPr>
          <w:p w:rsidR="00CA00DC" w:rsidRPr="00247F94" w:rsidRDefault="00B1647F" w:rsidP="006140C2">
            <w:pPr>
              <w:tabs>
                <w:tab w:val="left" w:pos="2475"/>
              </w:tabs>
              <w:rPr>
                <w:rFonts w:ascii="MAC C Swiss" w:hAnsi="MAC C Swiss"/>
                <w:lang w:val="es-ES"/>
              </w:rPr>
            </w:pPr>
            <w:r>
              <w:rPr>
                <w:rFonts w:ascii="Arial" w:hAnsi="Arial" w:cs="Arial"/>
                <w:lang w:val="mk-MK"/>
              </w:rPr>
              <w:t>П</w:t>
            </w:r>
            <w:r>
              <w:rPr>
                <w:rFonts w:ascii="MAC C Swiss" w:hAnsi="MAC C Swiss"/>
                <w:lang w:val="es-ES"/>
              </w:rPr>
              <w:t xml:space="preserve">odgotvuvawe na </w:t>
            </w:r>
            <w:r>
              <w:rPr>
                <w:rFonts w:ascii="Arial" w:hAnsi="Arial" w:cs="Arial"/>
                <w:lang w:val="mk-MK"/>
              </w:rPr>
              <w:t>Г</w:t>
            </w:r>
            <w:r w:rsidR="00CA00DC" w:rsidRPr="00247F94">
              <w:rPr>
                <w:rFonts w:ascii="MAC C Swiss" w:hAnsi="MAC C Swiss"/>
                <w:lang w:val="es-ES"/>
              </w:rPr>
              <w:t>odi{nata programa za rabota na u~ili{teto</w:t>
            </w:r>
          </w:p>
        </w:tc>
        <w:tc>
          <w:tcPr>
            <w:tcW w:w="3402" w:type="dxa"/>
            <w:shd w:val="clear" w:color="auto" w:fill="auto"/>
          </w:tcPr>
          <w:p w:rsidR="00CA00DC" w:rsidRPr="006C3BA1" w:rsidRDefault="00CA00DC" w:rsidP="006140C2">
            <w:pPr>
              <w:tabs>
                <w:tab w:val="left" w:pos="2475"/>
              </w:tabs>
              <w:jc w:val="center"/>
              <w:rPr>
                <w:rFonts w:ascii="MAC C Swiss" w:hAnsi="MAC C Swiss"/>
                <w:lang w:val="en-US"/>
              </w:rPr>
            </w:pPr>
            <w:r w:rsidRPr="006C3BA1">
              <w:rPr>
                <w:rFonts w:ascii="MAC C Swiss" w:hAnsi="MAC C Swiss"/>
                <w:lang w:val="en-US"/>
              </w:rPr>
              <w:t>avgust</w:t>
            </w:r>
          </w:p>
        </w:tc>
        <w:tc>
          <w:tcPr>
            <w:tcW w:w="3402" w:type="dxa"/>
            <w:shd w:val="clear" w:color="auto" w:fill="auto"/>
          </w:tcPr>
          <w:p w:rsidR="00CA00DC" w:rsidRPr="006C3BA1" w:rsidRDefault="00CA00DC" w:rsidP="006140C2">
            <w:pPr>
              <w:tabs>
                <w:tab w:val="left" w:pos="2475"/>
              </w:tabs>
              <w:rPr>
                <w:rFonts w:ascii="MAC C Swiss" w:hAnsi="MAC C Swiss"/>
                <w:lang w:val="en-US"/>
              </w:rPr>
            </w:pPr>
            <w:r w:rsidRPr="006C3BA1">
              <w:rPr>
                <w:rFonts w:ascii="MAC C Swiss" w:hAnsi="MAC C Swiss"/>
                <w:lang w:val="en-US"/>
              </w:rPr>
              <w:t>Tim na nastavnici, stru~na slu`ba, sekretar</w:t>
            </w:r>
          </w:p>
        </w:tc>
      </w:tr>
      <w:tr w:rsidR="00CA00DC" w:rsidRPr="006C3BA1" w:rsidTr="00924281">
        <w:tblPrEx>
          <w:tblLook w:val="01E0"/>
        </w:tblPrEx>
        <w:trPr>
          <w:jc w:val="center"/>
        </w:trPr>
        <w:tc>
          <w:tcPr>
            <w:tcW w:w="7479" w:type="dxa"/>
            <w:shd w:val="clear" w:color="auto" w:fill="auto"/>
          </w:tcPr>
          <w:p w:rsidR="00CA00DC" w:rsidRPr="006C3BA1" w:rsidRDefault="00B1647F" w:rsidP="006140C2">
            <w:pPr>
              <w:tabs>
                <w:tab w:val="left" w:pos="2475"/>
              </w:tabs>
              <w:rPr>
                <w:rFonts w:ascii="MAC C Swiss" w:hAnsi="MAC C Swiss"/>
                <w:lang w:val="en-US"/>
              </w:rPr>
            </w:pPr>
            <w:r>
              <w:rPr>
                <w:rFonts w:ascii="Arial" w:hAnsi="Arial" w:cs="Arial"/>
                <w:lang w:val="mk-MK"/>
              </w:rPr>
              <w:t>П</w:t>
            </w:r>
            <w:r>
              <w:rPr>
                <w:rFonts w:ascii="MAC C Swiss" w:hAnsi="MAC C Swiss"/>
                <w:lang w:val="es-ES"/>
              </w:rPr>
              <w:t xml:space="preserve">odgotvuvawe na </w:t>
            </w:r>
            <w:r>
              <w:rPr>
                <w:rFonts w:ascii="Arial" w:hAnsi="Arial" w:cs="Arial"/>
                <w:lang w:val="mk-MK"/>
              </w:rPr>
              <w:t>Г</w:t>
            </w:r>
            <w:r w:rsidR="00CA00DC" w:rsidRPr="00247F94">
              <w:rPr>
                <w:rFonts w:ascii="MAC C Swiss" w:hAnsi="MAC C Swiss"/>
                <w:lang w:val="es-ES"/>
              </w:rPr>
              <w:t xml:space="preserve">odi{nata programa za </w:t>
            </w:r>
            <w:r w:rsidR="00CA00DC">
              <w:rPr>
                <w:rFonts w:ascii="MAC C Swiss" w:hAnsi="MAC C Swiss"/>
                <w:lang w:val="es-ES"/>
              </w:rPr>
              <w:t>ekskurzii</w:t>
            </w:r>
          </w:p>
        </w:tc>
        <w:tc>
          <w:tcPr>
            <w:tcW w:w="3402" w:type="dxa"/>
            <w:shd w:val="clear" w:color="auto" w:fill="auto"/>
          </w:tcPr>
          <w:p w:rsidR="00CA00DC" w:rsidRPr="006C3BA1" w:rsidRDefault="00CA00DC" w:rsidP="006140C2">
            <w:pPr>
              <w:tabs>
                <w:tab w:val="left" w:pos="2475"/>
              </w:tabs>
              <w:jc w:val="center"/>
              <w:rPr>
                <w:rFonts w:ascii="MAC C Swiss" w:hAnsi="MAC C Swiss"/>
                <w:lang w:val="en-US"/>
              </w:rPr>
            </w:pPr>
            <w:r w:rsidRPr="006C3BA1">
              <w:rPr>
                <w:rFonts w:ascii="MAC C Swiss" w:hAnsi="MAC C Swiss"/>
                <w:lang w:val="en-US"/>
              </w:rPr>
              <w:t>avgust</w:t>
            </w:r>
          </w:p>
        </w:tc>
        <w:tc>
          <w:tcPr>
            <w:tcW w:w="3402" w:type="dxa"/>
            <w:shd w:val="clear" w:color="auto" w:fill="auto"/>
          </w:tcPr>
          <w:p w:rsidR="00CA00DC" w:rsidRPr="006C3BA1" w:rsidRDefault="00CA00DC" w:rsidP="006140C2">
            <w:pPr>
              <w:tabs>
                <w:tab w:val="left" w:pos="2475"/>
              </w:tabs>
              <w:rPr>
                <w:rFonts w:ascii="MAC C Swiss" w:hAnsi="MAC C Swiss"/>
                <w:lang w:val="en-US"/>
              </w:rPr>
            </w:pPr>
            <w:r>
              <w:rPr>
                <w:rFonts w:ascii="MAC C Swiss" w:hAnsi="MAC C Swiss"/>
                <w:lang w:val="en-US"/>
              </w:rPr>
              <w:t>~lenovi na komisija</w:t>
            </w:r>
          </w:p>
        </w:tc>
      </w:tr>
      <w:tr w:rsidR="00B1647F" w:rsidRPr="006C3BA1" w:rsidTr="00924281">
        <w:tblPrEx>
          <w:tblLook w:val="01E0"/>
        </w:tblPrEx>
        <w:trPr>
          <w:jc w:val="center"/>
        </w:trPr>
        <w:tc>
          <w:tcPr>
            <w:tcW w:w="7479" w:type="dxa"/>
            <w:shd w:val="clear" w:color="auto" w:fill="auto"/>
          </w:tcPr>
          <w:p w:rsidR="00B1647F" w:rsidRDefault="00B1647F" w:rsidP="00B1647F">
            <w:pPr>
              <w:tabs>
                <w:tab w:val="left" w:pos="2475"/>
              </w:tabs>
              <w:rPr>
                <w:rFonts w:ascii="Arial" w:hAnsi="Arial" w:cs="Arial"/>
                <w:lang w:val="mk-MK"/>
              </w:rPr>
            </w:pPr>
            <w:r>
              <w:rPr>
                <w:rFonts w:ascii="Arial" w:hAnsi="Arial" w:cs="Arial"/>
                <w:lang w:val="mk-MK"/>
              </w:rPr>
              <w:t>Распределба на првачиња по паралелки</w:t>
            </w:r>
          </w:p>
        </w:tc>
        <w:tc>
          <w:tcPr>
            <w:tcW w:w="3402" w:type="dxa"/>
            <w:shd w:val="clear" w:color="auto" w:fill="auto"/>
          </w:tcPr>
          <w:p w:rsidR="00B1647F" w:rsidRPr="006C3BA1" w:rsidRDefault="00B1647F" w:rsidP="006140C2">
            <w:pPr>
              <w:tabs>
                <w:tab w:val="left" w:pos="2475"/>
              </w:tabs>
              <w:jc w:val="center"/>
              <w:rPr>
                <w:rFonts w:ascii="MAC C Swiss" w:hAnsi="MAC C Swiss"/>
                <w:lang w:val="en-US"/>
              </w:rPr>
            </w:pPr>
            <w:r w:rsidRPr="006C3BA1">
              <w:rPr>
                <w:rFonts w:ascii="MAC C Swiss" w:hAnsi="MAC C Swiss"/>
                <w:lang w:val="en-US"/>
              </w:rPr>
              <w:t>avgust</w:t>
            </w:r>
          </w:p>
        </w:tc>
        <w:tc>
          <w:tcPr>
            <w:tcW w:w="3402" w:type="dxa"/>
            <w:shd w:val="clear" w:color="auto" w:fill="auto"/>
          </w:tcPr>
          <w:p w:rsidR="00B1647F" w:rsidRDefault="00B1647F" w:rsidP="006140C2">
            <w:pPr>
              <w:tabs>
                <w:tab w:val="left" w:pos="2475"/>
              </w:tabs>
              <w:rPr>
                <w:rFonts w:ascii="MAC C Swiss" w:hAnsi="MAC C Swiss"/>
                <w:lang w:val="en-US"/>
              </w:rPr>
            </w:pPr>
            <w:r>
              <w:rPr>
                <w:rFonts w:ascii="MAC C Swiss" w:hAnsi="MAC C Swiss"/>
                <w:lang w:val="en-US"/>
              </w:rPr>
              <w:t>~lenovi na komisija</w:t>
            </w:r>
          </w:p>
        </w:tc>
      </w:tr>
      <w:tr w:rsidR="00B1647F" w:rsidRPr="006C3BA1" w:rsidTr="00924281">
        <w:tblPrEx>
          <w:tblLook w:val="01E0"/>
        </w:tblPrEx>
        <w:trPr>
          <w:jc w:val="center"/>
        </w:trPr>
        <w:tc>
          <w:tcPr>
            <w:tcW w:w="7479" w:type="dxa"/>
            <w:shd w:val="clear" w:color="auto" w:fill="auto"/>
          </w:tcPr>
          <w:p w:rsidR="00B1647F" w:rsidRPr="00B1647F" w:rsidRDefault="00B1647F" w:rsidP="00B1647F">
            <w:pPr>
              <w:tabs>
                <w:tab w:val="left" w:pos="2475"/>
              </w:tabs>
              <w:rPr>
                <w:rFonts w:ascii="Arial" w:hAnsi="Arial" w:cs="Arial"/>
                <w:lang w:val="mk-MK"/>
              </w:rPr>
            </w:pPr>
            <w:r>
              <w:rPr>
                <w:rFonts w:ascii="Arial" w:hAnsi="Arial" w:cs="Arial"/>
                <w:lang w:val="mk-MK"/>
              </w:rPr>
              <w:t>Запишување нови ученици и отпишување на ученици</w:t>
            </w:r>
          </w:p>
        </w:tc>
        <w:tc>
          <w:tcPr>
            <w:tcW w:w="3402" w:type="dxa"/>
            <w:shd w:val="clear" w:color="auto" w:fill="auto"/>
          </w:tcPr>
          <w:p w:rsidR="00B1647F" w:rsidRPr="006C3BA1" w:rsidRDefault="00B1647F" w:rsidP="006140C2">
            <w:pPr>
              <w:tabs>
                <w:tab w:val="left" w:pos="2475"/>
              </w:tabs>
              <w:jc w:val="center"/>
              <w:rPr>
                <w:rFonts w:ascii="MAC C Swiss" w:hAnsi="MAC C Swiss"/>
                <w:lang w:val="en-US"/>
              </w:rPr>
            </w:pPr>
            <w:r w:rsidRPr="006C3BA1">
              <w:rPr>
                <w:rFonts w:ascii="MAC C Swiss" w:hAnsi="MAC C Swiss"/>
                <w:lang w:val="en-US"/>
              </w:rPr>
              <w:t>avgust</w:t>
            </w:r>
          </w:p>
        </w:tc>
        <w:tc>
          <w:tcPr>
            <w:tcW w:w="3402" w:type="dxa"/>
            <w:shd w:val="clear" w:color="auto" w:fill="auto"/>
          </w:tcPr>
          <w:p w:rsidR="00B1647F" w:rsidRDefault="00B1647F" w:rsidP="006140C2">
            <w:pPr>
              <w:tabs>
                <w:tab w:val="left" w:pos="2475"/>
              </w:tabs>
              <w:rPr>
                <w:rFonts w:ascii="MAC C Swiss" w:hAnsi="MAC C Swiss"/>
                <w:lang w:val="en-US"/>
              </w:rPr>
            </w:pPr>
            <w:r>
              <w:rPr>
                <w:rFonts w:ascii="MAC C Swiss" w:hAnsi="MAC C Swiss"/>
                <w:lang w:val="en-US"/>
              </w:rPr>
              <w:t>~lenovi na komisija</w:t>
            </w:r>
          </w:p>
        </w:tc>
      </w:tr>
      <w:tr w:rsidR="00CA00DC" w:rsidRPr="006C3BA1" w:rsidTr="00924281">
        <w:tblPrEx>
          <w:tblLook w:val="01E0"/>
        </w:tblPrEx>
        <w:trPr>
          <w:jc w:val="center"/>
        </w:trPr>
        <w:tc>
          <w:tcPr>
            <w:tcW w:w="7479" w:type="dxa"/>
            <w:shd w:val="clear" w:color="auto" w:fill="auto"/>
          </w:tcPr>
          <w:p w:rsidR="00CA00DC" w:rsidRPr="006C3BA1" w:rsidRDefault="00CA00DC" w:rsidP="00B1647F">
            <w:pPr>
              <w:tabs>
                <w:tab w:val="left" w:pos="2475"/>
              </w:tabs>
              <w:rPr>
                <w:rFonts w:ascii="MAC C Swiss" w:hAnsi="MAC C Swiss"/>
                <w:lang w:val="en-US"/>
              </w:rPr>
            </w:pPr>
            <w:r>
              <w:rPr>
                <w:rFonts w:ascii="MAC C Swiss" w:hAnsi="MAC C Swiss"/>
                <w:lang w:val="es-ES"/>
              </w:rPr>
              <w:t>U~estvo vo izrabotka na Godi{na programa za PMIO</w:t>
            </w:r>
          </w:p>
        </w:tc>
        <w:tc>
          <w:tcPr>
            <w:tcW w:w="3402" w:type="dxa"/>
            <w:shd w:val="clear" w:color="auto" w:fill="auto"/>
          </w:tcPr>
          <w:p w:rsidR="00CA00DC" w:rsidRPr="006C3BA1" w:rsidRDefault="00CA00DC" w:rsidP="006140C2">
            <w:pPr>
              <w:tabs>
                <w:tab w:val="left" w:pos="2475"/>
              </w:tabs>
              <w:jc w:val="center"/>
              <w:rPr>
                <w:rFonts w:ascii="MAC C Swiss" w:hAnsi="MAC C Swiss"/>
                <w:lang w:val="en-US"/>
              </w:rPr>
            </w:pPr>
            <w:r w:rsidRPr="006C3BA1">
              <w:rPr>
                <w:rFonts w:ascii="MAC C Swiss" w:hAnsi="MAC C Swiss"/>
                <w:lang w:val="en-US"/>
              </w:rPr>
              <w:t>avgust</w:t>
            </w:r>
          </w:p>
        </w:tc>
        <w:tc>
          <w:tcPr>
            <w:tcW w:w="3402" w:type="dxa"/>
            <w:shd w:val="clear" w:color="auto" w:fill="auto"/>
          </w:tcPr>
          <w:p w:rsidR="00CA00DC" w:rsidRPr="006C3BA1" w:rsidRDefault="00CA00DC" w:rsidP="006140C2">
            <w:pPr>
              <w:tabs>
                <w:tab w:val="left" w:pos="2475"/>
              </w:tabs>
              <w:rPr>
                <w:rFonts w:ascii="MAC C Swiss" w:hAnsi="MAC C Swiss"/>
                <w:lang w:val="en-US"/>
              </w:rPr>
            </w:pPr>
            <w:r>
              <w:rPr>
                <w:rFonts w:ascii="MAC C Swiss" w:hAnsi="MAC C Swiss"/>
                <w:lang w:val="en-US"/>
              </w:rPr>
              <w:t>~lenovi na SIT-ot</w:t>
            </w:r>
          </w:p>
        </w:tc>
      </w:tr>
      <w:tr w:rsidR="00CA00DC" w:rsidRPr="00FD796A" w:rsidTr="00924281">
        <w:trPr>
          <w:jc w:val="center"/>
        </w:trPr>
        <w:tc>
          <w:tcPr>
            <w:tcW w:w="7479" w:type="dxa"/>
          </w:tcPr>
          <w:p w:rsidR="00CA00DC" w:rsidRPr="00FD796A" w:rsidRDefault="00CA00DC" w:rsidP="006140C2">
            <w:pPr>
              <w:rPr>
                <w:rFonts w:ascii="MAC C Swiss" w:hAnsi="MAC C Swiss"/>
              </w:rPr>
            </w:pPr>
            <w:r w:rsidRPr="00FD796A">
              <w:rPr>
                <w:rFonts w:ascii="MAC C Swiss" w:hAnsi="MAC C Swiss"/>
              </w:rPr>
              <w:t>U~estvo vo sled</w:t>
            </w:r>
            <w:r>
              <w:rPr>
                <w:rFonts w:ascii="MAC C Swiss" w:hAnsi="MAC C Swiss"/>
              </w:rPr>
              <w:t>e</w:t>
            </w:r>
            <w:r w:rsidRPr="00FD796A">
              <w:rPr>
                <w:rFonts w:ascii="MAC C Swiss" w:hAnsi="MAC C Swiss"/>
              </w:rPr>
              <w:t>we  i stru~na pomo{ pri organizacijata na nastavata (zadol`itelna, izborna  , dodatna, dopolnitelna  i celodnevna nastava)</w:t>
            </w:r>
          </w:p>
        </w:tc>
        <w:tc>
          <w:tcPr>
            <w:tcW w:w="3402" w:type="dxa"/>
          </w:tcPr>
          <w:p w:rsidR="00CA00DC" w:rsidRPr="00247F94" w:rsidRDefault="00CA00DC" w:rsidP="006140C2">
            <w:pPr>
              <w:rPr>
                <w:rFonts w:ascii="MAC C Swiss" w:hAnsi="MAC C Swiss"/>
                <w:lang w:val="es-ES"/>
              </w:rPr>
            </w:pPr>
            <w:r w:rsidRPr="00247F94">
              <w:rPr>
                <w:rFonts w:ascii="MAC C Swiss" w:hAnsi="MAC C Swiss"/>
                <w:lang w:val="es-ES"/>
              </w:rPr>
              <w:t>vo tek na u~ebnata godina</w:t>
            </w:r>
          </w:p>
        </w:tc>
        <w:tc>
          <w:tcPr>
            <w:tcW w:w="3402" w:type="dxa"/>
          </w:tcPr>
          <w:p w:rsidR="00CA00DC" w:rsidRPr="00FD796A" w:rsidRDefault="00CA00DC" w:rsidP="006140C2">
            <w:pPr>
              <w:rPr>
                <w:rFonts w:ascii="MAC C Swiss" w:hAnsi="MAC C Swiss"/>
              </w:rPr>
            </w:pPr>
            <w:r w:rsidRPr="00FD796A">
              <w:rPr>
                <w:rFonts w:ascii="MAC C Swiss" w:hAnsi="MAC C Swiss"/>
              </w:rPr>
              <w:t>Nastavnici</w:t>
            </w:r>
          </w:p>
        </w:tc>
      </w:tr>
      <w:tr w:rsidR="00CA00DC" w:rsidRPr="00FD796A" w:rsidTr="00924281">
        <w:trPr>
          <w:jc w:val="center"/>
        </w:trPr>
        <w:tc>
          <w:tcPr>
            <w:tcW w:w="7479" w:type="dxa"/>
          </w:tcPr>
          <w:p w:rsidR="00CA00DC" w:rsidRPr="00FD796A" w:rsidRDefault="00CA00DC" w:rsidP="006140C2">
            <w:pPr>
              <w:rPr>
                <w:rFonts w:ascii="MAC C Swiss" w:hAnsi="MAC C Swiss"/>
              </w:rPr>
            </w:pPr>
            <w:r w:rsidRPr="00FD796A">
              <w:rPr>
                <w:rFonts w:ascii="MAC C Swiss" w:hAnsi="MAC C Swiss"/>
              </w:rPr>
              <w:t>U~estvo vo sledewe    i pomo{ vo organizacijata  i realizacijata na slobodni u~eni~ki aktivnosti (u~eni~ki natprevari, zaednicata na u~enicite, proizvodna  i druga op{testveno korisna rabota  i u~eni~ki eksurzii)</w:t>
            </w:r>
          </w:p>
        </w:tc>
        <w:tc>
          <w:tcPr>
            <w:tcW w:w="3402" w:type="dxa"/>
          </w:tcPr>
          <w:p w:rsidR="00CA00DC" w:rsidRPr="00247F94" w:rsidRDefault="00CA00DC" w:rsidP="006140C2">
            <w:pPr>
              <w:rPr>
                <w:rFonts w:ascii="MAC C Swiss" w:hAnsi="MAC C Swiss"/>
                <w:lang w:val="es-ES"/>
              </w:rPr>
            </w:pPr>
            <w:r w:rsidRPr="00247F94">
              <w:rPr>
                <w:rFonts w:ascii="MAC C Swiss" w:hAnsi="MAC C Swiss"/>
                <w:lang w:val="es-ES"/>
              </w:rPr>
              <w:t>vo tek na u~ebnata godina</w:t>
            </w:r>
          </w:p>
        </w:tc>
        <w:tc>
          <w:tcPr>
            <w:tcW w:w="3402" w:type="dxa"/>
          </w:tcPr>
          <w:p w:rsidR="00CA00DC" w:rsidRPr="00FD796A" w:rsidRDefault="00CA00DC" w:rsidP="006140C2">
            <w:pPr>
              <w:rPr>
                <w:rFonts w:ascii="MAC C Swiss" w:hAnsi="MAC C Swiss"/>
              </w:rPr>
            </w:pPr>
            <w:r w:rsidRPr="00FD796A">
              <w:rPr>
                <w:rFonts w:ascii="MAC C Swiss" w:hAnsi="MAC C Swiss"/>
              </w:rPr>
              <w:t xml:space="preserve">U~enici </w:t>
            </w:r>
          </w:p>
          <w:p w:rsidR="00CA00DC" w:rsidRPr="00FD796A" w:rsidRDefault="00CA00DC" w:rsidP="006140C2">
            <w:pPr>
              <w:rPr>
                <w:rFonts w:ascii="MAC C Swiss" w:hAnsi="MAC C Swiss"/>
              </w:rPr>
            </w:pPr>
            <w:r w:rsidRPr="00FD796A">
              <w:rPr>
                <w:rFonts w:ascii="MAC C Swiss" w:hAnsi="MAC C Swiss"/>
              </w:rPr>
              <w:t xml:space="preserve">nastavnici </w:t>
            </w:r>
          </w:p>
          <w:p w:rsidR="00CA00DC" w:rsidRPr="00FD796A" w:rsidRDefault="00CA00DC" w:rsidP="006140C2">
            <w:pPr>
              <w:rPr>
                <w:rFonts w:ascii="MAC C Swiss" w:hAnsi="MAC C Swiss"/>
              </w:rPr>
            </w:pPr>
            <w:r w:rsidRPr="00FD796A">
              <w:rPr>
                <w:rFonts w:ascii="MAC C Swiss" w:hAnsi="MAC C Swiss"/>
              </w:rPr>
              <w:t>i drugi subje</w:t>
            </w:r>
            <w:r>
              <w:rPr>
                <w:rFonts w:ascii="MAC C Swiss" w:hAnsi="MAC C Swiss"/>
              </w:rPr>
              <w:t>k</w:t>
            </w:r>
            <w:r w:rsidRPr="00FD796A">
              <w:rPr>
                <w:rFonts w:ascii="MAC C Swiss" w:hAnsi="MAC C Swiss"/>
              </w:rPr>
              <w:t>ti</w:t>
            </w:r>
          </w:p>
        </w:tc>
      </w:tr>
      <w:tr w:rsidR="00CA00DC" w:rsidRPr="00FD796A" w:rsidTr="00924281">
        <w:trPr>
          <w:jc w:val="center"/>
        </w:trPr>
        <w:tc>
          <w:tcPr>
            <w:tcW w:w="7479" w:type="dxa"/>
          </w:tcPr>
          <w:p w:rsidR="00CA00DC" w:rsidRPr="00247F94" w:rsidRDefault="00CA00DC" w:rsidP="006140C2">
            <w:pPr>
              <w:rPr>
                <w:rFonts w:ascii="MAC C Swiss" w:hAnsi="MAC C Swiss"/>
                <w:lang w:val="es-ES"/>
              </w:rPr>
            </w:pPr>
            <w:r w:rsidRPr="00247F94">
              <w:rPr>
                <w:rFonts w:ascii="MAC C Swiss" w:hAnsi="MAC C Swiss"/>
                <w:lang w:val="es-ES"/>
              </w:rPr>
              <w:lastRenderedPageBreak/>
              <w:t xml:space="preserve">U~estvo </w:t>
            </w:r>
            <w:r w:rsidR="00B1647F">
              <w:rPr>
                <w:rFonts w:ascii="MAC C Swiss" w:hAnsi="MAC C Swiss"/>
                <w:lang w:val="es-ES"/>
              </w:rPr>
              <w:t xml:space="preserve">vo sledewe na realizacijata na </w:t>
            </w:r>
            <w:r w:rsidR="00B1647F">
              <w:rPr>
                <w:rFonts w:ascii="Arial" w:hAnsi="Arial" w:cs="Arial"/>
                <w:lang w:val="mk-MK"/>
              </w:rPr>
              <w:t>Г</w:t>
            </w:r>
            <w:r w:rsidRPr="00247F94">
              <w:rPr>
                <w:rFonts w:ascii="MAC C Swiss" w:hAnsi="MAC C Swiss"/>
                <w:lang w:val="es-ES"/>
              </w:rPr>
              <w:t>odi{nata programa za rabota na U~ili{teto</w:t>
            </w:r>
          </w:p>
        </w:tc>
        <w:tc>
          <w:tcPr>
            <w:tcW w:w="3402" w:type="dxa"/>
          </w:tcPr>
          <w:p w:rsidR="00CA00DC" w:rsidRPr="00FD796A" w:rsidRDefault="00CA00DC" w:rsidP="006140C2">
            <w:pPr>
              <w:rPr>
                <w:rFonts w:ascii="MAC C Swiss" w:hAnsi="MAC C Swiss"/>
              </w:rPr>
            </w:pPr>
            <w:r>
              <w:rPr>
                <w:rFonts w:ascii="MAC C Swiss" w:hAnsi="MAC C Swiss"/>
              </w:rPr>
              <w:t>o</w:t>
            </w:r>
            <w:r w:rsidRPr="00FD796A">
              <w:rPr>
                <w:rFonts w:ascii="MAC C Swiss" w:hAnsi="MAC C Swiss"/>
              </w:rPr>
              <w:t>d septemvri do juni</w:t>
            </w:r>
          </w:p>
        </w:tc>
        <w:tc>
          <w:tcPr>
            <w:tcW w:w="3402" w:type="dxa"/>
          </w:tcPr>
          <w:p w:rsidR="00CA00DC" w:rsidRPr="00FD796A" w:rsidRDefault="00CA00DC" w:rsidP="006140C2">
            <w:pPr>
              <w:rPr>
                <w:rFonts w:ascii="MAC C Swiss" w:hAnsi="MAC C Swiss"/>
              </w:rPr>
            </w:pPr>
            <w:r w:rsidRPr="00FD796A">
              <w:rPr>
                <w:rFonts w:ascii="MAC C Swiss" w:hAnsi="MAC C Swiss"/>
              </w:rPr>
              <w:t>Direktor</w:t>
            </w:r>
          </w:p>
        </w:tc>
      </w:tr>
      <w:tr w:rsidR="00CA00DC" w:rsidRPr="00FD796A" w:rsidTr="00924281">
        <w:trPr>
          <w:jc w:val="center"/>
        </w:trPr>
        <w:tc>
          <w:tcPr>
            <w:tcW w:w="7479" w:type="dxa"/>
          </w:tcPr>
          <w:p w:rsidR="00CA00DC" w:rsidRPr="00FD796A" w:rsidRDefault="00CA00DC" w:rsidP="006140C2">
            <w:pPr>
              <w:rPr>
                <w:rFonts w:ascii="MAC C Swiss" w:hAnsi="MAC C Swiss"/>
              </w:rPr>
            </w:pPr>
            <w:r w:rsidRPr="00FD796A">
              <w:rPr>
                <w:rFonts w:ascii="MAC C Swiss" w:hAnsi="MAC C Swiss"/>
              </w:rPr>
              <w:t>Sledewe  i u~estvo vo rabotata na stru~nite aktivi</w:t>
            </w:r>
          </w:p>
        </w:tc>
        <w:tc>
          <w:tcPr>
            <w:tcW w:w="3402" w:type="dxa"/>
          </w:tcPr>
          <w:p w:rsidR="00CA00DC" w:rsidRPr="00FD796A" w:rsidRDefault="00CA00DC" w:rsidP="006140C2">
            <w:pPr>
              <w:rPr>
                <w:rFonts w:ascii="MAC C Swiss" w:hAnsi="MAC C Swiss"/>
              </w:rPr>
            </w:pPr>
            <w:r>
              <w:rPr>
                <w:rFonts w:ascii="MAC C Swiss" w:hAnsi="MAC C Swiss"/>
              </w:rPr>
              <w:t>o</w:t>
            </w:r>
            <w:r w:rsidRPr="00FD796A">
              <w:rPr>
                <w:rFonts w:ascii="MAC C Swiss" w:hAnsi="MAC C Swiss"/>
              </w:rPr>
              <w:t>d septemvri do juni</w:t>
            </w:r>
          </w:p>
        </w:tc>
        <w:tc>
          <w:tcPr>
            <w:tcW w:w="3402" w:type="dxa"/>
          </w:tcPr>
          <w:p w:rsidR="00CA00DC" w:rsidRPr="00FD796A" w:rsidRDefault="00CA00DC" w:rsidP="006140C2">
            <w:pPr>
              <w:rPr>
                <w:rFonts w:ascii="MAC C Swiss" w:hAnsi="MAC C Swiss"/>
              </w:rPr>
            </w:pPr>
            <w:r w:rsidRPr="00FD796A">
              <w:rPr>
                <w:rFonts w:ascii="MAC C Swiss" w:hAnsi="MAC C Swiss"/>
              </w:rPr>
              <w:t>Nastavnici</w:t>
            </w:r>
          </w:p>
        </w:tc>
      </w:tr>
      <w:tr w:rsidR="00CA00DC" w:rsidRPr="00FD796A" w:rsidTr="00924281">
        <w:trPr>
          <w:jc w:val="center"/>
        </w:trPr>
        <w:tc>
          <w:tcPr>
            <w:tcW w:w="7479" w:type="dxa"/>
          </w:tcPr>
          <w:p w:rsidR="00CA00DC" w:rsidRPr="00FD796A" w:rsidRDefault="00CA00DC" w:rsidP="006140C2">
            <w:pPr>
              <w:rPr>
                <w:rFonts w:ascii="MAC C Swiss" w:hAnsi="MAC C Swiss"/>
              </w:rPr>
            </w:pPr>
            <w:r w:rsidRPr="00FD796A">
              <w:rPr>
                <w:rFonts w:ascii="MAC C Swiss" w:hAnsi="MAC C Swiss"/>
              </w:rPr>
              <w:t>Sledewe na efikasnosta na organizacijata na rabotata vo U~ili{teto (raspored na ~asovite od redovnata nastava  i vonastavnite aktivnosti, stru~ni sredbi vo u~ili{teto  i sl)</w:t>
            </w:r>
          </w:p>
        </w:tc>
        <w:tc>
          <w:tcPr>
            <w:tcW w:w="3402" w:type="dxa"/>
          </w:tcPr>
          <w:p w:rsidR="00CA00DC" w:rsidRPr="00FD796A" w:rsidRDefault="00CA00DC" w:rsidP="006140C2">
            <w:pPr>
              <w:rPr>
                <w:rFonts w:ascii="MAC C Swiss" w:hAnsi="MAC C Swiss"/>
              </w:rPr>
            </w:pPr>
            <w:r>
              <w:rPr>
                <w:rFonts w:ascii="MAC C Swiss" w:hAnsi="MAC C Swiss"/>
              </w:rPr>
              <w:t>o</w:t>
            </w:r>
            <w:r w:rsidRPr="00FD796A">
              <w:rPr>
                <w:rFonts w:ascii="MAC C Swiss" w:hAnsi="MAC C Swiss"/>
              </w:rPr>
              <w:t>d septemvri do juni</w:t>
            </w:r>
          </w:p>
        </w:tc>
        <w:tc>
          <w:tcPr>
            <w:tcW w:w="3402" w:type="dxa"/>
          </w:tcPr>
          <w:p w:rsidR="00CA00DC" w:rsidRPr="00FD796A" w:rsidRDefault="00CA00DC" w:rsidP="006140C2">
            <w:pPr>
              <w:rPr>
                <w:rFonts w:ascii="MAC C Swiss" w:hAnsi="MAC C Swiss"/>
              </w:rPr>
            </w:pPr>
            <w:r w:rsidRPr="00FD796A">
              <w:rPr>
                <w:rFonts w:ascii="MAC C Swiss" w:hAnsi="MAC C Swiss"/>
              </w:rPr>
              <w:t>Direktor nastavnici</w:t>
            </w:r>
          </w:p>
        </w:tc>
      </w:tr>
      <w:tr w:rsidR="00CA00DC" w:rsidRPr="00FD796A" w:rsidTr="00924281">
        <w:trPr>
          <w:jc w:val="center"/>
        </w:trPr>
        <w:tc>
          <w:tcPr>
            <w:tcW w:w="7479" w:type="dxa"/>
          </w:tcPr>
          <w:p w:rsidR="00CA00DC" w:rsidRPr="00FD796A" w:rsidRDefault="00CA00DC" w:rsidP="006140C2">
            <w:pPr>
              <w:rPr>
                <w:rFonts w:ascii="MAC C Swiss" w:hAnsi="MAC C Swiss"/>
              </w:rPr>
            </w:pPr>
            <w:r w:rsidRPr="00FD796A">
              <w:rPr>
                <w:rFonts w:ascii="MAC C Swiss" w:hAnsi="MAC C Swiss"/>
              </w:rPr>
              <w:t xml:space="preserve">Pro{iruvawe, vrednuvawe  i unapreduvawe na sopstvenata rabota </w:t>
            </w:r>
          </w:p>
        </w:tc>
        <w:tc>
          <w:tcPr>
            <w:tcW w:w="3402" w:type="dxa"/>
          </w:tcPr>
          <w:p w:rsidR="00CA00DC" w:rsidRPr="00247F94" w:rsidRDefault="00CA00DC" w:rsidP="006140C2">
            <w:pPr>
              <w:rPr>
                <w:rFonts w:ascii="MAC C Swiss" w:hAnsi="MAC C Swiss"/>
                <w:lang w:val="es-ES"/>
              </w:rPr>
            </w:pPr>
            <w:r w:rsidRPr="00247F94">
              <w:rPr>
                <w:rFonts w:ascii="MAC C Swiss" w:hAnsi="MAC C Swiss"/>
                <w:lang w:val="es-ES"/>
              </w:rPr>
              <w:t>vo tek na u~ebnata       godina</w:t>
            </w:r>
          </w:p>
        </w:tc>
        <w:tc>
          <w:tcPr>
            <w:tcW w:w="3402" w:type="dxa"/>
          </w:tcPr>
          <w:p w:rsidR="00CA00DC" w:rsidRDefault="00CA00DC" w:rsidP="006140C2">
            <w:pPr>
              <w:rPr>
                <w:rFonts w:ascii="MAC C Swiss" w:hAnsi="MAC C Swiss"/>
              </w:rPr>
            </w:pPr>
            <w:r w:rsidRPr="00FD796A">
              <w:rPr>
                <w:rFonts w:ascii="MAC C Swiss" w:hAnsi="MAC C Swiss"/>
              </w:rPr>
              <w:t>Biro za razvoj</w:t>
            </w:r>
          </w:p>
          <w:p w:rsidR="00CA00DC" w:rsidRPr="00FD796A" w:rsidRDefault="00CA00DC" w:rsidP="006140C2">
            <w:pPr>
              <w:rPr>
                <w:rFonts w:ascii="MAC C Swiss" w:hAnsi="MAC C Swiss"/>
              </w:rPr>
            </w:pPr>
            <w:r>
              <w:rPr>
                <w:rFonts w:ascii="MAC C Swiss" w:hAnsi="MAC C Swiss"/>
              </w:rPr>
              <w:t>MON</w:t>
            </w:r>
          </w:p>
        </w:tc>
      </w:tr>
    </w:tbl>
    <w:p w:rsidR="00CA00DC" w:rsidRDefault="00CA00DC" w:rsidP="00CA00DC">
      <w:pPr>
        <w:jc w:val="both"/>
        <w:rPr>
          <w:rFonts w:ascii="MAC C Swiss" w:hAnsi="MAC C Swiss"/>
        </w:rPr>
      </w:pPr>
    </w:p>
    <w:p w:rsidR="00CA00DC" w:rsidRDefault="00CA00DC" w:rsidP="00CA00DC">
      <w:pPr>
        <w:jc w:val="both"/>
        <w:rPr>
          <w:rFonts w:ascii="MAC C Swiss" w:hAnsi="MAC C Swiss"/>
        </w:rPr>
      </w:pPr>
    </w:p>
    <w:p w:rsidR="00CA00DC" w:rsidRPr="00924281" w:rsidRDefault="00CA00DC" w:rsidP="00CA00DC">
      <w:pPr>
        <w:pStyle w:val="Heading1"/>
        <w:jc w:val="left"/>
        <w:rPr>
          <w:b w:val="0"/>
          <w:i/>
          <w:sz w:val="24"/>
        </w:rPr>
      </w:pPr>
      <w:bookmarkStart w:id="53" w:name="_Toc490828695"/>
      <w:bookmarkStart w:id="54" w:name="_Toc490829542"/>
      <w:bookmarkStart w:id="55" w:name="_Toc522899525"/>
      <w:r w:rsidRPr="00924281">
        <w:rPr>
          <w:b w:val="0"/>
          <w:i/>
          <w:sz w:val="24"/>
        </w:rPr>
        <w:t>2. Sovetodavna konsultativna rabota so nastavnicite</w:t>
      </w:r>
      <w:bookmarkEnd w:id="53"/>
      <w:bookmarkEnd w:id="54"/>
      <w:bookmarkEnd w:id="55"/>
    </w:p>
    <w:p w:rsidR="00CA00DC" w:rsidRPr="00FD796A" w:rsidRDefault="00CA00DC" w:rsidP="00CA00DC">
      <w:pPr>
        <w:jc w:val="both"/>
        <w:rPr>
          <w:rFonts w:ascii="MAC C Swiss" w:hAnsi="MAC C Swiss"/>
        </w:rPr>
      </w:pPr>
    </w:p>
    <w:p w:rsidR="00CA00DC" w:rsidRPr="00247F94" w:rsidRDefault="00CA00DC" w:rsidP="00CA00DC">
      <w:pPr>
        <w:rPr>
          <w:rFonts w:ascii="MAC C Swiss" w:hAnsi="MAC C Swiss"/>
          <w:lang w:val="es-ES"/>
        </w:rPr>
      </w:pPr>
      <w:r w:rsidRPr="00247F94">
        <w:rPr>
          <w:rFonts w:ascii="MAC C Swiss" w:hAnsi="MAC C Swiss"/>
          <w:lang w:val="es-ES"/>
        </w:rPr>
        <w:t>Cel: da se unapredi interakcijatata na realizirawe , pedagog, nastavnik, u~enik, roditel</w:t>
      </w:r>
    </w:p>
    <w:p w:rsidR="00CA00DC" w:rsidRPr="00247F94" w:rsidRDefault="00CA00DC" w:rsidP="00CA00DC">
      <w:pPr>
        <w:jc w:val="both"/>
        <w:rPr>
          <w:rFonts w:ascii="MAC C Swiss" w:hAnsi="MAC C Swiss"/>
          <w:lang w:val="es-ES"/>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513"/>
        <w:gridCol w:w="3402"/>
        <w:gridCol w:w="3402"/>
      </w:tblGrid>
      <w:tr w:rsidR="00CA00DC" w:rsidRPr="00FD796A" w:rsidTr="00924281">
        <w:tc>
          <w:tcPr>
            <w:tcW w:w="7513"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Rabotna sodr`ina</w:t>
            </w:r>
          </w:p>
        </w:tc>
        <w:tc>
          <w:tcPr>
            <w:tcW w:w="3402"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Vreme na realizacija</w:t>
            </w:r>
          </w:p>
        </w:tc>
        <w:tc>
          <w:tcPr>
            <w:tcW w:w="3402"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Sorabotnik</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Instruktivno konsultativna rabota so nastavnicite pri izgotuvawe na godi{nite planirawa</w:t>
            </w:r>
          </w:p>
        </w:tc>
        <w:tc>
          <w:tcPr>
            <w:tcW w:w="3402" w:type="dxa"/>
          </w:tcPr>
          <w:p w:rsidR="00CA00DC" w:rsidRPr="00FD796A" w:rsidRDefault="00924281" w:rsidP="006140C2">
            <w:pPr>
              <w:jc w:val="both"/>
              <w:rPr>
                <w:rFonts w:ascii="MAC C Swiss" w:hAnsi="MAC C Swiss"/>
              </w:rPr>
            </w:pPr>
            <w:r>
              <w:rPr>
                <w:rFonts w:ascii="Arial" w:hAnsi="Arial" w:cs="Arial"/>
                <w:lang w:val="mk-MK"/>
              </w:rPr>
              <w:t>а</w:t>
            </w:r>
            <w:r w:rsidR="00CA00DC" w:rsidRPr="00FD796A">
              <w:rPr>
                <w:rFonts w:ascii="MAC C Swiss" w:hAnsi="MAC C Swiss"/>
              </w:rPr>
              <w:t>vgust</w:t>
            </w:r>
          </w:p>
        </w:tc>
        <w:tc>
          <w:tcPr>
            <w:tcW w:w="3402" w:type="dxa"/>
          </w:tcPr>
          <w:p w:rsidR="00CA00DC" w:rsidRPr="00FD796A" w:rsidRDefault="00CA00DC" w:rsidP="006140C2">
            <w:pPr>
              <w:jc w:val="both"/>
              <w:rPr>
                <w:rFonts w:ascii="MAC C Swiss" w:hAnsi="MAC C Swiss"/>
              </w:rPr>
            </w:pPr>
            <w:r w:rsidRPr="00FD796A">
              <w:rPr>
                <w:rFonts w:ascii="MAC C Swiss" w:hAnsi="MAC C Swiss"/>
              </w:rPr>
              <w:t>Nastavnici</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Sorabotka so oddelenskite rakovoditeli za odredeni pra{awa</w:t>
            </w:r>
          </w:p>
        </w:tc>
        <w:tc>
          <w:tcPr>
            <w:tcW w:w="3402" w:type="dxa"/>
          </w:tcPr>
          <w:p w:rsidR="00CA00DC" w:rsidRPr="00FD796A" w:rsidRDefault="00CA00DC" w:rsidP="006140C2">
            <w:pPr>
              <w:jc w:val="both"/>
              <w:rPr>
                <w:rFonts w:ascii="MAC C Swiss" w:hAnsi="MAC C Swiss"/>
              </w:rPr>
            </w:pPr>
            <w:r>
              <w:rPr>
                <w:rFonts w:ascii="MAC C Swiss" w:hAnsi="MAC C Swiss"/>
              </w:rPr>
              <w:t>a</w:t>
            </w:r>
            <w:r w:rsidRPr="00FD796A">
              <w:rPr>
                <w:rFonts w:ascii="MAC C Swiss" w:hAnsi="MAC C Swiss"/>
              </w:rPr>
              <w:t>vgust septemvri</w:t>
            </w:r>
          </w:p>
        </w:tc>
        <w:tc>
          <w:tcPr>
            <w:tcW w:w="3402" w:type="dxa"/>
          </w:tcPr>
          <w:p w:rsidR="00CA00DC" w:rsidRPr="00FD796A" w:rsidRDefault="00CA00DC" w:rsidP="006140C2">
            <w:pPr>
              <w:jc w:val="both"/>
              <w:rPr>
                <w:rFonts w:ascii="MAC C Swiss" w:hAnsi="MAC C Swiss"/>
              </w:rPr>
            </w:pPr>
            <w:r w:rsidRPr="00FD796A">
              <w:rPr>
                <w:rFonts w:ascii="MAC C Swiss" w:hAnsi="MAC C Swiss"/>
              </w:rPr>
              <w:t>Nastavnici</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Sovetodavna konsultativna rabota so aktivot na prvite oddelenija (formirawe na paralelki)</w:t>
            </w:r>
          </w:p>
        </w:tc>
        <w:tc>
          <w:tcPr>
            <w:tcW w:w="3402" w:type="dxa"/>
          </w:tcPr>
          <w:p w:rsidR="00CA00DC" w:rsidRPr="00FD796A" w:rsidRDefault="00CA00DC" w:rsidP="006140C2">
            <w:pPr>
              <w:jc w:val="both"/>
              <w:rPr>
                <w:rFonts w:ascii="MAC C Swiss" w:hAnsi="MAC C Swiss"/>
              </w:rPr>
            </w:pPr>
            <w:r>
              <w:rPr>
                <w:rFonts w:ascii="MAC C Swiss" w:hAnsi="MAC C Swiss"/>
              </w:rPr>
              <w:t>a</w:t>
            </w:r>
            <w:r w:rsidRPr="00FD796A">
              <w:rPr>
                <w:rFonts w:ascii="MAC C Swiss" w:hAnsi="MAC C Swiss"/>
              </w:rPr>
              <w:t>vgust septemvri</w:t>
            </w:r>
          </w:p>
        </w:tc>
        <w:tc>
          <w:tcPr>
            <w:tcW w:w="3402" w:type="dxa"/>
          </w:tcPr>
          <w:p w:rsidR="00CA00DC" w:rsidRPr="00FD796A" w:rsidRDefault="00CA00DC" w:rsidP="006140C2">
            <w:pPr>
              <w:rPr>
                <w:rFonts w:ascii="MAC C Swiss" w:hAnsi="MAC C Swiss"/>
              </w:rPr>
            </w:pPr>
            <w:r w:rsidRPr="00FD796A">
              <w:rPr>
                <w:rFonts w:ascii="MAC C Swiss" w:hAnsi="MAC C Swiss"/>
              </w:rPr>
              <w:t>Direktor nastavnici roditeli</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Vklu~uvawe vo rabotata na oddelenskite zaednici  i zaednicata na nivo na u~ili{te</w:t>
            </w:r>
          </w:p>
        </w:tc>
        <w:tc>
          <w:tcPr>
            <w:tcW w:w="3402" w:type="dxa"/>
          </w:tcPr>
          <w:p w:rsidR="00CA00DC" w:rsidRPr="00FD796A" w:rsidRDefault="00CA00DC" w:rsidP="006140C2">
            <w:pPr>
              <w:jc w:val="both"/>
              <w:rPr>
                <w:rFonts w:ascii="MAC C Swiss" w:hAnsi="MAC C Swiss"/>
              </w:rPr>
            </w:pPr>
            <w:r>
              <w:rPr>
                <w:rFonts w:ascii="MAC C Swiss" w:hAnsi="MAC C Swiss"/>
              </w:rPr>
              <w:t>s</w:t>
            </w:r>
            <w:r w:rsidRPr="00FD796A">
              <w:rPr>
                <w:rFonts w:ascii="MAC C Swiss" w:hAnsi="MAC C Swiss"/>
              </w:rPr>
              <w:t xml:space="preserve">eptemvri </w:t>
            </w:r>
          </w:p>
        </w:tc>
        <w:tc>
          <w:tcPr>
            <w:tcW w:w="3402" w:type="dxa"/>
          </w:tcPr>
          <w:p w:rsidR="00CA00DC" w:rsidRPr="00FD796A" w:rsidRDefault="00CA00DC" w:rsidP="006140C2">
            <w:pPr>
              <w:rPr>
                <w:rFonts w:ascii="MAC C Swiss" w:hAnsi="MAC C Swiss"/>
              </w:rPr>
            </w:pPr>
            <w:r w:rsidRPr="00FD796A">
              <w:rPr>
                <w:rFonts w:ascii="MAC C Swiss" w:hAnsi="MAC C Swiss"/>
              </w:rPr>
              <w:t>Oddelenski rakovoditel</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Vklu~uvawe vo aktivnostite pri formirawe na stru~nite aktivi (instruktivno konsultativna rabota</w:t>
            </w:r>
          </w:p>
        </w:tc>
        <w:tc>
          <w:tcPr>
            <w:tcW w:w="3402" w:type="dxa"/>
          </w:tcPr>
          <w:p w:rsidR="00CA00DC" w:rsidRPr="00FD796A" w:rsidRDefault="00CA00DC" w:rsidP="006140C2">
            <w:pPr>
              <w:jc w:val="both"/>
              <w:rPr>
                <w:rFonts w:ascii="MAC C Swiss" w:hAnsi="MAC C Swiss"/>
              </w:rPr>
            </w:pPr>
            <w:r>
              <w:rPr>
                <w:rFonts w:ascii="MAC C Swiss" w:hAnsi="MAC C Swiss"/>
              </w:rPr>
              <w:t>avgust, s</w:t>
            </w:r>
            <w:r w:rsidRPr="00FD796A">
              <w:rPr>
                <w:rFonts w:ascii="MAC C Swiss" w:hAnsi="MAC C Swiss"/>
              </w:rPr>
              <w:t>eptemvri</w:t>
            </w:r>
          </w:p>
        </w:tc>
        <w:tc>
          <w:tcPr>
            <w:tcW w:w="3402" w:type="dxa"/>
          </w:tcPr>
          <w:p w:rsidR="00CA00DC" w:rsidRDefault="00CA00DC" w:rsidP="006140C2">
            <w:pPr>
              <w:rPr>
                <w:rFonts w:ascii="MAC C Swiss" w:hAnsi="MAC C Swiss"/>
              </w:rPr>
            </w:pPr>
            <w:r w:rsidRPr="00FD796A">
              <w:rPr>
                <w:rFonts w:ascii="MAC C Swiss" w:hAnsi="MAC C Swiss"/>
              </w:rPr>
              <w:t>Odgov</w:t>
            </w:r>
            <w:r>
              <w:rPr>
                <w:rFonts w:ascii="MAC C Swiss" w:hAnsi="MAC C Swiss"/>
              </w:rPr>
              <w:t>o</w:t>
            </w:r>
            <w:r w:rsidRPr="00FD796A">
              <w:rPr>
                <w:rFonts w:ascii="MAC C Swiss" w:hAnsi="MAC C Swiss"/>
              </w:rPr>
              <w:t>ren</w:t>
            </w:r>
          </w:p>
          <w:p w:rsidR="00CA00DC" w:rsidRPr="00FD796A" w:rsidRDefault="00CA00DC" w:rsidP="006140C2">
            <w:pPr>
              <w:rPr>
                <w:rFonts w:ascii="MAC C Swiss" w:hAnsi="MAC C Swiss"/>
              </w:rPr>
            </w:pPr>
            <w:r w:rsidRPr="00FD796A">
              <w:rPr>
                <w:rFonts w:ascii="MAC C Swiss" w:hAnsi="MAC C Swiss"/>
              </w:rPr>
              <w:t>nastavnik</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Sovetodavno kosultativna rabota so nastavnici za vonnastavna a</w:t>
            </w:r>
            <w:r>
              <w:rPr>
                <w:rFonts w:ascii="MAC C Swiss" w:hAnsi="MAC C Swiss"/>
              </w:rPr>
              <w:t>k</w:t>
            </w:r>
            <w:r w:rsidRPr="00FD796A">
              <w:rPr>
                <w:rFonts w:ascii="MAC C Swiss" w:hAnsi="MAC C Swiss"/>
              </w:rPr>
              <w:t xml:space="preserve">tivnost vo u~ili{teto </w:t>
            </w:r>
          </w:p>
        </w:tc>
        <w:tc>
          <w:tcPr>
            <w:tcW w:w="3402" w:type="dxa"/>
          </w:tcPr>
          <w:p w:rsidR="00CA00DC" w:rsidRPr="00FD796A" w:rsidRDefault="00CA00DC" w:rsidP="006140C2">
            <w:pPr>
              <w:jc w:val="both"/>
              <w:rPr>
                <w:rFonts w:ascii="MAC C Swiss" w:hAnsi="MAC C Swiss"/>
              </w:rPr>
            </w:pPr>
            <w:r>
              <w:rPr>
                <w:rFonts w:ascii="MAC C Swiss" w:hAnsi="MAC C Swiss"/>
              </w:rPr>
              <w:t>s</w:t>
            </w:r>
            <w:r w:rsidRPr="00FD796A">
              <w:rPr>
                <w:rFonts w:ascii="MAC C Swiss" w:hAnsi="MAC C Swiss"/>
              </w:rPr>
              <w:t xml:space="preserve">eptemvri </w:t>
            </w:r>
          </w:p>
        </w:tc>
        <w:tc>
          <w:tcPr>
            <w:tcW w:w="3402" w:type="dxa"/>
          </w:tcPr>
          <w:p w:rsidR="00CA00DC" w:rsidRPr="00FD796A" w:rsidRDefault="00CA00DC" w:rsidP="006140C2">
            <w:pPr>
              <w:rPr>
                <w:rFonts w:ascii="MAC C Swiss" w:hAnsi="MAC C Swiss"/>
              </w:rPr>
            </w:pPr>
            <w:r w:rsidRPr="00FD796A">
              <w:rPr>
                <w:rFonts w:ascii="MAC C Swiss" w:hAnsi="MAC C Swiss"/>
              </w:rPr>
              <w:t>Odgovoren nastavnik na sekc</w:t>
            </w:r>
            <w:r>
              <w:rPr>
                <w:rFonts w:ascii="MAC C Swiss" w:hAnsi="MAC C Swiss"/>
              </w:rPr>
              <w:t>ijata</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Sovetodavno instruktivna rabota so nastavnici za razre{uvawe na odre</w:t>
            </w:r>
            <w:r>
              <w:rPr>
                <w:rFonts w:ascii="MAC C Swiss" w:hAnsi="MAC C Swiss"/>
              </w:rPr>
              <w:t>d</w:t>
            </w:r>
            <w:r w:rsidRPr="00FD796A">
              <w:rPr>
                <w:rFonts w:ascii="MAC C Swiss" w:hAnsi="MAC C Swiss"/>
              </w:rPr>
              <w:t>eni pra{awa problemi na relacija u~enik nastavnik semejstvo</w:t>
            </w:r>
          </w:p>
        </w:tc>
        <w:tc>
          <w:tcPr>
            <w:tcW w:w="3402" w:type="dxa"/>
          </w:tcPr>
          <w:p w:rsidR="00CA00DC" w:rsidRPr="00FD796A" w:rsidRDefault="00CA00DC" w:rsidP="006140C2">
            <w:pPr>
              <w:jc w:val="both"/>
              <w:rPr>
                <w:rFonts w:ascii="MAC C Swiss" w:hAnsi="MAC C Swiss"/>
              </w:rPr>
            </w:pPr>
            <w:r>
              <w:rPr>
                <w:rFonts w:ascii="MAC C Swiss" w:hAnsi="MAC C Swiss"/>
              </w:rPr>
              <w:t>s</w:t>
            </w:r>
            <w:r w:rsidRPr="00FD796A">
              <w:rPr>
                <w:rFonts w:ascii="MAC C Swiss" w:hAnsi="MAC C Swiss"/>
              </w:rPr>
              <w:t>eptemvri,  juni</w:t>
            </w:r>
          </w:p>
        </w:tc>
        <w:tc>
          <w:tcPr>
            <w:tcW w:w="3402" w:type="dxa"/>
          </w:tcPr>
          <w:p w:rsidR="00CA00DC" w:rsidRPr="00FD796A" w:rsidRDefault="00CA00DC" w:rsidP="006140C2">
            <w:pPr>
              <w:rPr>
                <w:rFonts w:ascii="MAC C Swiss" w:hAnsi="MAC C Swiss"/>
              </w:rPr>
            </w:pPr>
            <w:r w:rsidRPr="00FD796A">
              <w:rPr>
                <w:rFonts w:ascii="MAC C Swiss" w:hAnsi="MAC C Swiss"/>
              </w:rPr>
              <w:t>Nastavnici roditeli direktor  i dr. subjekti</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U~estvo vo barawe na racionalni mo`nosti  za odmereno anga`irawe na u~enicite vo drugi vidovi nastav</w:t>
            </w:r>
            <w:r>
              <w:rPr>
                <w:rFonts w:ascii="MAC C Swiss" w:hAnsi="MAC C Swiss"/>
              </w:rPr>
              <w:t>a</w:t>
            </w:r>
            <w:r w:rsidRPr="00FD796A">
              <w:rPr>
                <w:rFonts w:ascii="MAC C Swiss" w:hAnsi="MAC C Swiss"/>
              </w:rPr>
              <w:t xml:space="preserve"> </w:t>
            </w:r>
            <w:r>
              <w:rPr>
                <w:rFonts w:ascii="MAC C Swiss" w:hAnsi="MAC C Swiss"/>
              </w:rPr>
              <w:t>(</w:t>
            </w:r>
            <w:r w:rsidRPr="00FD796A">
              <w:rPr>
                <w:rFonts w:ascii="MAC C Swiss" w:hAnsi="MAC C Swiss"/>
              </w:rPr>
              <w:t>dodatna, dopolnitelna,  izborna, sekcii, natprevari</w:t>
            </w:r>
            <w:r>
              <w:rPr>
                <w:rFonts w:ascii="MAC C Swiss" w:hAnsi="MAC C Swiss"/>
              </w:rPr>
              <w:t>)</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i oktomvri</w:t>
            </w:r>
          </w:p>
        </w:tc>
        <w:tc>
          <w:tcPr>
            <w:tcW w:w="3402" w:type="dxa"/>
          </w:tcPr>
          <w:p w:rsidR="00CA00DC" w:rsidRPr="00FD796A" w:rsidRDefault="00CA00DC" w:rsidP="006140C2">
            <w:pPr>
              <w:rPr>
                <w:rFonts w:ascii="MAC C Swiss" w:hAnsi="MAC C Swiss"/>
              </w:rPr>
            </w:pPr>
            <w:r w:rsidRPr="00FD796A">
              <w:rPr>
                <w:rFonts w:ascii="MAC C Swiss" w:hAnsi="MAC C Swiss"/>
              </w:rPr>
              <w:t>Nastavnici</w:t>
            </w:r>
          </w:p>
        </w:tc>
      </w:tr>
      <w:tr w:rsidR="00CA00DC" w:rsidRPr="00FD796A" w:rsidTr="00924281">
        <w:tc>
          <w:tcPr>
            <w:tcW w:w="7513" w:type="dxa"/>
          </w:tcPr>
          <w:p w:rsidR="00CA00DC" w:rsidRPr="00247F94" w:rsidRDefault="00CA00DC" w:rsidP="006140C2">
            <w:pPr>
              <w:rPr>
                <w:rFonts w:ascii="MAC C Swiss" w:hAnsi="MAC C Swiss"/>
                <w:lang w:val="es-ES"/>
              </w:rPr>
            </w:pPr>
            <w:r w:rsidRPr="00247F94">
              <w:rPr>
                <w:rFonts w:ascii="MAC C Swiss" w:hAnsi="MAC C Swiss"/>
                <w:lang w:val="es-ES"/>
              </w:rPr>
              <w:t>Instruktivna rabota so nastavnici pripravnici</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c>
          <w:tcPr>
            <w:tcW w:w="3402" w:type="dxa"/>
          </w:tcPr>
          <w:p w:rsidR="00CA00DC" w:rsidRPr="00FD796A" w:rsidRDefault="00CA00DC" w:rsidP="006140C2">
            <w:pPr>
              <w:rPr>
                <w:rFonts w:ascii="MAC C Swiss" w:hAnsi="MAC C Swiss"/>
              </w:rPr>
            </w:pPr>
            <w:r w:rsidRPr="00FD796A">
              <w:rPr>
                <w:rFonts w:ascii="MAC C Swiss" w:hAnsi="MAC C Swiss"/>
              </w:rPr>
              <w:t>Nastavnici</w:t>
            </w:r>
          </w:p>
        </w:tc>
      </w:tr>
      <w:tr w:rsidR="00CA00DC" w:rsidRPr="00FD796A" w:rsidTr="00924281">
        <w:tc>
          <w:tcPr>
            <w:tcW w:w="7513" w:type="dxa"/>
          </w:tcPr>
          <w:p w:rsidR="00CA00DC" w:rsidRPr="00247F94" w:rsidRDefault="00CA00DC" w:rsidP="006140C2">
            <w:pPr>
              <w:rPr>
                <w:rFonts w:ascii="MAC C Swiss" w:hAnsi="MAC C Swiss"/>
                <w:lang w:val="es-ES"/>
              </w:rPr>
            </w:pPr>
            <w:r w:rsidRPr="00247F94">
              <w:rPr>
                <w:rFonts w:ascii="MAC C Swiss" w:hAnsi="MAC C Swiss"/>
                <w:lang w:val="es-ES"/>
              </w:rPr>
              <w:t xml:space="preserve">Konsultativna rabota so nastavnici vo domenot na ocenuvaweto na u~enicite </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c>
          <w:tcPr>
            <w:tcW w:w="3402" w:type="dxa"/>
          </w:tcPr>
          <w:p w:rsidR="00CA00DC" w:rsidRPr="00FD796A" w:rsidRDefault="00CA00DC" w:rsidP="006140C2">
            <w:pPr>
              <w:rPr>
                <w:rFonts w:ascii="MAC C Swiss" w:hAnsi="MAC C Swiss"/>
              </w:rPr>
            </w:pPr>
            <w:r w:rsidRPr="00FD796A">
              <w:rPr>
                <w:rFonts w:ascii="MAC C Swiss" w:hAnsi="MAC C Swiss"/>
              </w:rPr>
              <w:t>Nastavnici</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lastRenderedPageBreak/>
              <w:t>Sovetodavna rabota so roditelite ~ii deca imaat problem vo u~ew</w:t>
            </w:r>
            <w:r>
              <w:rPr>
                <w:rFonts w:ascii="MAC C Swiss" w:hAnsi="MAC C Swiss"/>
              </w:rPr>
              <w:t>e</w:t>
            </w:r>
            <w:r w:rsidRPr="00FD796A">
              <w:rPr>
                <w:rFonts w:ascii="MAC C Swiss" w:hAnsi="MAC C Swiss"/>
              </w:rPr>
              <w:t>to</w:t>
            </w:r>
            <w:r>
              <w:rPr>
                <w:rFonts w:ascii="MAC C Swiss" w:hAnsi="MAC C Swiss"/>
              </w:rPr>
              <w:t>, odnesuvaweto i izostanocite</w:t>
            </w:r>
            <w:r w:rsidRPr="00FD796A">
              <w:rPr>
                <w:rFonts w:ascii="MAC C Swiss" w:hAnsi="MAC C Swiss"/>
              </w:rPr>
              <w:t xml:space="preserve">  i onie koi brzo napreduvaat</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c>
          <w:tcPr>
            <w:tcW w:w="3402" w:type="dxa"/>
          </w:tcPr>
          <w:p w:rsidR="00CA00DC" w:rsidRPr="00FD796A" w:rsidRDefault="00CA00DC" w:rsidP="006140C2">
            <w:pPr>
              <w:rPr>
                <w:rFonts w:ascii="MAC C Swiss" w:hAnsi="MAC C Swiss"/>
              </w:rPr>
            </w:pPr>
            <w:r w:rsidRPr="00FD796A">
              <w:rPr>
                <w:rFonts w:ascii="MAC C Swiss" w:hAnsi="MAC C Swiss"/>
              </w:rPr>
              <w:t>U~enici nastavnici roditeli</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Sovetodavno konsultativni raboti so nastavnicite za nastavnite zadol`en</w:t>
            </w:r>
            <w:r>
              <w:rPr>
                <w:rFonts w:ascii="MAC C Swiss" w:hAnsi="MAC C Swiss"/>
              </w:rPr>
              <w:t>i</w:t>
            </w:r>
            <w:r w:rsidRPr="00FD796A">
              <w:rPr>
                <w:rFonts w:ascii="MAC C Swiss" w:hAnsi="MAC C Swiss"/>
              </w:rPr>
              <w:t>ja na u~enicite</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c>
          <w:tcPr>
            <w:tcW w:w="3402" w:type="dxa"/>
          </w:tcPr>
          <w:p w:rsidR="00CA00DC" w:rsidRPr="00FD796A" w:rsidRDefault="00CA00DC" w:rsidP="006140C2">
            <w:pPr>
              <w:rPr>
                <w:rFonts w:ascii="MAC C Swiss" w:hAnsi="MAC C Swiss"/>
              </w:rPr>
            </w:pPr>
            <w:r w:rsidRPr="00FD796A">
              <w:rPr>
                <w:rFonts w:ascii="MAC C Swiss" w:hAnsi="MAC C Swiss"/>
              </w:rPr>
              <w:t>Nastavnici</w:t>
            </w:r>
          </w:p>
        </w:tc>
      </w:tr>
      <w:tr w:rsidR="00CA00DC" w:rsidRPr="00FD796A" w:rsidTr="00924281">
        <w:tc>
          <w:tcPr>
            <w:tcW w:w="7513" w:type="dxa"/>
          </w:tcPr>
          <w:p w:rsidR="00CA00DC" w:rsidRPr="00247F94" w:rsidRDefault="00CA00DC" w:rsidP="006140C2">
            <w:pPr>
              <w:rPr>
                <w:rFonts w:ascii="MAC C Swiss" w:hAnsi="MAC C Swiss"/>
                <w:lang w:val="es-ES"/>
              </w:rPr>
            </w:pPr>
            <w:r w:rsidRPr="00247F94">
              <w:rPr>
                <w:rFonts w:ascii="MAC C Swiss" w:hAnsi="MAC C Swiss"/>
                <w:lang w:val="es-ES"/>
              </w:rPr>
              <w:t>Konstultacii so nastavnici na plan na unapreduvawe na vospitno obrazovniot proces</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c>
          <w:tcPr>
            <w:tcW w:w="3402" w:type="dxa"/>
          </w:tcPr>
          <w:p w:rsidR="00CA00DC" w:rsidRPr="00FD796A" w:rsidRDefault="00CA00DC" w:rsidP="006140C2">
            <w:pPr>
              <w:rPr>
                <w:rFonts w:ascii="MAC C Swiss" w:hAnsi="MAC C Swiss"/>
              </w:rPr>
            </w:pPr>
            <w:r w:rsidRPr="00FD796A">
              <w:rPr>
                <w:rFonts w:ascii="MAC C Swiss" w:hAnsi="MAC C Swiss"/>
              </w:rPr>
              <w:t>Nastavnici</w:t>
            </w:r>
          </w:p>
        </w:tc>
      </w:tr>
    </w:tbl>
    <w:p w:rsidR="00CA00DC" w:rsidRDefault="00CA00DC" w:rsidP="00CA00DC">
      <w:pPr>
        <w:jc w:val="both"/>
        <w:rPr>
          <w:rFonts w:ascii="MAC C Swiss" w:hAnsi="MAC C Swiss"/>
        </w:rPr>
      </w:pPr>
    </w:p>
    <w:p w:rsidR="00CA00DC" w:rsidRPr="00FD796A" w:rsidRDefault="00CA00DC" w:rsidP="00CA00DC">
      <w:pPr>
        <w:jc w:val="both"/>
        <w:rPr>
          <w:rFonts w:ascii="MAC C Swiss" w:hAnsi="MAC C Swiss"/>
        </w:rPr>
      </w:pPr>
    </w:p>
    <w:p w:rsidR="00CA00DC" w:rsidRPr="00924281" w:rsidRDefault="00CA00DC" w:rsidP="00CA00DC">
      <w:pPr>
        <w:pStyle w:val="Heading1"/>
        <w:jc w:val="left"/>
        <w:rPr>
          <w:b w:val="0"/>
          <w:i/>
          <w:sz w:val="24"/>
        </w:rPr>
      </w:pPr>
      <w:bookmarkStart w:id="56" w:name="_Toc490828696"/>
      <w:bookmarkStart w:id="57" w:name="_Toc490829543"/>
      <w:bookmarkStart w:id="58" w:name="_Toc522899526"/>
      <w:r w:rsidRPr="00924281">
        <w:rPr>
          <w:b w:val="0"/>
          <w:i/>
          <w:sz w:val="24"/>
        </w:rPr>
        <w:t>3. Analiti~ko istra`uva~ka rabota</w:t>
      </w:r>
      <w:bookmarkEnd w:id="56"/>
      <w:bookmarkEnd w:id="57"/>
      <w:bookmarkEnd w:id="58"/>
    </w:p>
    <w:p w:rsidR="00CA00DC" w:rsidRDefault="00CA00DC" w:rsidP="00CA00DC">
      <w:pPr>
        <w:jc w:val="both"/>
        <w:rPr>
          <w:rFonts w:ascii="MAC C Swiss" w:hAnsi="MAC C Swiss"/>
        </w:rPr>
      </w:pPr>
    </w:p>
    <w:p w:rsidR="00CA00DC" w:rsidRPr="00247F94" w:rsidRDefault="00CA00DC" w:rsidP="00CA00DC">
      <w:pPr>
        <w:rPr>
          <w:rFonts w:ascii="MAC C Swiss" w:hAnsi="MAC C Swiss"/>
          <w:lang w:val="es-ES"/>
        </w:rPr>
      </w:pPr>
      <w:r w:rsidRPr="00247F94">
        <w:rPr>
          <w:rFonts w:ascii="MAC C Swiss" w:hAnsi="MAC C Swiss"/>
          <w:lang w:val="es-ES"/>
        </w:rPr>
        <w:t>Cel: Da se inovira  i unapredi organizacijata na vospitno obrazovniot proces vo u~ili{teto</w:t>
      </w:r>
    </w:p>
    <w:p w:rsidR="00CA00DC" w:rsidRPr="00247F94" w:rsidRDefault="00CA00DC" w:rsidP="00CA00DC">
      <w:pPr>
        <w:jc w:val="both"/>
        <w:rPr>
          <w:rFonts w:ascii="MAC C Swiss" w:hAnsi="MAC C Swiss"/>
          <w:lang w:val="es-ES"/>
        </w:rPr>
      </w:pPr>
    </w:p>
    <w:p w:rsidR="00CA00DC" w:rsidRPr="00247F94" w:rsidRDefault="00CA00DC" w:rsidP="00CA00DC">
      <w:pPr>
        <w:jc w:val="both"/>
        <w:rPr>
          <w:rFonts w:ascii="MAC C Swiss" w:hAnsi="MAC C Swiss"/>
          <w:lang w:val="es-ES"/>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513"/>
        <w:gridCol w:w="3402"/>
        <w:gridCol w:w="3402"/>
      </w:tblGrid>
      <w:tr w:rsidR="00CA00DC" w:rsidRPr="00FD796A" w:rsidTr="00924281">
        <w:tc>
          <w:tcPr>
            <w:tcW w:w="7513"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Rabotna sodr`ina</w:t>
            </w:r>
          </w:p>
        </w:tc>
        <w:tc>
          <w:tcPr>
            <w:tcW w:w="3402"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Vreme na realizacija</w:t>
            </w:r>
          </w:p>
        </w:tc>
        <w:tc>
          <w:tcPr>
            <w:tcW w:w="3402"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Sorabotnik</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Izgotvuvawe na izve{tai  i analizi za p</w:t>
            </w:r>
            <w:r>
              <w:rPr>
                <w:rFonts w:ascii="MAC C Swiss" w:hAnsi="MAC C Swiss"/>
              </w:rPr>
              <w:t>o</w:t>
            </w:r>
            <w:r w:rsidRPr="00FD796A">
              <w:rPr>
                <w:rFonts w:ascii="MAC C Swiss" w:hAnsi="MAC C Swiss"/>
              </w:rPr>
              <w:t>trebite na stru~nite organi vo U~ili{teto, Biroto za razvoj, Minsterstvoto za obrazovanie  i drugi institucii</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c>
          <w:tcPr>
            <w:tcW w:w="3402" w:type="dxa"/>
          </w:tcPr>
          <w:p w:rsidR="00CA00DC" w:rsidRPr="00FD796A" w:rsidRDefault="00CA00DC" w:rsidP="006140C2">
            <w:pPr>
              <w:rPr>
                <w:rFonts w:ascii="MAC C Swiss" w:hAnsi="MAC C Swiss"/>
              </w:rPr>
            </w:pPr>
            <w:r w:rsidRPr="00FD796A">
              <w:rPr>
                <w:rFonts w:ascii="MAC C Swiss" w:hAnsi="MAC C Swiss"/>
              </w:rPr>
              <w:t>Direktor Nastavnici</w:t>
            </w:r>
          </w:p>
        </w:tc>
      </w:tr>
      <w:tr w:rsidR="00CA00DC" w:rsidRPr="00FD796A" w:rsidTr="00924281">
        <w:tc>
          <w:tcPr>
            <w:tcW w:w="7513" w:type="dxa"/>
          </w:tcPr>
          <w:p w:rsidR="00CA00DC" w:rsidRPr="00247F94" w:rsidRDefault="00CA00DC" w:rsidP="006140C2">
            <w:pPr>
              <w:rPr>
                <w:rFonts w:ascii="MAC C Swiss" w:hAnsi="MAC C Swiss"/>
                <w:lang w:val="es-ES"/>
              </w:rPr>
            </w:pPr>
            <w:r w:rsidRPr="00247F94">
              <w:rPr>
                <w:rFonts w:ascii="MAC C Swiss" w:hAnsi="MAC C Swiss"/>
                <w:lang w:val="es-ES"/>
              </w:rPr>
              <w:t xml:space="preserve">Go anga`ira ostvaruvaweto na planot  i programata za </w:t>
            </w:r>
          </w:p>
          <w:p w:rsidR="00CA00DC" w:rsidRPr="00247F94" w:rsidRDefault="00CA00DC" w:rsidP="006140C2">
            <w:pPr>
              <w:rPr>
                <w:rFonts w:ascii="MAC C Swiss" w:hAnsi="MAC C Swiss"/>
                <w:lang w:val="es-ES"/>
              </w:rPr>
            </w:pPr>
            <w:r w:rsidRPr="00247F94">
              <w:rPr>
                <w:rFonts w:ascii="MAC C Swiss" w:hAnsi="MAC C Swiss"/>
                <w:lang w:val="es-ES"/>
              </w:rPr>
              <w:t>- Prvo tromese~ie</w:t>
            </w:r>
          </w:p>
          <w:p w:rsidR="00CA00DC" w:rsidRPr="00247F94" w:rsidRDefault="00CA00DC" w:rsidP="006140C2">
            <w:pPr>
              <w:rPr>
                <w:rFonts w:ascii="MAC C Swiss" w:hAnsi="MAC C Swiss"/>
                <w:lang w:val="es-ES"/>
              </w:rPr>
            </w:pPr>
            <w:r w:rsidRPr="00247F94">
              <w:rPr>
                <w:rFonts w:ascii="MAC C Swiss" w:hAnsi="MAC C Swiss"/>
                <w:lang w:val="es-ES"/>
              </w:rPr>
              <w:t>- Prvo polugodie</w:t>
            </w:r>
          </w:p>
          <w:p w:rsidR="00CA00DC" w:rsidRPr="00247F94" w:rsidRDefault="00CA00DC" w:rsidP="006140C2">
            <w:pPr>
              <w:rPr>
                <w:rFonts w:ascii="MAC C Swiss" w:hAnsi="MAC C Swiss"/>
                <w:lang w:val="es-ES"/>
              </w:rPr>
            </w:pPr>
            <w:r w:rsidRPr="00247F94">
              <w:rPr>
                <w:rFonts w:ascii="MAC C Swiss" w:hAnsi="MAC C Swiss"/>
                <w:lang w:val="es-ES"/>
              </w:rPr>
              <w:t>- Treto tromese~ie</w:t>
            </w:r>
          </w:p>
          <w:p w:rsidR="00CA00DC" w:rsidRPr="00247F94" w:rsidRDefault="00CA00DC" w:rsidP="006140C2">
            <w:pPr>
              <w:rPr>
                <w:rFonts w:ascii="MAC C Swiss" w:hAnsi="MAC C Swiss"/>
                <w:lang w:val="es-ES"/>
              </w:rPr>
            </w:pPr>
            <w:r w:rsidRPr="00247F94">
              <w:rPr>
                <w:rFonts w:ascii="MAC C Swiss" w:hAnsi="MAC C Swiss"/>
                <w:lang w:val="es-ES"/>
              </w:rPr>
              <w:t>- Kraj na u~ebnata godina</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januari, april, juni</w:t>
            </w:r>
          </w:p>
        </w:tc>
        <w:tc>
          <w:tcPr>
            <w:tcW w:w="3402" w:type="dxa"/>
          </w:tcPr>
          <w:p w:rsidR="00CA00DC" w:rsidRPr="00FD796A" w:rsidRDefault="00CA00DC" w:rsidP="006140C2">
            <w:pPr>
              <w:rPr>
                <w:rFonts w:ascii="MAC C Swiss" w:hAnsi="MAC C Swiss"/>
              </w:rPr>
            </w:pPr>
            <w:r w:rsidRPr="00FD796A">
              <w:rPr>
                <w:rFonts w:ascii="MAC C Swiss" w:hAnsi="MAC C Swiss"/>
              </w:rPr>
              <w:t>Direktor stru~ni organi vo u~ili{teto</w:t>
            </w:r>
          </w:p>
        </w:tc>
      </w:tr>
      <w:tr w:rsidR="00CA00DC" w:rsidRPr="00FD796A" w:rsidTr="00924281">
        <w:tc>
          <w:tcPr>
            <w:tcW w:w="7513" w:type="dxa"/>
          </w:tcPr>
          <w:p w:rsidR="00CA00DC" w:rsidRPr="00FD796A" w:rsidRDefault="00CA00DC" w:rsidP="006140C2">
            <w:pPr>
              <w:rPr>
                <w:rFonts w:ascii="MAC C Swiss" w:hAnsi="MAC C Swiss"/>
              </w:rPr>
            </w:pPr>
            <w:r w:rsidRPr="00FD796A">
              <w:br w:type="page"/>
            </w:r>
            <w:r w:rsidRPr="00FD796A">
              <w:rPr>
                <w:rFonts w:ascii="MAC C Swiss" w:hAnsi="MAC C Swiss"/>
              </w:rPr>
              <w:t xml:space="preserve">Analizirawe, prou~uvawe  i istra`uvawe na specifi~ni  i aktuelni nastavni  i vonnastavni pojavi vo U~ili{teto </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c>
          <w:tcPr>
            <w:tcW w:w="3402" w:type="dxa"/>
          </w:tcPr>
          <w:p w:rsidR="00CA00DC" w:rsidRPr="00FD796A" w:rsidRDefault="00CA00DC" w:rsidP="006140C2">
            <w:pPr>
              <w:rPr>
                <w:rFonts w:ascii="MAC C Swiss" w:hAnsi="MAC C Swiss"/>
              </w:rPr>
            </w:pPr>
            <w:r w:rsidRPr="00FD796A">
              <w:rPr>
                <w:rFonts w:ascii="MAC C Swiss" w:hAnsi="MAC C Swiss"/>
              </w:rPr>
              <w:t>Direktor nastavnik</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Otkrivawe na pri~inite  i te{kotiite na u~enicite koi zaostanuvaat vo u~eweto od pedago{ki aspekt</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c>
          <w:tcPr>
            <w:tcW w:w="3402" w:type="dxa"/>
          </w:tcPr>
          <w:p w:rsidR="00CA00DC" w:rsidRPr="00FD796A" w:rsidRDefault="00CA00DC" w:rsidP="006140C2">
            <w:pPr>
              <w:rPr>
                <w:rFonts w:ascii="MAC C Swiss" w:hAnsi="MAC C Swiss"/>
              </w:rPr>
            </w:pPr>
            <w:r w:rsidRPr="00FD796A">
              <w:rPr>
                <w:rFonts w:ascii="MAC C Swiss" w:hAnsi="MAC C Swiss"/>
              </w:rPr>
              <w:t>U~enici nastavnici roditeli</w:t>
            </w:r>
          </w:p>
        </w:tc>
      </w:tr>
      <w:tr w:rsidR="00CA00DC" w:rsidRPr="00FD796A" w:rsidTr="00924281">
        <w:tc>
          <w:tcPr>
            <w:tcW w:w="7513" w:type="dxa"/>
          </w:tcPr>
          <w:p w:rsidR="00CA00DC" w:rsidRPr="00247F94" w:rsidRDefault="00CA00DC" w:rsidP="006140C2">
            <w:pPr>
              <w:rPr>
                <w:rFonts w:ascii="MAC C Swiss" w:hAnsi="MAC C Swiss"/>
                <w:lang w:val="es-ES"/>
              </w:rPr>
            </w:pPr>
            <w:r w:rsidRPr="00247F94">
              <w:rPr>
                <w:rFonts w:ascii="MAC C Swiss" w:hAnsi="MAC C Swiss"/>
                <w:lang w:val="es-ES"/>
              </w:rPr>
              <w:t>Izrabotka na pregledi, analizi izve{tai</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c>
          <w:tcPr>
            <w:tcW w:w="3402" w:type="dxa"/>
          </w:tcPr>
          <w:p w:rsidR="00CA00DC" w:rsidRPr="00FD796A" w:rsidRDefault="00CA00DC" w:rsidP="006140C2">
            <w:pPr>
              <w:rPr>
                <w:rFonts w:ascii="MAC C Swiss" w:hAnsi="MAC C Swiss"/>
              </w:rPr>
            </w:pPr>
            <w:r w:rsidRPr="00FD796A">
              <w:rPr>
                <w:rFonts w:ascii="MAC C Swiss" w:hAnsi="MAC C Swiss"/>
              </w:rPr>
              <w:t>Direktor nastavnici</w:t>
            </w:r>
          </w:p>
        </w:tc>
      </w:tr>
      <w:tr w:rsidR="00CA00DC" w:rsidRPr="00FD796A" w:rsidTr="00924281">
        <w:tc>
          <w:tcPr>
            <w:tcW w:w="7513" w:type="dxa"/>
          </w:tcPr>
          <w:p w:rsidR="00CA00DC" w:rsidRPr="00FD796A" w:rsidRDefault="00CA00DC" w:rsidP="006140C2">
            <w:pPr>
              <w:rPr>
                <w:rFonts w:ascii="MAC C Swiss" w:hAnsi="MAC C Swiss"/>
              </w:rPr>
            </w:pPr>
            <w:r w:rsidRPr="00FD796A">
              <w:rPr>
                <w:rFonts w:ascii="MAC C Swiss" w:hAnsi="MAC C Swiss"/>
              </w:rPr>
              <w:t>Utrduvawe na zrelost na decata za poa|awe vo u~ili{te</w:t>
            </w:r>
          </w:p>
        </w:tc>
        <w:tc>
          <w:tcPr>
            <w:tcW w:w="3402" w:type="dxa"/>
          </w:tcPr>
          <w:p w:rsidR="00CA00DC" w:rsidRPr="00FD796A" w:rsidRDefault="00CA00DC" w:rsidP="006140C2">
            <w:pPr>
              <w:rPr>
                <w:rFonts w:ascii="MAC C Swiss" w:hAnsi="MAC C Swiss"/>
              </w:rPr>
            </w:pPr>
            <w:r>
              <w:rPr>
                <w:rFonts w:ascii="MAC C Swiss" w:hAnsi="MAC C Swiss"/>
              </w:rPr>
              <w:t>m</w:t>
            </w:r>
            <w:r w:rsidRPr="00FD796A">
              <w:rPr>
                <w:rFonts w:ascii="MAC C Swiss" w:hAnsi="MAC C Swiss"/>
              </w:rPr>
              <w:t>aj do avgust</w:t>
            </w:r>
          </w:p>
        </w:tc>
        <w:tc>
          <w:tcPr>
            <w:tcW w:w="3402" w:type="dxa"/>
          </w:tcPr>
          <w:p w:rsidR="00CA00DC" w:rsidRPr="00FD796A" w:rsidRDefault="00CA00DC" w:rsidP="006140C2">
            <w:pPr>
              <w:rPr>
                <w:rFonts w:ascii="MAC C Swiss" w:hAnsi="MAC C Swiss"/>
              </w:rPr>
            </w:pPr>
            <w:r w:rsidRPr="00FD796A">
              <w:rPr>
                <w:rFonts w:ascii="MAC C Swiss" w:hAnsi="MAC C Swiss"/>
              </w:rPr>
              <w:t>Roditeli</w:t>
            </w:r>
          </w:p>
        </w:tc>
      </w:tr>
    </w:tbl>
    <w:p w:rsidR="00CA00DC" w:rsidRDefault="00CA00DC" w:rsidP="00CA00DC">
      <w:pPr>
        <w:jc w:val="both"/>
        <w:rPr>
          <w:rFonts w:asciiTheme="minorHAnsi" w:hAnsiTheme="minorHAnsi"/>
          <w:lang w:val="mk-MK"/>
        </w:rPr>
      </w:pPr>
    </w:p>
    <w:p w:rsidR="00851465" w:rsidRDefault="00851465" w:rsidP="00CA00DC">
      <w:pPr>
        <w:jc w:val="both"/>
        <w:rPr>
          <w:rFonts w:asciiTheme="minorHAnsi" w:hAnsiTheme="minorHAnsi"/>
          <w:lang w:val="mk-MK"/>
        </w:rPr>
      </w:pPr>
    </w:p>
    <w:p w:rsidR="00851465" w:rsidRPr="00851465" w:rsidRDefault="00851465" w:rsidP="00CA00DC">
      <w:pPr>
        <w:jc w:val="both"/>
        <w:rPr>
          <w:rFonts w:asciiTheme="minorHAnsi" w:hAnsiTheme="minorHAnsi"/>
          <w:lang w:val="mk-MK"/>
        </w:rPr>
      </w:pPr>
    </w:p>
    <w:p w:rsidR="00CA00DC" w:rsidRDefault="00CA00DC" w:rsidP="00CA00DC">
      <w:pPr>
        <w:jc w:val="both"/>
        <w:rPr>
          <w:rFonts w:asciiTheme="minorHAnsi" w:hAnsiTheme="minorHAnsi"/>
          <w:lang w:val="mk-MK"/>
        </w:rPr>
      </w:pPr>
    </w:p>
    <w:p w:rsidR="00355523" w:rsidRPr="00355523" w:rsidRDefault="00355523" w:rsidP="00CA00DC">
      <w:pPr>
        <w:jc w:val="both"/>
        <w:rPr>
          <w:rFonts w:asciiTheme="minorHAnsi" w:hAnsiTheme="minorHAnsi"/>
          <w:lang w:val="mk-MK"/>
        </w:rPr>
      </w:pPr>
    </w:p>
    <w:p w:rsidR="00CA00DC" w:rsidRDefault="00CA00DC" w:rsidP="00CA00DC">
      <w:pPr>
        <w:jc w:val="both"/>
        <w:rPr>
          <w:rFonts w:ascii="MAC C Swiss" w:hAnsi="MAC C Swiss"/>
        </w:rPr>
      </w:pPr>
    </w:p>
    <w:p w:rsidR="00CA00DC" w:rsidRPr="00924281" w:rsidRDefault="00CA00DC" w:rsidP="00CA00DC">
      <w:pPr>
        <w:pStyle w:val="Heading1"/>
        <w:jc w:val="left"/>
        <w:rPr>
          <w:b w:val="0"/>
          <w:i/>
          <w:sz w:val="24"/>
          <w:lang w:val="es-ES"/>
        </w:rPr>
      </w:pPr>
      <w:bookmarkStart w:id="59" w:name="_Toc490828697"/>
      <w:bookmarkStart w:id="60" w:name="_Toc490829544"/>
      <w:bookmarkStart w:id="61" w:name="_Toc522899527"/>
      <w:r w:rsidRPr="00924281">
        <w:rPr>
          <w:b w:val="0"/>
          <w:i/>
          <w:sz w:val="24"/>
          <w:lang w:val="es-ES"/>
        </w:rPr>
        <w:lastRenderedPageBreak/>
        <w:t>4. Stru~no usovr{uvawe na vospitno obrazovniot kadar</w:t>
      </w:r>
      <w:bookmarkEnd w:id="59"/>
      <w:bookmarkEnd w:id="60"/>
      <w:bookmarkEnd w:id="61"/>
    </w:p>
    <w:p w:rsidR="00CA00DC" w:rsidRPr="00247F94" w:rsidRDefault="00CA00DC" w:rsidP="00CA00DC">
      <w:pPr>
        <w:jc w:val="both"/>
        <w:rPr>
          <w:rFonts w:ascii="MAC C Swiss" w:hAnsi="MAC C Swiss"/>
          <w:lang w:val="es-ES"/>
        </w:rPr>
      </w:pPr>
    </w:p>
    <w:p w:rsidR="00CA00DC" w:rsidRPr="00247F94" w:rsidRDefault="00CA00DC" w:rsidP="00CA00DC">
      <w:pPr>
        <w:rPr>
          <w:rFonts w:ascii="MAC C Swiss" w:hAnsi="MAC C Swiss"/>
          <w:lang w:val="es-ES"/>
        </w:rPr>
      </w:pPr>
      <w:r w:rsidRPr="00247F94">
        <w:rPr>
          <w:rFonts w:ascii="MAC C Swiss" w:hAnsi="MAC C Swiss"/>
          <w:lang w:val="es-ES"/>
        </w:rPr>
        <w:t>Cel: Osposobuvawe na nastavnicite da gi primenuvaat promenite  i obezbeduvawe  kvalitet vo u~eweto  i komunikacijata so u~enicite</w:t>
      </w:r>
    </w:p>
    <w:p w:rsidR="00CA00DC" w:rsidRPr="00247F94" w:rsidRDefault="00CA00DC" w:rsidP="00CA00DC">
      <w:pPr>
        <w:jc w:val="both"/>
        <w:rPr>
          <w:rFonts w:ascii="MAC C Swiss" w:hAnsi="MAC C Swiss"/>
          <w:lang w:val="es-ES"/>
        </w:rPr>
      </w:pPr>
    </w:p>
    <w:p w:rsidR="00CA00DC" w:rsidRPr="00247F94" w:rsidRDefault="00CA00DC" w:rsidP="00CA00DC">
      <w:pPr>
        <w:jc w:val="both"/>
        <w:rPr>
          <w:rFonts w:ascii="MAC C Swiss" w:hAnsi="MAC C Swiss"/>
          <w:lang w:val="es-E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479"/>
        <w:gridCol w:w="3402"/>
        <w:gridCol w:w="3402"/>
      </w:tblGrid>
      <w:tr w:rsidR="00CA00DC" w:rsidRPr="00FD796A" w:rsidTr="00924281">
        <w:tc>
          <w:tcPr>
            <w:tcW w:w="7479"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Rabotna sodr`ina</w:t>
            </w:r>
          </w:p>
        </w:tc>
        <w:tc>
          <w:tcPr>
            <w:tcW w:w="3402"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Vreme na realizacija</w:t>
            </w:r>
          </w:p>
        </w:tc>
        <w:tc>
          <w:tcPr>
            <w:tcW w:w="3402"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Sorabonik</w:t>
            </w:r>
          </w:p>
        </w:tc>
      </w:tr>
      <w:tr w:rsidR="00CA00DC" w:rsidRPr="00FD796A" w:rsidTr="00924281">
        <w:tc>
          <w:tcPr>
            <w:tcW w:w="7479" w:type="dxa"/>
          </w:tcPr>
          <w:p w:rsidR="00CA00DC" w:rsidRPr="00247F94" w:rsidRDefault="00CA00DC" w:rsidP="006140C2">
            <w:pPr>
              <w:rPr>
                <w:rFonts w:ascii="MAC C Swiss" w:hAnsi="MAC C Swiss"/>
                <w:lang w:val="es-ES"/>
              </w:rPr>
            </w:pPr>
            <w:r w:rsidRPr="00247F94">
              <w:rPr>
                <w:rFonts w:ascii="MAC C Swiss" w:hAnsi="MAC C Swiss"/>
                <w:lang w:val="es-ES"/>
              </w:rPr>
              <w:t>U~estvo vo rabotata na stru~ni aktivi</w:t>
            </w:r>
          </w:p>
        </w:tc>
        <w:tc>
          <w:tcPr>
            <w:tcW w:w="3402" w:type="dxa"/>
          </w:tcPr>
          <w:p w:rsidR="00CA00DC" w:rsidRPr="00FD796A" w:rsidRDefault="00CA00DC" w:rsidP="006140C2">
            <w:pPr>
              <w:jc w:val="both"/>
              <w:rPr>
                <w:rFonts w:ascii="MAC C Swiss" w:hAnsi="MAC C Swiss"/>
              </w:rPr>
            </w:pPr>
            <w:r>
              <w:rPr>
                <w:rFonts w:ascii="MAC C Swiss" w:hAnsi="MAC C Swiss"/>
              </w:rPr>
              <w:t>o</w:t>
            </w:r>
            <w:r w:rsidRPr="00FD796A">
              <w:rPr>
                <w:rFonts w:ascii="MAC C Swiss" w:hAnsi="MAC C Swiss"/>
              </w:rPr>
              <w:t>ktomvri, maj</w:t>
            </w:r>
          </w:p>
        </w:tc>
        <w:tc>
          <w:tcPr>
            <w:tcW w:w="3402" w:type="dxa"/>
          </w:tcPr>
          <w:p w:rsidR="00CA00DC" w:rsidRPr="00FD796A" w:rsidRDefault="00CA00DC" w:rsidP="006140C2">
            <w:pPr>
              <w:rPr>
                <w:rFonts w:ascii="MAC C Swiss" w:hAnsi="MAC C Swiss"/>
              </w:rPr>
            </w:pPr>
            <w:r w:rsidRPr="00FD796A">
              <w:rPr>
                <w:rFonts w:ascii="MAC C Swiss" w:hAnsi="MAC C Swiss"/>
              </w:rPr>
              <w:t>Odgovorni na</w:t>
            </w:r>
            <w:r>
              <w:rPr>
                <w:rFonts w:ascii="MAC C Swiss" w:hAnsi="MAC C Swiss"/>
              </w:rPr>
              <w:t>s</w:t>
            </w:r>
            <w:r w:rsidRPr="00FD796A">
              <w:rPr>
                <w:rFonts w:ascii="MAC C Swiss" w:hAnsi="MAC C Swiss"/>
              </w:rPr>
              <w:t>tavnici</w:t>
            </w:r>
          </w:p>
        </w:tc>
      </w:tr>
      <w:tr w:rsidR="00CA00DC" w:rsidRPr="00FD796A" w:rsidTr="00924281">
        <w:tc>
          <w:tcPr>
            <w:tcW w:w="7479" w:type="dxa"/>
          </w:tcPr>
          <w:p w:rsidR="00CA00DC" w:rsidRPr="00FD796A" w:rsidRDefault="00CA00DC" w:rsidP="006140C2">
            <w:pPr>
              <w:rPr>
                <w:rFonts w:ascii="MAC C Swiss" w:hAnsi="MAC C Swiss"/>
              </w:rPr>
            </w:pPr>
            <w:r w:rsidRPr="00FD796A">
              <w:rPr>
                <w:rFonts w:ascii="MAC C Swiss" w:hAnsi="MAC C Swiss"/>
              </w:rPr>
              <w:t>U~estvo vo rabotata na Oddelenskiot sovet</w:t>
            </w:r>
          </w:p>
        </w:tc>
        <w:tc>
          <w:tcPr>
            <w:tcW w:w="3402" w:type="dxa"/>
          </w:tcPr>
          <w:p w:rsidR="00CA00DC" w:rsidRPr="00FD796A" w:rsidRDefault="00CA00DC" w:rsidP="006140C2">
            <w:pPr>
              <w:jc w:val="both"/>
              <w:rPr>
                <w:rFonts w:ascii="MAC C Swiss" w:hAnsi="MAC C Swiss"/>
              </w:rPr>
            </w:pPr>
            <w:r>
              <w:rPr>
                <w:rFonts w:ascii="MAC C Swiss" w:hAnsi="MAC C Swiss"/>
              </w:rPr>
              <w:t>o</w:t>
            </w:r>
            <w:r w:rsidRPr="00FD796A">
              <w:rPr>
                <w:rFonts w:ascii="MAC C Swiss" w:hAnsi="MAC C Swiss"/>
              </w:rPr>
              <w:t>ktomvri, januari, april, juni</w:t>
            </w:r>
          </w:p>
        </w:tc>
        <w:tc>
          <w:tcPr>
            <w:tcW w:w="3402" w:type="dxa"/>
          </w:tcPr>
          <w:p w:rsidR="00CA00DC" w:rsidRPr="00FD796A" w:rsidRDefault="00CA00DC" w:rsidP="006140C2">
            <w:pPr>
              <w:rPr>
                <w:rFonts w:ascii="MAC C Swiss" w:hAnsi="MAC C Swiss"/>
              </w:rPr>
            </w:pPr>
            <w:r w:rsidRPr="00FD796A">
              <w:rPr>
                <w:rFonts w:ascii="MAC C Swiss" w:hAnsi="MAC C Swiss"/>
              </w:rPr>
              <w:t>Nastavnici, direktor</w:t>
            </w:r>
          </w:p>
        </w:tc>
      </w:tr>
      <w:tr w:rsidR="00CA00DC" w:rsidRPr="00FD796A" w:rsidTr="00924281">
        <w:tc>
          <w:tcPr>
            <w:tcW w:w="7479" w:type="dxa"/>
          </w:tcPr>
          <w:p w:rsidR="00CA00DC" w:rsidRPr="00B1647F" w:rsidRDefault="00CA00DC" w:rsidP="006140C2">
            <w:pPr>
              <w:rPr>
                <w:rFonts w:ascii="MAC C Swiss" w:hAnsi="MAC C Swiss"/>
                <w:lang w:val="en-US"/>
              </w:rPr>
            </w:pPr>
            <w:r w:rsidRPr="00247F94">
              <w:rPr>
                <w:rFonts w:ascii="MAC C Swiss" w:hAnsi="MAC C Swiss"/>
                <w:lang w:val="es-ES"/>
              </w:rPr>
              <w:t>U~estvo vo rabotata na Nastavni~kiot sovet</w:t>
            </w:r>
            <w:r w:rsidR="00B1647F">
              <w:rPr>
                <w:rFonts w:ascii="MAC C Swiss" w:hAnsi="MAC C Swiss"/>
                <w:lang w:val="en-US"/>
              </w:rPr>
              <w:t xml:space="preserve"> i Sovet na roditeli</w:t>
            </w:r>
          </w:p>
        </w:tc>
        <w:tc>
          <w:tcPr>
            <w:tcW w:w="3402" w:type="dxa"/>
          </w:tcPr>
          <w:p w:rsidR="00CA00DC" w:rsidRPr="00FD796A" w:rsidRDefault="00CA00DC" w:rsidP="006140C2">
            <w:pPr>
              <w:jc w:val="both"/>
              <w:rPr>
                <w:rFonts w:ascii="MAC C Swiss" w:hAnsi="MAC C Swiss"/>
              </w:rPr>
            </w:pPr>
            <w:r>
              <w:rPr>
                <w:rFonts w:ascii="MAC C Swiss" w:hAnsi="MAC C Swiss"/>
              </w:rPr>
              <w:t>s</w:t>
            </w:r>
            <w:r w:rsidRPr="00FD796A">
              <w:rPr>
                <w:rFonts w:ascii="MAC C Swiss" w:hAnsi="MAC C Swiss"/>
              </w:rPr>
              <w:t>eptemvri, juni</w:t>
            </w:r>
          </w:p>
        </w:tc>
        <w:tc>
          <w:tcPr>
            <w:tcW w:w="3402" w:type="dxa"/>
          </w:tcPr>
          <w:p w:rsidR="00CA00DC" w:rsidRPr="00FD796A" w:rsidRDefault="00CA00DC" w:rsidP="006140C2">
            <w:pPr>
              <w:rPr>
                <w:rFonts w:ascii="MAC C Swiss" w:hAnsi="MAC C Swiss"/>
              </w:rPr>
            </w:pPr>
            <w:r w:rsidRPr="00FD796A">
              <w:rPr>
                <w:rFonts w:ascii="MAC C Swiss" w:hAnsi="MAC C Swiss"/>
              </w:rPr>
              <w:t>Nastavnici, direktor</w:t>
            </w:r>
          </w:p>
        </w:tc>
      </w:tr>
      <w:tr w:rsidR="00CA00DC" w:rsidRPr="00FD796A" w:rsidTr="00924281">
        <w:tc>
          <w:tcPr>
            <w:tcW w:w="7479" w:type="dxa"/>
          </w:tcPr>
          <w:p w:rsidR="00CA00DC" w:rsidRPr="00247F94" w:rsidRDefault="00CA00DC" w:rsidP="006140C2">
            <w:pPr>
              <w:rPr>
                <w:rFonts w:ascii="MAC C Swiss" w:hAnsi="MAC C Swiss"/>
                <w:lang w:val="es-ES"/>
              </w:rPr>
            </w:pPr>
            <w:r w:rsidRPr="00247F94">
              <w:rPr>
                <w:rFonts w:ascii="MAC C Swiss" w:hAnsi="MAC C Swiss"/>
                <w:lang w:val="es-ES"/>
              </w:rPr>
              <w:t>U~estvo vo ralizacija na stru~no usovr{uvawe na nastavnicite</w:t>
            </w:r>
          </w:p>
        </w:tc>
        <w:tc>
          <w:tcPr>
            <w:tcW w:w="3402" w:type="dxa"/>
          </w:tcPr>
          <w:p w:rsidR="00CA00DC" w:rsidRPr="00FD796A" w:rsidRDefault="00CA00DC" w:rsidP="006140C2">
            <w:pPr>
              <w:jc w:val="both"/>
              <w:rPr>
                <w:rFonts w:ascii="MAC C Swiss" w:hAnsi="MAC C Swiss"/>
              </w:rPr>
            </w:pPr>
            <w:r>
              <w:rPr>
                <w:rFonts w:ascii="MAC C Swiss" w:hAnsi="MAC C Swiss"/>
              </w:rPr>
              <w:t>p</w:t>
            </w:r>
            <w:r w:rsidRPr="00FD796A">
              <w:rPr>
                <w:rFonts w:ascii="MAC C Swiss" w:hAnsi="MAC C Swiss"/>
              </w:rPr>
              <w:t>o potreba</w:t>
            </w:r>
          </w:p>
        </w:tc>
        <w:tc>
          <w:tcPr>
            <w:tcW w:w="3402" w:type="dxa"/>
          </w:tcPr>
          <w:p w:rsidR="00CA00DC" w:rsidRPr="00FD796A" w:rsidRDefault="00CA00DC" w:rsidP="006140C2">
            <w:pPr>
              <w:rPr>
                <w:rFonts w:ascii="MAC C Swiss" w:hAnsi="MAC C Swiss"/>
              </w:rPr>
            </w:pPr>
            <w:r w:rsidRPr="00FD796A">
              <w:rPr>
                <w:rFonts w:ascii="MAC C Swiss" w:hAnsi="MAC C Swiss"/>
              </w:rPr>
              <w:t>Nastavnici Biro za razvoj</w:t>
            </w:r>
          </w:p>
        </w:tc>
      </w:tr>
      <w:tr w:rsidR="00CA00DC" w:rsidRPr="00FD796A" w:rsidTr="00924281">
        <w:tc>
          <w:tcPr>
            <w:tcW w:w="7479" w:type="dxa"/>
          </w:tcPr>
          <w:p w:rsidR="00CA00DC" w:rsidRPr="00247F94" w:rsidRDefault="00CA00DC" w:rsidP="006140C2">
            <w:pPr>
              <w:rPr>
                <w:rFonts w:ascii="MAC C Swiss" w:hAnsi="MAC C Swiss"/>
                <w:lang w:val="es-ES"/>
              </w:rPr>
            </w:pPr>
            <w:r w:rsidRPr="00247F94">
              <w:rPr>
                <w:rFonts w:ascii="MAC C Swiss" w:hAnsi="MAC C Swiss"/>
                <w:lang w:val="es-ES"/>
              </w:rPr>
              <w:t>Informirawe za postojnata  i nova stru~na literatura</w:t>
            </w:r>
          </w:p>
        </w:tc>
        <w:tc>
          <w:tcPr>
            <w:tcW w:w="3402" w:type="dxa"/>
          </w:tcPr>
          <w:p w:rsidR="00CA00DC" w:rsidRPr="00FD796A" w:rsidRDefault="00CA00DC" w:rsidP="006140C2">
            <w:pPr>
              <w:jc w:val="both"/>
              <w:rPr>
                <w:rFonts w:ascii="MAC C Swiss" w:hAnsi="MAC C Swiss"/>
              </w:rPr>
            </w:pPr>
            <w:r>
              <w:rPr>
                <w:rFonts w:ascii="MAC C Swiss" w:hAnsi="MAC C Swiss"/>
              </w:rPr>
              <w:t>s</w:t>
            </w:r>
            <w:r w:rsidRPr="00FD796A">
              <w:rPr>
                <w:rFonts w:ascii="MAC C Swiss" w:hAnsi="MAC C Swiss"/>
              </w:rPr>
              <w:t>eptemvri, juni</w:t>
            </w:r>
          </w:p>
        </w:tc>
        <w:tc>
          <w:tcPr>
            <w:tcW w:w="3402" w:type="dxa"/>
          </w:tcPr>
          <w:p w:rsidR="00CA00DC" w:rsidRPr="00FD796A" w:rsidRDefault="00CA00DC" w:rsidP="006140C2">
            <w:pPr>
              <w:rPr>
                <w:rFonts w:ascii="MAC C Swiss" w:hAnsi="MAC C Swiss"/>
              </w:rPr>
            </w:pPr>
            <w:r w:rsidRPr="00FD796A">
              <w:rPr>
                <w:rFonts w:ascii="MAC C Swiss" w:hAnsi="MAC C Swiss"/>
              </w:rPr>
              <w:t>Nastavnici</w:t>
            </w:r>
          </w:p>
        </w:tc>
      </w:tr>
      <w:tr w:rsidR="00CA00DC" w:rsidRPr="00FD796A" w:rsidTr="00924281">
        <w:tc>
          <w:tcPr>
            <w:tcW w:w="7479" w:type="dxa"/>
          </w:tcPr>
          <w:p w:rsidR="00CA00DC" w:rsidRPr="00FD796A" w:rsidRDefault="00CA00DC" w:rsidP="006140C2">
            <w:pPr>
              <w:rPr>
                <w:rFonts w:ascii="MAC C Swiss" w:hAnsi="MAC C Swiss"/>
              </w:rPr>
            </w:pPr>
            <w:r w:rsidRPr="00FD796A">
              <w:rPr>
                <w:rFonts w:ascii="MAC C Swiss" w:hAnsi="MAC C Swiss"/>
              </w:rPr>
              <w:t>U~estvo vo realizirawe na programite {to Biroto za razvoj gi ralizira vo U~ili{teto</w:t>
            </w:r>
          </w:p>
        </w:tc>
        <w:tc>
          <w:tcPr>
            <w:tcW w:w="3402" w:type="dxa"/>
          </w:tcPr>
          <w:p w:rsidR="00CA00DC" w:rsidRPr="00FD796A" w:rsidRDefault="00CA00DC" w:rsidP="006140C2">
            <w:pPr>
              <w:jc w:val="both"/>
              <w:rPr>
                <w:rFonts w:ascii="MAC C Swiss" w:hAnsi="MAC C Swiss"/>
              </w:rPr>
            </w:pPr>
            <w:r>
              <w:rPr>
                <w:rFonts w:ascii="MAC C Swiss" w:hAnsi="MAC C Swiss"/>
              </w:rPr>
              <w:t>p</w:t>
            </w:r>
            <w:r w:rsidRPr="00FD796A">
              <w:rPr>
                <w:rFonts w:ascii="MAC C Swiss" w:hAnsi="MAC C Swiss"/>
              </w:rPr>
              <w:t>o potreba</w:t>
            </w:r>
          </w:p>
        </w:tc>
        <w:tc>
          <w:tcPr>
            <w:tcW w:w="3402" w:type="dxa"/>
          </w:tcPr>
          <w:p w:rsidR="00CA00DC" w:rsidRPr="00FD796A" w:rsidRDefault="00CA00DC" w:rsidP="006140C2">
            <w:pPr>
              <w:rPr>
                <w:rFonts w:ascii="MAC C Swiss" w:hAnsi="MAC C Swiss"/>
              </w:rPr>
            </w:pPr>
            <w:r w:rsidRPr="00FD796A">
              <w:rPr>
                <w:rFonts w:ascii="MAC C Swiss" w:hAnsi="MAC C Swiss"/>
              </w:rPr>
              <w:t>Biro za razvoj nastavnici</w:t>
            </w:r>
          </w:p>
        </w:tc>
      </w:tr>
      <w:tr w:rsidR="00CA00DC" w:rsidRPr="00FD796A" w:rsidTr="00924281">
        <w:tc>
          <w:tcPr>
            <w:tcW w:w="7479" w:type="dxa"/>
          </w:tcPr>
          <w:p w:rsidR="00CA00DC" w:rsidRPr="00FD796A" w:rsidRDefault="00CA00DC" w:rsidP="006140C2">
            <w:pPr>
              <w:rPr>
                <w:rFonts w:ascii="MAC C Swiss" w:hAnsi="MAC C Swiss"/>
              </w:rPr>
            </w:pPr>
            <w:r w:rsidRPr="00FD796A">
              <w:rPr>
                <w:rFonts w:ascii="MAC C Swiss" w:hAnsi="MAC C Swiss"/>
              </w:rPr>
              <w:t>U~estvo vo organizirawea formi na stru~no usovr{uvawe na pedagozite</w:t>
            </w:r>
          </w:p>
        </w:tc>
        <w:tc>
          <w:tcPr>
            <w:tcW w:w="3402" w:type="dxa"/>
          </w:tcPr>
          <w:p w:rsidR="00CA00DC" w:rsidRPr="00FD796A" w:rsidRDefault="00CA00DC" w:rsidP="006140C2">
            <w:pPr>
              <w:jc w:val="both"/>
              <w:rPr>
                <w:rFonts w:ascii="MAC C Swiss" w:hAnsi="MAC C Swiss"/>
              </w:rPr>
            </w:pPr>
            <w:r>
              <w:rPr>
                <w:rFonts w:ascii="MAC C Swiss" w:hAnsi="MAC C Swiss"/>
              </w:rPr>
              <w:t>s</w:t>
            </w:r>
            <w:r w:rsidRPr="00FD796A">
              <w:rPr>
                <w:rFonts w:ascii="MAC C Swiss" w:hAnsi="MAC C Swiss"/>
              </w:rPr>
              <w:t>eptemvri, juni</w:t>
            </w:r>
          </w:p>
        </w:tc>
        <w:tc>
          <w:tcPr>
            <w:tcW w:w="3402" w:type="dxa"/>
          </w:tcPr>
          <w:p w:rsidR="00CA00DC" w:rsidRPr="00FD796A" w:rsidRDefault="00CA00DC" w:rsidP="006140C2">
            <w:pPr>
              <w:rPr>
                <w:rFonts w:ascii="MAC C Swiss" w:hAnsi="MAC C Swiss"/>
              </w:rPr>
            </w:pPr>
            <w:r w:rsidRPr="00FD796A">
              <w:rPr>
                <w:rFonts w:ascii="MAC C Swiss" w:hAnsi="MAC C Swiss"/>
              </w:rPr>
              <w:t xml:space="preserve">Biro za razvoj </w:t>
            </w:r>
          </w:p>
        </w:tc>
      </w:tr>
      <w:tr w:rsidR="00CA00DC" w:rsidRPr="00FD796A" w:rsidTr="00924281">
        <w:tc>
          <w:tcPr>
            <w:tcW w:w="7479" w:type="dxa"/>
          </w:tcPr>
          <w:p w:rsidR="00CA00DC" w:rsidRPr="00247F94" w:rsidRDefault="00CA00DC" w:rsidP="006140C2">
            <w:pPr>
              <w:rPr>
                <w:rFonts w:ascii="MAC C Swiss" w:hAnsi="MAC C Swiss"/>
                <w:lang w:val="es-ES"/>
              </w:rPr>
            </w:pPr>
            <w:r w:rsidRPr="00247F94">
              <w:rPr>
                <w:rFonts w:ascii="MAC C Swiss" w:hAnsi="MAC C Swiss"/>
                <w:lang w:val="es-ES"/>
              </w:rPr>
              <w:t xml:space="preserve">Individualna rabota na sopstveno stru~no usovr{uvawe </w:t>
            </w:r>
          </w:p>
        </w:tc>
        <w:tc>
          <w:tcPr>
            <w:tcW w:w="3402" w:type="dxa"/>
          </w:tcPr>
          <w:p w:rsidR="00CA00DC" w:rsidRPr="00FD796A" w:rsidRDefault="00CA00DC" w:rsidP="006140C2">
            <w:pPr>
              <w:jc w:val="both"/>
              <w:rPr>
                <w:rFonts w:ascii="MAC C Swiss" w:hAnsi="MAC C Swiss"/>
              </w:rPr>
            </w:pPr>
            <w:r>
              <w:rPr>
                <w:rFonts w:ascii="MAC C Swiss" w:hAnsi="MAC C Swiss"/>
              </w:rPr>
              <w:t>p</w:t>
            </w:r>
            <w:r w:rsidRPr="00FD796A">
              <w:rPr>
                <w:rFonts w:ascii="MAC C Swiss" w:hAnsi="MAC C Swiss"/>
              </w:rPr>
              <w:t>o potreba</w:t>
            </w:r>
          </w:p>
        </w:tc>
        <w:tc>
          <w:tcPr>
            <w:tcW w:w="3402" w:type="dxa"/>
          </w:tcPr>
          <w:p w:rsidR="00CA00DC" w:rsidRPr="00FD796A" w:rsidRDefault="00CA00DC" w:rsidP="006140C2">
            <w:pPr>
              <w:rPr>
                <w:rFonts w:ascii="MAC C Swiss" w:hAnsi="MAC C Swiss"/>
              </w:rPr>
            </w:pPr>
            <w:r w:rsidRPr="00FD796A">
              <w:rPr>
                <w:rFonts w:ascii="MAC C Swiss" w:hAnsi="MAC C Swiss"/>
              </w:rPr>
              <w:t>Biro za razvoj fakulteti</w:t>
            </w:r>
          </w:p>
        </w:tc>
      </w:tr>
      <w:tr w:rsidR="00CA00DC" w:rsidRPr="00FD796A" w:rsidTr="00924281">
        <w:tc>
          <w:tcPr>
            <w:tcW w:w="7479" w:type="dxa"/>
          </w:tcPr>
          <w:p w:rsidR="00CA00DC" w:rsidRPr="00247F94" w:rsidRDefault="00CA00DC" w:rsidP="006140C2">
            <w:pPr>
              <w:rPr>
                <w:rFonts w:ascii="MAC C Swiss" w:hAnsi="MAC C Swiss"/>
                <w:lang w:val="es-ES"/>
              </w:rPr>
            </w:pPr>
            <w:r>
              <w:rPr>
                <w:rFonts w:ascii="MAC C Swiss" w:hAnsi="MAC C Swiss"/>
                <w:lang w:val="es-ES"/>
              </w:rPr>
              <w:t>U~estvo vo realizirawe na proekti vo koi e vklu~eno u~ili{teto</w:t>
            </w:r>
          </w:p>
        </w:tc>
        <w:tc>
          <w:tcPr>
            <w:tcW w:w="3402" w:type="dxa"/>
          </w:tcPr>
          <w:p w:rsidR="00CA00DC" w:rsidRDefault="00CA00DC" w:rsidP="006140C2">
            <w:pPr>
              <w:jc w:val="both"/>
              <w:rPr>
                <w:rFonts w:ascii="MAC C Swiss" w:hAnsi="MAC C Swiss"/>
              </w:rPr>
            </w:pPr>
            <w:r>
              <w:rPr>
                <w:rFonts w:ascii="MAC C Swiss" w:hAnsi="MAC C Swiss"/>
              </w:rPr>
              <w:t>septemvri, juni</w:t>
            </w:r>
          </w:p>
        </w:tc>
        <w:tc>
          <w:tcPr>
            <w:tcW w:w="3402" w:type="dxa"/>
          </w:tcPr>
          <w:p w:rsidR="00CA00DC" w:rsidRPr="00FD796A" w:rsidRDefault="00CA00DC" w:rsidP="006140C2">
            <w:pPr>
              <w:rPr>
                <w:rFonts w:ascii="MAC C Swiss" w:hAnsi="MAC C Swiss"/>
              </w:rPr>
            </w:pPr>
            <w:r>
              <w:rPr>
                <w:rFonts w:ascii="MAC C Swiss" w:hAnsi="MAC C Swiss"/>
              </w:rPr>
              <w:t>Direktor, nastavnici</w:t>
            </w:r>
          </w:p>
        </w:tc>
      </w:tr>
    </w:tbl>
    <w:p w:rsidR="00CA00DC" w:rsidRDefault="00CA00DC" w:rsidP="00CA00DC">
      <w:pPr>
        <w:pStyle w:val="Heading1"/>
        <w:jc w:val="left"/>
        <w:rPr>
          <w:b w:val="0"/>
          <w:i/>
          <w:sz w:val="28"/>
          <w:szCs w:val="28"/>
        </w:rPr>
      </w:pPr>
    </w:p>
    <w:p w:rsidR="00CA00DC" w:rsidRPr="00924281" w:rsidRDefault="00CA00DC" w:rsidP="00CA00DC">
      <w:pPr>
        <w:pStyle w:val="Heading1"/>
        <w:jc w:val="left"/>
        <w:rPr>
          <w:b w:val="0"/>
          <w:i/>
          <w:sz w:val="24"/>
        </w:rPr>
      </w:pPr>
      <w:bookmarkStart w:id="62" w:name="_Toc490828698"/>
      <w:bookmarkStart w:id="63" w:name="_Toc490829545"/>
      <w:bookmarkStart w:id="64" w:name="_Toc522899528"/>
      <w:r w:rsidRPr="00924281">
        <w:rPr>
          <w:b w:val="0"/>
          <w:i/>
          <w:sz w:val="24"/>
        </w:rPr>
        <w:t>5. Pedago{ka evidencija  i dokumentacija</w:t>
      </w:r>
      <w:bookmarkEnd w:id="62"/>
      <w:bookmarkEnd w:id="63"/>
      <w:bookmarkEnd w:id="64"/>
    </w:p>
    <w:p w:rsidR="00CA00DC" w:rsidRPr="00FD796A" w:rsidRDefault="00CA00DC" w:rsidP="00CA00DC">
      <w:pPr>
        <w:jc w:val="both"/>
        <w:rPr>
          <w:rFonts w:ascii="MAC C Swiss" w:hAnsi="MAC C Swiss"/>
        </w:rPr>
      </w:pPr>
    </w:p>
    <w:p w:rsidR="00CA00DC" w:rsidRDefault="00CA00DC" w:rsidP="00CA00DC">
      <w:pPr>
        <w:jc w:val="both"/>
        <w:rPr>
          <w:rFonts w:ascii="MAC C Swiss" w:hAnsi="MAC C Swiss"/>
        </w:rPr>
      </w:pPr>
      <w:r w:rsidRPr="00FD796A">
        <w:rPr>
          <w:rFonts w:ascii="MAC C Swiss" w:hAnsi="MAC C Swiss"/>
        </w:rPr>
        <w:t>Cel: Obezbeduvawe preglednost  i  uvid vo rabotata na u~ili{teto</w:t>
      </w:r>
    </w:p>
    <w:p w:rsidR="00CA00DC" w:rsidRPr="00FD796A" w:rsidRDefault="00CA00DC" w:rsidP="00CA00DC">
      <w:pPr>
        <w:jc w:val="both"/>
        <w:rPr>
          <w:rFonts w:ascii="MAC C Swiss" w:hAnsi="MAC C Swiss"/>
        </w:rPr>
      </w:pPr>
    </w:p>
    <w:p w:rsidR="00CA00DC" w:rsidRPr="00FD796A" w:rsidRDefault="00CA00DC" w:rsidP="00CA00DC">
      <w:pPr>
        <w:jc w:val="both"/>
        <w:rPr>
          <w:rFonts w:ascii="MAC C Swiss" w:hAnsi="MAC C Swis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479"/>
        <w:gridCol w:w="3402"/>
      </w:tblGrid>
      <w:tr w:rsidR="00CA00DC" w:rsidRPr="00FD796A" w:rsidTr="00924281">
        <w:trPr>
          <w:jc w:val="center"/>
        </w:trPr>
        <w:tc>
          <w:tcPr>
            <w:tcW w:w="7479"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Rabotna sodr`ina</w:t>
            </w:r>
          </w:p>
        </w:tc>
        <w:tc>
          <w:tcPr>
            <w:tcW w:w="3402" w:type="dxa"/>
            <w:shd w:val="clear" w:color="auto" w:fill="D9D9D9" w:themeFill="background1" w:themeFillShade="D9"/>
          </w:tcPr>
          <w:p w:rsidR="00CA00DC" w:rsidRPr="00FD796A" w:rsidRDefault="00CA00DC" w:rsidP="006140C2">
            <w:pPr>
              <w:jc w:val="center"/>
              <w:rPr>
                <w:rFonts w:ascii="MAC C Swiss" w:hAnsi="MAC C Swiss"/>
                <w:b/>
              </w:rPr>
            </w:pPr>
            <w:r w:rsidRPr="00FD796A">
              <w:rPr>
                <w:rFonts w:ascii="MAC C Swiss" w:hAnsi="MAC C Swiss"/>
                <w:b/>
              </w:rPr>
              <w:t>Vreme na realizacija</w:t>
            </w:r>
          </w:p>
        </w:tc>
      </w:tr>
      <w:tr w:rsidR="00CA00DC" w:rsidRPr="00FD796A" w:rsidTr="00924281">
        <w:trPr>
          <w:jc w:val="center"/>
        </w:trPr>
        <w:tc>
          <w:tcPr>
            <w:tcW w:w="7479" w:type="dxa"/>
          </w:tcPr>
          <w:p w:rsidR="00CA00DC" w:rsidRPr="00FD796A" w:rsidRDefault="00CA00DC" w:rsidP="006140C2">
            <w:pPr>
              <w:rPr>
                <w:rFonts w:ascii="MAC C Swiss" w:hAnsi="MAC C Swiss"/>
              </w:rPr>
            </w:pPr>
            <w:r>
              <w:rPr>
                <w:rFonts w:ascii="MAC C Swiss" w:hAnsi="MAC C Swiss"/>
              </w:rPr>
              <w:t>Izrabotka na Godi{en - globalen plan i Programa za rabota</w:t>
            </w:r>
          </w:p>
        </w:tc>
        <w:tc>
          <w:tcPr>
            <w:tcW w:w="3402" w:type="dxa"/>
          </w:tcPr>
          <w:p w:rsidR="00CA00DC" w:rsidRPr="00FD796A" w:rsidRDefault="00CA00DC" w:rsidP="006140C2">
            <w:pPr>
              <w:jc w:val="both"/>
              <w:rPr>
                <w:rFonts w:ascii="MAC C Swiss" w:hAnsi="MAC C Swiss"/>
              </w:rPr>
            </w:pPr>
            <w:r>
              <w:rPr>
                <w:rFonts w:ascii="MAC C Swiss" w:hAnsi="MAC C Swiss"/>
              </w:rPr>
              <w:t>septemvri</w:t>
            </w:r>
          </w:p>
        </w:tc>
      </w:tr>
      <w:tr w:rsidR="00CA00DC" w:rsidRPr="00FD796A" w:rsidTr="00924281">
        <w:trPr>
          <w:jc w:val="center"/>
        </w:trPr>
        <w:tc>
          <w:tcPr>
            <w:tcW w:w="7479" w:type="dxa"/>
          </w:tcPr>
          <w:p w:rsidR="00CA00DC" w:rsidRPr="00247F94" w:rsidRDefault="00CA00DC" w:rsidP="006140C2">
            <w:pPr>
              <w:rPr>
                <w:rFonts w:ascii="MAC C Swiss" w:hAnsi="MAC C Swiss"/>
                <w:lang w:val="es-ES"/>
              </w:rPr>
            </w:pPr>
            <w:r w:rsidRPr="00247F94">
              <w:rPr>
                <w:rFonts w:ascii="MAC C Swiss" w:hAnsi="MAC C Swiss"/>
                <w:lang w:val="es-ES"/>
              </w:rPr>
              <w:t>Izrabotka na mese~en - operativen plan za rabota</w:t>
            </w:r>
          </w:p>
        </w:tc>
        <w:tc>
          <w:tcPr>
            <w:tcW w:w="3402" w:type="dxa"/>
          </w:tcPr>
          <w:p w:rsidR="00CA00DC" w:rsidRPr="00FD796A" w:rsidRDefault="00CA00DC" w:rsidP="006140C2">
            <w:pPr>
              <w:jc w:val="both"/>
              <w:rPr>
                <w:rFonts w:ascii="MAC C Swiss" w:hAnsi="MAC C Swiss"/>
              </w:rPr>
            </w:pPr>
            <w:r>
              <w:rPr>
                <w:rFonts w:ascii="MAC C Swiss" w:hAnsi="MAC C Swiss"/>
              </w:rPr>
              <w:t>septemvri</w:t>
            </w:r>
          </w:p>
        </w:tc>
      </w:tr>
      <w:tr w:rsidR="00CA00DC" w:rsidRPr="00FD796A" w:rsidTr="00924281">
        <w:trPr>
          <w:jc w:val="center"/>
        </w:trPr>
        <w:tc>
          <w:tcPr>
            <w:tcW w:w="7479" w:type="dxa"/>
          </w:tcPr>
          <w:p w:rsidR="00CA00DC" w:rsidRPr="00247F94" w:rsidRDefault="00CA00DC" w:rsidP="006140C2">
            <w:pPr>
              <w:rPr>
                <w:rFonts w:ascii="MAC C Swiss" w:hAnsi="MAC C Swiss"/>
                <w:lang w:val="es-ES"/>
              </w:rPr>
            </w:pPr>
            <w:r w:rsidRPr="00247F94">
              <w:rPr>
                <w:rFonts w:ascii="MAC C Swiss" w:hAnsi="MAC C Swiss"/>
                <w:lang w:val="es-ES"/>
              </w:rPr>
              <w:t>Primena na e - dnevnik vo raspredeluvaweto na prva~iwata po paralelki</w:t>
            </w:r>
          </w:p>
        </w:tc>
        <w:tc>
          <w:tcPr>
            <w:tcW w:w="3402" w:type="dxa"/>
          </w:tcPr>
          <w:p w:rsidR="00CA00DC" w:rsidRDefault="00CA00DC" w:rsidP="006140C2">
            <w:pPr>
              <w:rPr>
                <w:rFonts w:ascii="MAC C Swiss" w:hAnsi="MAC C Swiss"/>
              </w:rPr>
            </w:pPr>
            <w:r>
              <w:rPr>
                <w:rFonts w:ascii="MAC C Swiss" w:hAnsi="MAC C Swiss"/>
              </w:rPr>
              <w:t>septemvri</w:t>
            </w:r>
          </w:p>
        </w:tc>
      </w:tr>
      <w:tr w:rsidR="00CA00DC" w:rsidRPr="00FD796A" w:rsidTr="00924281">
        <w:trPr>
          <w:jc w:val="center"/>
        </w:trPr>
        <w:tc>
          <w:tcPr>
            <w:tcW w:w="7479" w:type="dxa"/>
          </w:tcPr>
          <w:p w:rsidR="00CA00DC" w:rsidRPr="00247F94" w:rsidRDefault="00CA00DC" w:rsidP="006140C2">
            <w:pPr>
              <w:rPr>
                <w:rFonts w:ascii="MAC C Swiss" w:hAnsi="MAC C Swiss"/>
                <w:lang w:val="es-ES"/>
              </w:rPr>
            </w:pPr>
            <w:r w:rsidRPr="00247F94">
              <w:rPr>
                <w:rFonts w:ascii="MAC C Swiss" w:hAnsi="MAC C Swiss"/>
                <w:lang w:val="es-ES"/>
              </w:rPr>
              <w:t>Evidencija  i dokumentacija za sopstvenata rabota</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r>
      <w:tr w:rsidR="00CA00DC" w:rsidRPr="00FD796A" w:rsidTr="00924281">
        <w:trPr>
          <w:trHeight w:val="494"/>
          <w:jc w:val="center"/>
        </w:trPr>
        <w:tc>
          <w:tcPr>
            <w:tcW w:w="7479" w:type="dxa"/>
          </w:tcPr>
          <w:p w:rsidR="00CA00DC" w:rsidRPr="00FD796A" w:rsidRDefault="00CA00DC" w:rsidP="006140C2">
            <w:pPr>
              <w:rPr>
                <w:rFonts w:ascii="MAC C Swiss" w:hAnsi="MAC C Swiss"/>
              </w:rPr>
            </w:pPr>
            <w:r>
              <w:rPr>
                <w:rFonts w:ascii="MAC C Swiss" w:hAnsi="MAC C Swiss"/>
              </w:rPr>
              <w:t>Dnevnik za rabota so u~enici</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r>
      <w:tr w:rsidR="00CA00DC" w:rsidRPr="00FD796A" w:rsidTr="00924281">
        <w:trPr>
          <w:trHeight w:val="559"/>
          <w:jc w:val="center"/>
        </w:trPr>
        <w:tc>
          <w:tcPr>
            <w:tcW w:w="7479" w:type="dxa"/>
          </w:tcPr>
          <w:p w:rsidR="00CA00DC" w:rsidRPr="00247F94" w:rsidRDefault="00CA00DC" w:rsidP="006140C2">
            <w:pPr>
              <w:rPr>
                <w:rFonts w:ascii="MAC C Swiss" w:hAnsi="MAC C Swiss"/>
                <w:lang w:val="es-ES"/>
              </w:rPr>
            </w:pPr>
            <w:r w:rsidRPr="00247F94">
              <w:rPr>
                <w:rFonts w:ascii="MAC C Swiss" w:hAnsi="MAC C Swiss"/>
                <w:lang w:val="es-ES"/>
              </w:rPr>
              <w:lastRenderedPageBreak/>
              <w:t>Dnevnik za rabota so nastavnici</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r>
      <w:tr w:rsidR="00CA00DC" w:rsidRPr="00FD796A" w:rsidTr="00924281">
        <w:trPr>
          <w:jc w:val="center"/>
        </w:trPr>
        <w:tc>
          <w:tcPr>
            <w:tcW w:w="7479" w:type="dxa"/>
          </w:tcPr>
          <w:p w:rsidR="00CA00DC" w:rsidRPr="00247F94" w:rsidRDefault="00CA00DC" w:rsidP="006140C2">
            <w:pPr>
              <w:rPr>
                <w:rFonts w:ascii="MAC C Swiss" w:hAnsi="MAC C Swiss"/>
                <w:lang w:val="es-ES"/>
              </w:rPr>
            </w:pPr>
            <w:r w:rsidRPr="00247F94">
              <w:rPr>
                <w:rFonts w:ascii="MAC C Swiss" w:hAnsi="MAC C Swiss"/>
                <w:lang w:val="es-ES"/>
              </w:rPr>
              <w:t xml:space="preserve">Vodewe evidencija za nastavata i vonnastavnite aktivnosti </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r>
      <w:tr w:rsidR="00CA00DC" w:rsidRPr="00FD796A" w:rsidTr="00924281">
        <w:trPr>
          <w:trHeight w:val="574"/>
          <w:jc w:val="center"/>
        </w:trPr>
        <w:tc>
          <w:tcPr>
            <w:tcW w:w="7479" w:type="dxa"/>
          </w:tcPr>
          <w:p w:rsidR="00CA00DC" w:rsidRDefault="00CA00DC" w:rsidP="006140C2">
            <w:pPr>
              <w:rPr>
                <w:rFonts w:ascii="MAC C Swiss" w:hAnsi="MAC C Swiss"/>
              </w:rPr>
            </w:pPr>
            <w:r>
              <w:rPr>
                <w:rFonts w:ascii="MAC C Swiss" w:hAnsi="MAC C Swiss"/>
              </w:rPr>
              <w:t>Vodewe evidencija od rabotata so roditelite</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r>
      <w:tr w:rsidR="00CA00DC" w:rsidRPr="00FD796A" w:rsidTr="00924281">
        <w:trPr>
          <w:jc w:val="center"/>
        </w:trPr>
        <w:tc>
          <w:tcPr>
            <w:tcW w:w="7479" w:type="dxa"/>
          </w:tcPr>
          <w:p w:rsidR="00CA00DC" w:rsidRPr="00247F94" w:rsidRDefault="00CA00DC" w:rsidP="006140C2">
            <w:pPr>
              <w:rPr>
                <w:rFonts w:ascii="MAC C Swiss" w:hAnsi="MAC C Swiss"/>
                <w:lang w:val="es-ES"/>
              </w:rPr>
            </w:pPr>
            <w:r w:rsidRPr="00247F94">
              <w:rPr>
                <w:rFonts w:ascii="MAC C Swiss" w:hAnsi="MAC C Swiss"/>
                <w:lang w:val="es-ES"/>
              </w:rPr>
              <w:t>Evidencija od izvr{enata analiti~ko-istra`uva~ka rabota</w:t>
            </w:r>
          </w:p>
        </w:tc>
        <w:tc>
          <w:tcPr>
            <w:tcW w:w="3402" w:type="dxa"/>
          </w:tcPr>
          <w:p w:rsidR="00CA00DC" w:rsidRPr="00FD796A" w:rsidRDefault="00CA00DC" w:rsidP="006140C2">
            <w:pPr>
              <w:rPr>
                <w:rFonts w:ascii="MAC C Swiss" w:hAnsi="MAC C Swiss"/>
              </w:rPr>
            </w:pPr>
            <w:r>
              <w:rPr>
                <w:rFonts w:ascii="MAC C Swiss" w:hAnsi="MAC C Swiss"/>
              </w:rPr>
              <w:t>s</w:t>
            </w:r>
            <w:r w:rsidRPr="00FD796A">
              <w:rPr>
                <w:rFonts w:ascii="MAC C Swiss" w:hAnsi="MAC C Swiss"/>
              </w:rPr>
              <w:t>eptemvri do juni</w:t>
            </w:r>
          </w:p>
        </w:tc>
      </w:tr>
      <w:tr w:rsidR="00CA00DC" w:rsidRPr="00FD796A" w:rsidTr="00924281">
        <w:trPr>
          <w:trHeight w:val="576"/>
          <w:jc w:val="center"/>
        </w:trPr>
        <w:tc>
          <w:tcPr>
            <w:tcW w:w="7479" w:type="dxa"/>
          </w:tcPr>
          <w:p w:rsidR="00CA00DC" w:rsidRPr="00211AC8" w:rsidRDefault="00CA00DC" w:rsidP="006140C2">
            <w:pPr>
              <w:rPr>
                <w:rFonts w:ascii="Arial" w:hAnsi="Arial" w:cs="Arial"/>
                <w:lang w:val="es-ES"/>
              </w:rPr>
            </w:pPr>
            <w:r>
              <w:rPr>
                <w:rFonts w:ascii="MAC C Swiss" w:hAnsi="MAC C Swiss"/>
                <w:lang w:val="es-ES"/>
              </w:rPr>
              <w:t xml:space="preserve">Vnesuvawe na podatoci vo </w:t>
            </w:r>
            <w:r>
              <w:rPr>
                <w:rFonts w:ascii="Arial" w:hAnsi="Arial" w:cs="Arial"/>
                <w:lang w:val="es-ES"/>
              </w:rPr>
              <w:t>EMIS</w:t>
            </w:r>
            <w:r>
              <w:rPr>
                <w:rFonts w:ascii="MAC C Swiss" w:hAnsi="MAC C Swiss"/>
                <w:lang w:val="es-ES"/>
              </w:rPr>
              <w:t xml:space="preserve"> i </w:t>
            </w:r>
            <w:r>
              <w:rPr>
                <w:rFonts w:ascii="Arial" w:hAnsi="Arial" w:cs="Arial"/>
                <w:lang w:val="es-ES"/>
              </w:rPr>
              <w:t>HAREM</w:t>
            </w:r>
          </w:p>
        </w:tc>
        <w:tc>
          <w:tcPr>
            <w:tcW w:w="3402" w:type="dxa"/>
          </w:tcPr>
          <w:p w:rsidR="00CA00DC" w:rsidRDefault="00CA00DC" w:rsidP="006140C2">
            <w:pPr>
              <w:rPr>
                <w:rFonts w:ascii="MAC C Swiss" w:hAnsi="MAC C Swiss"/>
              </w:rPr>
            </w:pPr>
            <w:r>
              <w:rPr>
                <w:rFonts w:ascii="MAC C Swiss" w:hAnsi="MAC C Swiss"/>
              </w:rPr>
              <w:t>s</w:t>
            </w:r>
            <w:r w:rsidRPr="00FD796A">
              <w:rPr>
                <w:rFonts w:ascii="MAC C Swiss" w:hAnsi="MAC C Swiss"/>
              </w:rPr>
              <w:t>eptemvri do juni</w:t>
            </w:r>
          </w:p>
        </w:tc>
      </w:tr>
    </w:tbl>
    <w:p w:rsidR="00CA00DC" w:rsidRDefault="00CA00DC" w:rsidP="00BD7678">
      <w:pPr>
        <w:tabs>
          <w:tab w:val="left" w:pos="945"/>
        </w:tabs>
        <w:ind w:left="360"/>
        <w:rPr>
          <w:rFonts w:ascii="Arial" w:hAnsi="Arial" w:cs="Arial"/>
          <w:b/>
          <w:lang w:val="mk-MK"/>
        </w:rPr>
      </w:pPr>
    </w:p>
    <w:p w:rsidR="00AC2AB4" w:rsidRDefault="00F776CC" w:rsidP="00F776CC">
      <w:pPr>
        <w:tabs>
          <w:tab w:val="left" w:pos="945"/>
        </w:tabs>
        <w:ind w:left="360"/>
        <w:jc w:val="right"/>
        <w:rPr>
          <w:rFonts w:ascii="Arial" w:hAnsi="Arial" w:cs="Arial"/>
          <w:b/>
          <w:lang w:val="mk-MK"/>
        </w:rPr>
      </w:pPr>
      <w:r>
        <w:rPr>
          <w:rFonts w:ascii="Arial" w:hAnsi="Arial" w:cs="Arial"/>
          <w:b/>
          <w:lang w:val="mk-MK"/>
        </w:rPr>
        <w:t>Педагог: Билјана Јованова</w:t>
      </w:r>
    </w:p>
    <w:p w:rsidR="00F776CC" w:rsidRDefault="00F776CC" w:rsidP="00F776CC">
      <w:pPr>
        <w:tabs>
          <w:tab w:val="left" w:pos="945"/>
        </w:tabs>
        <w:ind w:left="360"/>
        <w:jc w:val="right"/>
        <w:rPr>
          <w:rFonts w:ascii="Arial" w:hAnsi="Arial" w:cs="Arial"/>
          <w:b/>
          <w:lang w:val="mk-MK"/>
        </w:rPr>
      </w:pPr>
    </w:p>
    <w:p w:rsidR="00655212" w:rsidRPr="00AC2AB4" w:rsidRDefault="0050739E" w:rsidP="007038E6">
      <w:pPr>
        <w:pStyle w:val="ListParagraph"/>
        <w:numPr>
          <w:ilvl w:val="0"/>
          <w:numId w:val="17"/>
        </w:numPr>
        <w:tabs>
          <w:tab w:val="left" w:pos="945"/>
        </w:tabs>
        <w:jc w:val="center"/>
        <w:outlineLvl w:val="0"/>
        <w:rPr>
          <w:rFonts w:ascii="Arial" w:hAnsi="Arial" w:cs="Arial"/>
          <w:b/>
          <w:sz w:val="28"/>
          <w:szCs w:val="28"/>
        </w:rPr>
      </w:pPr>
      <w:bookmarkStart w:id="65" w:name="_Toc522899529"/>
      <w:r>
        <w:rPr>
          <w:rFonts w:ascii="Arial" w:hAnsi="Arial" w:cs="Arial"/>
          <w:b/>
          <w:sz w:val="28"/>
          <w:szCs w:val="28"/>
          <w:lang w:val="ru-RU"/>
        </w:rPr>
        <w:t>П</w:t>
      </w:r>
      <w:r w:rsidR="00655212" w:rsidRPr="00AC2AB4">
        <w:rPr>
          <w:rFonts w:ascii="Arial" w:hAnsi="Arial" w:cs="Arial"/>
          <w:b/>
          <w:sz w:val="28"/>
          <w:szCs w:val="28"/>
          <w:lang w:val="ru-RU"/>
        </w:rPr>
        <w:t>рограма за работа на училишната библиотека</w:t>
      </w:r>
      <w:bookmarkEnd w:id="65"/>
    </w:p>
    <w:p w:rsidR="00AC2AB4" w:rsidRDefault="00AC2AB4" w:rsidP="00AC2AB4">
      <w:pPr>
        <w:jc w:val="both"/>
        <w:rPr>
          <w:rFonts w:ascii="Arial" w:hAnsi="Arial" w:cs="Arial"/>
          <w:lang w:val="mk-MK"/>
        </w:rPr>
      </w:pPr>
      <w:r w:rsidRPr="00604208">
        <w:rPr>
          <w:rFonts w:ascii="Arial" w:hAnsi="Arial" w:cs="Arial"/>
        </w:rPr>
        <w:t xml:space="preserve"> </w:t>
      </w:r>
      <w:r w:rsidRPr="00604208">
        <w:rPr>
          <w:rFonts w:ascii="Arial" w:hAnsi="Arial" w:cs="Arial"/>
          <w:lang w:val="en-US"/>
        </w:rPr>
        <w:t xml:space="preserve">      </w:t>
      </w:r>
      <w:r w:rsidRPr="00604208">
        <w:rPr>
          <w:rFonts w:ascii="Arial" w:hAnsi="Arial" w:cs="Arial"/>
        </w:rPr>
        <w:t>Библиотеката во едно училиште има важна улога во воспитно образовниот процес. По своите општи задачи таа има нераскинлива врска со сите наставни предмети и претставува неделива целина во процесот на воспитанието и образованието. Училишната библиотека работи секој ден од 08:00 до 16:00 часот</w:t>
      </w:r>
      <w:r w:rsidRPr="00604208">
        <w:rPr>
          <w:rFonts w:ascii="Arial" w:hAnsi="Arial" w:cs="Arial"/>
          <w:lang w:val="en-US"/>
        </w:rPr>
        <w:t xml:space="preserve"> </w:t>
      </w:r>
      <w:r w:rsidRPr="00604208">
        <w:rPr>
          <w:rFonts w:ascii="Arial" w:hAnsi="Arial" w:cs="Arial"/>
        </w:rPr>
        <w:t>и ги опфака сите ученици и вработени од нашето училиште. Библиотеката работи според следнава програма.</w:t>
      </w:r>
    </w:p>
    <w:p w:rsidR="00D24C3A" w:rsidRPr="00D24C3A" w:rsidRDefault="00D24C3A" w:rsidP="00AC2AB4">
      <w:pPr>
        <w:jc w:val="both"/>
        <w:rPr>
          <w:sz w:val="26"/>
          <w:szCs w:val="26"/>
          <w:lang w:val="mk-MK"/>
        </w:rPr>
      </w:pPr>
    </w:p>
    <w:tbl>
      <w:tblPr>
        <w:tblW w:w="12507" w:type="dxa"/>
        <w:jc w:val="center"/>
        <w:tblInd w:w="-1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9"/>
        <w:gridCol w:w="2918"/>
      </w:tblGrid>
      <w:tr w:rsidR="00AC2AB4" w:rsidRPr="00604208" w:rsidTr="00AC2AB4">
        <w:trPr>
          <w:jc w:val="center"/>
        </w:trPr>
        <w:tc>
          <w:tcPr>
            <w:tcW w:w="9589" w:type="dxa"/>
            <w:shd w:val="clear" w:color="auto" w:fill="D9D9D9"/>
          </w:tcPr>
          <w:p w:rsidR="00AC2AB4" w:rsidRPr="00604208" w:rsidRDefault="00AC2AB4" w:rsidP="006140C2">
            <w:pPr>
              <w:jc w:val="center"/>
              <w:rPr>
                <w:rFonts w:ascii="Arial" w:hAnsi="Arial" w:cs="Arial"/>
                <w:b/>
                <w:lang w:val="mk-MK"/>
              </w:rPr>
            </w:pPr>
            <w:r w:rsidRPr="00604208">
              <w:rPr>
                <w:rFonts w:ascii="Arial" w:hAnsi="Arial" w:cs="Arial"/>
                <w:b/>
                <w:lang w:val="mk-MK"/>
              </w:rPr>
              <w:t>Активности</w:t>
            </w:r>
          </w:p>
        </w:tc>
        <w:tc>
          <w:tcPr>
            <w:tcW w:w="2918" w:type="dxa"/>
            <w:shd w:val="clear" w:color="auto" w:fill="D9D9D9"/>
          </w:tcPr>
          <w:p w:rsidR="00AC2AB4" w:rsidRPr="00604208" w:rsidRDefault="00AC2AB4" w:rsidP="006140C2">
            <w:pPr>
              <w:jc w:val="center"/>
              <w:rPr>
                <w:rFonts w:ascii="Arial" w:hAnsi="Arial" w:cs="Arial"/>
                <w:b/>
                <w:lang w:val="mk-MK"/>
              </w:rPr>
            </w:pPr>
            <w:r w:rsidRPr="00604208">
              <w:rPr>
                <w:rFonts w:ascii="Arial" w:hAnsi="Arial" w:cs="Arial"/>
                <w:b/>
                <w:lang w:val="mk-MK"/>
              </w:rPr>
              <w:t>Време на реализација</w:t>
            </w:r>
          </w:p>
        </w:tc>
      </w:tr>
      <w:tr w:rsidR="00AC2AB4" w:rsidRPr="00604208" w:rsidTr="00AC2AB4">
        <w:trPr>
          <w:jc w:val="center"/>
        </w:trPr>
        <w:tc>
          <w:tcPr>
            <w:tcW w:w="9589" w:type="dxa"/>
          </w:tcPr>
          <w:p w:rsidR="00C2716E" w:rsidRPr="00C2716E" w:rsidRDefault="003608A4" w:rsidP="007038E6">
            <w:pPr>
              <w:pStyle w:val="ListParagraph"/>
              <w:numPr>
                <w:ilvl w:val="0"/>
                <w:numId w:val="19"/>
              </w:numPr>
              <w:suppressAutoHyphens w:val="0"/>
              <w:contextualSpacing/>
              <w:jc w:val="both"/>
              <w:rPr>
                <w:rFonts w:ascii="Arial" w:hAnsi="Arial" w:cs="Arial"/>
              </w:rPr>
            </w:pPr>
            <w:r w:rsidRPr="00770F48">
              <w:rPr>
                <w:rFonts w:ascii="Arial" w:hAnsi="Arial" w:cs="Arial"/>
                <w:sz w:val="24"/>
                <w:szCs w:val="24"/>
                <w:lang w:val="mk-MK"/>
              </w:rPr>
              <w:t xml:space="preserve">Уредување на училишната библиотека според новиот список на лектири. </w:t>
            </w:r>
          </w:p>
          <w:p w:rsidR="00C2716E" w:rsidRPr="00C2716E" w:rsidRDefault="003608A4" w:rsidP="007038E6">
            <w:pPr>
              <w:pStyle w:val="ListParagraph"/>
              <w:numPr>
                <w:ilvl w:val="0"/>
                <w:numId w:val="19"/>
              </w:numPr>
              <w:suppressAutoHyphens w:val="0"/>
              <w:spacing w:after="0"/>
              <w:contextualSpacing/>
              <w:jc w:val="both"/>
              <w:rPr>
                <w:rFonts w:ascii="Arial" w:hAnsi="Arial" w:cs="Arial"/>
              </w:rPr>
            </w:pPr>
            <w:r>
              <w:rPr>
                <w:rFonts w:ascii="Arial" w:hAnsi="Arial" w:cs="Arial"/>
                <w:sz w:val="24"/>
                <w:szCs w:val="24"/>
                <w:lang w:val="mk-MK"/>
              </w:rPr>
              <w:t>Потпечатување и распределба на учебниците од фондот за бесплатни учебници по ученици</w:t>
            </w:r>
            <w:r w:rsidR="00AC2AB4" w:rsidRPr="00C2716E">
              <w:rPr>
                <w:rFonts w:ascii="Arial" w:hAnsi="Arial" w:cs="Arial"/>
              </w:rPr>
              <w:t>.</w:t>
            </w:r>
          </w:p>
          <w:p w:rsidR="00AC2AB4" w:rsidRPr="00C2716E" w:rsidRDefault="003608A4" w:rsidP="007038E6">
            <w:pPr>
              <w:pStyle w:val="ListParagraph"/>
              <w:numPr>
                <w:ilvl w:val="0"/>
                <w:numId w:val="19"/>
              </w:numPr>
              <w:suppressAutoHyphens w:val="0"/>
              <w:spacing w:after="0"/>
              <w:contextualSpacing/>
              <w:jc w:val="both"/>
              <w:rPr>
                <w:rFonts w:ascii="Arial" w:hAnsi="Arial" w:cs="Arial"/>
              </w:rPr>
            </w:pPr>
            <w:r>
              <w:rPr>
                <w:rFonts w:ascii="Arial" w:hAnsi="Arial" w:cs="Arial"/>
                <w:sz w:val="24"/>
                <w:szCs w:val="24"/>
                <w:lang w:val="mk-MK"/>
              </w:rPr>
              <w:t>Запознавање на учениците и наставниците со списанијата што ќе се добиваат во училиштето</w:t>
            </w:r>
            <w:r w:rsidR="00AC2AB4" w:rsidRPr="00C2716E">
              <w:rPr>
                <w:rFonts w:ascii="Arial" w:hAnsi="Arial" w:cs="Arial"/>
              </w:rPr>
              <w:t>.</w:t>
            </w:r>
          </w:p>
          <w:p w:rsidR="00AC2AB4" w:rsidRPr="00604208" w:rsidRDefault="00AC2AB4" w:rsidP="007038E6">
            <w:pPr>
              <w:numPr>
                <w:ilvl w:val="0"/>
                <w:numId w:val="19"/>
              </w:numPr>
              <w:rPr>
                <w:rFonts w:ascii="Arial" w:hAnsi="Arial" w:cs="Arial"/>
              </w:rPr>
            </w:pPr>
            <w:r w:rsidRPr="00604208">
              <w:rPr>
                <w:rFonts w:ascii="Arial" w:hAnsi="Arial" w:cs="Arial"/>
              </w:rPr>
              <w:t>Прибирање на податоци за бројот на учениците кои ќе се претплатуваат на некое од списанијата.</w:t>
            </w:r>
          </w:p>
          <w:p w:rsidR="00AC2AB4" w:rsidRPr="00604208" w:rsidRDefault="00AC2AB4" w:rsidP="007038E6">
            <w:pPr>
              <w:numPr>
                <w:ilvl w:val="0"/>
                <w:numId w:val="19"/>
              </w:numPr>
              <w:rPr>
                <w:rFonts w:ascii="Arial" w:hAnsi="Arial" w:cs="Arial"/>
              </w:rPr>
            </w:pPr>
            <w:r w:rsidRPr="00604208">
              <w:rPr>
                <w:rFonts w:ascii="Arial" w:hAnsi="Arial" w:cs="Arial"/>
              </w:rPr>
              <w:t>Собирање и сместување на старите учебници и водење грижа за истите.</w:t>
            </w:r>
          </w:p>
          <w:p w:rsidR="003608A4" w:rsidRPr="003608A4" w:rsidRDefault="003608A4" w:rsidP="007038E6">
            <w:pPr>
              <w:numPr>
                <w:ilvl w:val="0"/>
                <w:numId w:val="99"/>
              </w:numPr>
              <w:ind w:left="727"/>
              <w:contextualSpacing/>
              <w:jc w:val="both"/>
              <w:rPr>
                <w:rFonts w:ascii="Arial" w:hAnsi="Arial" w:cs="Arial"/>
                <w:b/>
                <w:lang w:val="mk-MK"/>
              </w:rPr>
            </w:pPr>
            <w:r w:rsidRPr="00770F48">
              <w:rPr>
                <w:rFonts w:ascii="Arial" w:hAnsi="Arial" w:cs="Arial"/>
                <w:lang w:val="mk-MK"/>
              </w:rPr>
              <w:t xml:space="preserve">Анкетирање на учениците за најчитаните книги во текот на летниот распуст. </w:t>
            </w:r>
          </w:p>
          <w:p w:rsidR="00C2716E" w:rsidRPr="00C2716E" w:rsidRDefault="00C2716E" w:rsidP="007038E6">
            <w:pPr>
              <w:numPr>
                <w:ilvl w:val="0"/>
                <w:numId w:val="99"/>
              </w:numPr>
              <w:ind w:left="727"/>
              <w:contextualSpacing/>
              <w:jc w:val="both"/>
              <w:rPr>
                <w:rFonts w:ascii="Arial" w:hAnsi="Arial" w:cs="Arial"/>
                <w:b/>
                <w:lang w:val="mk-MK"/>
              </w:rPr>
            </w:pPr>
            <w:r w:rsidRPr="00C2716E">
              <w:rPr>
                <w:rFonts w:ascii="Arial" w:hAnsi="Arial" w:cs="Arial"/>
                <w:lang w:val="mk-MK"/>
              </w:rPr>
              <w:t>Подготовка на писмената и електронска картотека за учениците, наставниците и вработените за оваа учебна година.</w:t>
            </w:r>
          </w:p>
          <w:p w:rsidR="00C2716E" w:rsidRPr="003608A4" w:rsidRDefault="00C2716E" w:rsidP="007038E6">
            <w:pPr>
              <w:numPr>
                <w:ilvl w:val="0"/>
                <w:numId w:val="99"/>
              </w:numPr>
              <w:ind w:left="727"/>
              <w:contextualSpacing/>
              <w:jc w:val="both"/>
              <w:rPr>
                <w:rFonts w:ascii="Arial" w:hAnsi="Arial" w:cs="Arial"/>
              </w:rPr>
            </w:pPr>
            <w:r w:rsidRPr="00C2716E">
              <w:rPr>
                <w:rFonts w:ascii="Arial" w:hAnsi="Arial" w:cs="Arial"/>
                <w:lang w:val="mk-MK"/>
              </w:rPr>
              <w:t xml:space="preserve">Презентирање на библиотеката на првачињата. </w:t>
            </w:r>
          </w:p>
          <w:p w:rsidR="003608A4" w:rsidRPr="003608A4" w:rsidRDefault="003608A4" w:rsidP="007038E6">
            <w:pPr>
              <w:numPr>
                <w:ilvl w:val="0"/>
                <w:numId w:val="99"/>
              </w:numPr>
              <w:ind w:left="727"/>
              <w:contextualSpacing/>
              <w:jc w:val="both"/>
              <w:rPr>
                <w:rFonts w:ascii="Arial" w:hAnsi="Arial" w:cs="Arial"/>
              </w:rPr>
            </w:pPr>
            <w:r w:rsidRPr="00770F48">
              <w:rPr>
                <w:rFonts w:ascii="Arial" w:hAnsi="Arial" w:cs="Arial"/>
                <w:color w:val="000000" w:themeColor="text1"/>
              </w:rPr>
              <w:t>Изготвува</w:t>
            </w:r>
            <w:r w:rsidRPr="00770F48">
              <w:rPr>
                <w:rFonts w:ascii="Arial" w:hAnsi="Arial" w:cs="Arial"/>
                <w:color w:val="000000" w:themeColor="text1"/>
                <w:lang w:val="mk-MK"/>
              </w:rPr>
              <w:t>њ</w:t>
            </w:r>
            <w:r w:rsidRPr="00770F48">
              <w:rPr>
                <w:rFonts w:ascii="Arial" w:hAnsi="Arial" w:cs="Arial"/>
                <w:color w:val="000000" w:themeColor="text1"/>
              </w:rPr>
              <w:t>е</w:t>
            </w:r>
            <w:r w:rsidRPr="00770F48">
              <w:rPr>
                <w:rFonts w:ascii="Arial" w:hAnsi="Arial" w:cs="Arial"/>
                <w:color w:val="000000" w:themeColor="text1"/>
                <w:lang w:val="mk-MK"/>
              </w:rPr>
              <w:t xml:space="preserve"> на Програма за професионален развој</w:t>
            </w:r>
            <w:r w:rsidRPr="00770F48">
              <w:rPr>
                <w:rFonts w:ascii="Arial" w:hAnsi="Arial" w:cs="Arial"/>
                <w:color w:val="000000" w:themeColor="text1"/>
              </w:rPr>
              <w:t xml:space="preserve"> и реализација на активности</w:t>
            </w:r>
            <w:r w:rsidRPr="00770F48">
              <w:rPr>
                <w:rFonts w:ascii="Arial" w:hAnsi="Arial" w:cs="Arial"/>
                <w:color w:val="000000" w:themeColor="text1"/>
                <w:lang w:val="mk-MK"/>
              </w:rPr>
              <w:t>те во текот на учебната година.</w:t>
            </w:r>
          </w:p>
          <w:p w:rsidR="003608A4" w:rsidRPr="00EB7FA9" w:rsidRDefault="003608A4" w:rsidP="007038E6">
            <w:pPr>
              <w:numPr>
                <w:ilvl w:val="0"/>
                <w:numId w:val="99"/>
              </w:numPr>
              <w:ind w:left="727"/>
              <w:contextualSpacing/>
              <w:jc w:val="both"/>
              <w:rPr>
                <w:rFonts w:ascii="Arial" w:hAnsi="Arial" w:cs="Arial"/>
              </w:rPr>
            </w:pPr>
            <w:r w:rsidRPr="00770F48">
              <w:rPr>
                <w:rFonts w:ascii="Arial" w:hAnsi="Arial" w:cs="Arial"/>
                <w:color w:val="000000" w:themeColor="text1"/>
                <w:lang w:val="mk-MK"/>
              </w:rPr>
              <w:t>Изработка на Записници за примени и вратени учебници.</w:t>
            </w: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септември</w:t>
            </w:r>
          </w:p>
        </w:tc>
      </w:tr>
      <w:tr w:rsidR="00AC2AB4" w:rsidRPr="00604208" w:rsidTr="00C2716E">
        <w:trPr>
          <w:trHeight w:val="1049"/>
          <w:jc w:val="center"/>
        </w:trPr>
        <w:tc>
          <w:tcPr>
            <w:tcW w:w="9589" w:type="dxa"/>
          </w:tcPr>
          <w:p w:rsidR="00EB7FA9" w:rsidRDefault="00EB7FA9" w:rsidP="007038E6">
            <w:pPr>
              <w:numPr>
                <w:ilvl w:val="0"/>
                <w:numId w:val="20"/>
              </w:numPr>
              <w:rPr>
                <w:rFonts w:ascii="Arial" w:hAnsi="Arial" w:cs="Arial"/>
              </w:rPr>
            </w:pPr>
            <w:r w:rsidRPr="003931BC">
              <w:rPr>
                <w:rFonts w:ascii="Arial" w:hAnsi="Arial" w:cs="Arial"/>
                <w:lang w:val="mk-MK"/>
              </w:rPr>
              <w:lastRenderedPageBreak/>
              <w:t>Зачленување нови членови во библиотекарската секција и средба со членовите за презентација на активностите на секцијата во текот на учебната година</w:t>
            </w:r>
            <w:r w:rsidRPr="00604208">
              <w:rPr>
                <w:rFonts w:ascii="Arial" w:hAnsi="Arial" w:cs="Arial"/>
              </w:rPr>
              <w:t xml:space="preserve"> </w:t>
            </w:r>
          </w:p>
          <w:p w:rsidR="00AC2AB4" w:rsidRPr="00604208" w:rsidRDefault="00AC2AB4" w:rsidP="007038E6">
            <w:pPr>
              <w:numPr>
                <w:ilvl w:val="0"/>
                <w:numId w:val="20"/>
              </w:numPr>
              <w:rPr>
                <w:rFonts w:ascii="Arial" w:hAnsi="Arial" w:cs="Arial"/>
              </w:rPr>
            </w:pPr>
            <w:r w:rsidRPr="00604208">
              <w:rPr>
                <w:rFonts w:ascii="Arial" w:hAnsi="Arial" w:cs="Arial"/>
              </w:rPr>
              <w:t>Издавање на книги и лектири на учениците и наставниците.</w:t>
            </w:r>
          </w:p>
          <w:p w:rsidR="00723927" w:rsidRPr="00723927" w:rsidRDefault="00723927" w:rsidP="007038E6">
            <w:pPr>
              <w:numPr>
                <w:ilvl w:val="0"/>
                <w:numId w:val="20"/>
              </w:numPr>
              <w:rPr>
                <w:rFonts w:ascii="Arial" w:hAnsi="Arial" w:cs="Arial"/>
              </w:rPr>
            </w:pPr>
            <w:r w:rsidRPr="00770F48">
              <w:rPr>
                <w:rFonts w:ascii="Arial" w:hAnsi="Arial" w:cs="Arial"/>
                <w:lang w:val="mk-MK"/>
              </w:rPr>
              <w:t xml:space="preserve">Одбележување на Светскиот ден на образованието (соработка со „Детска радост“ и „Просветно дело“ преку посета на редакцијата на списането „Наш Свет“). </w:t>
            </w:r>
          </w:p>
          <w:p w:rsidR="00AC2AB4" w:rsidRPr="00604208" w:rsidRDefault="00AC2AB4" w:rsidP="007038E6">
            <w:pPr>
              <w:numPr>
                <w:ilvl w:val="0"/>
                <w:numId w:val="20"/>
              </w:numPr>
              <w:rPr>
                <w:rFonts w:ascii="Arial" w:hAnsi="Arial" w:cs="Arial"/>
              </w:rPr>
            </w:pPr>
            <w:r w:rsidRPr="00604208">
              <w:rPr>
                <w:rFonts w:ascii="Arial" w:hAnsi="Arial" w:cs="Arial"/>
              </w:rPr>
              <w:t>Поделба на детскиот печат и списанијата за наставниците.</w:t>
            </w:r>
          </w:p>
          <w:p w:rsidR="00AC2AB4" w:rsidRPr="00604208" w:rsidRDefault="00AC2AB4" w:rsidP="007038E6">
            <w:pPr>
              <w:numPr>
                <w:ilvl w:val="0"/>
                <w:numId w:val="20"/>
              </w:numPr>
              <w:rPr>
                <w:rFonts w:ascii="Arial" w:hAnsi="Arial" w:cs="Arial"/>
              </w:rPr>
            </w:pPr>
            <w:r w:rsidRPr="00604208">
              <w:rPr>
                <w:rFonts w:ascii="Arial" w:hAnsi="Arial" w:cs="Arial"/>
              </w:rPr>
              <w:t>Соработка со наставниците и стручните соработници во планирањето за набавка и обнова на книжниот фонд.</w:t>
            </w:r>
          </w:p>
          <w:p w:rsidR="00AC2AB4" w:rsidRPr="00604208" w:rsidRDefault="00AC2AB4" w:rsidP="007038E6">
            <w:pPr>
              <w:numPr>
                <w:ilvl w:val="0"/>
                <w:numId w:val="20"/>
              </w:numPr>
              <w:rPr>
                <w:rFonts w:ascii="Arial" w:hAnsi="Arial" w:cs="Arial"/>
              </w:rPr>
            </w:pPr>
            <w:r w:rsidRPr="00604208">
              <w:rPr>
                <w:rFonts w:ascii="Arial" w:hAnsi="Arial" w:cs="Arial"/>
              </w:rPr>
              <w:t>Одбележување “ Месец на книгата “ - спроведување на акција “ Подари книга на училишната библиотека “.</w:t>
            </w:r>
          </w:p>
          <w:p w:rsidR="00723927" w:rsidRPr="00723927" w:rsidRDefault="00723927" w:rsidP="007038E6">
            <w:pPr>
              <w:pStyle w:val="ListParagraph"/>
              <w:numPr>
                <w:ilvl w:val="0"/>
                <w:numId w:val="78"/>
              </w:numPr>
              <w:suppressAutoHyphens w:val="0"/>
              <w:contextualSpacing/>
              <w:jc w:val="both"/>
              <w:rPr>
                <w:rFonts w:ascii="Arial" w:hAnsi="Arial" w:cs="Arial"/>
                <w:b/>
                <w:sz w:val="24"/>
                <w:szCs w:val="24"/>
                <w:lang w:val="mk-MK"/>
              </w:rPr>
            </w:pPr>
            <w:r w:rsidRPr="00770F48">
              <w:rPr>
                <w:rFonts w:ascii="Arial" w:hAnsi="Arial" w:cs="Arial"/>
                <w:sz w:val="24"/>
                <w:szCs w:val="24"/>
                <w:lang w:val="mk-MK"/>
              </w:rPr>
              <w:t xml:space="preserve">Промовирање на германското катче во училишната библиотека преку промоција на писател од германско јазично подрачје. </w:t>
            </w:r>
          </w:p>
          <w:p w:rsidR="00743830" w:rsidRPr="00743830" w:rsidRDefault="00743830" w:rsidP="007038E6">
            <w:pPr>
              <w:pStyle w:val="ListParagraph"/>
              <w:numPr>
                <w:ilvl w:val="0"/>
                <w:numId w:val="78"/>
              </w:numPr>
              <w:suppressAutoHyphens w:val="0"/>
              <w:contextualSpacing/>
              <w:jc w:val="both"/>
              <w:rPr>
                <w:rFonts w:ascii="Arial" w:hAnsi="Arial" w:cs="Arial"/>
                <w:b/>
                <w:sz w:val="24"/>
                <w:szCs w:val="24"/>
                <w:lang w:val="mk-MK"/>
              </w:rPr>
            </w:pPr>
            <w:r w:rsidRPr="00743830">
              <w:rPr>
                <w:rFonts w:ascii="Arial" w:hAnsi="Arial" w:cs="Arial"/>
                <w:sz w:val="24"/>
                <w:szCs w:val="24"/>
                <w:lang w:val="mk-MK"/>
              </w:rPr>
              <w:t>Учество во натпреварот „Млади библиотекари“.</w:t>
            </w:r>
          </w:p>
          <w:p w:rsidR="00EB7FA9" w:rsidRPr="00EB7FA9" w:rsidRDefault="00743830" w:rsidP="007038E6">
            <w:pPr>
              <w:pStyle w:val="ListParagraph"/>
              <w:numPr>
                <w:ilvl w:val="0"/>
                <w:numId w:val="78"/>
              </w:numPr>
              <w:suppressAutoHyphens w:val="0"/>
              <w:spacing w:after="0"/>
              <w:contextualSpacing/>
              <w:rPr>
                <w:rFonts w:ascii="Arial" w:hAnsi="Arial" w:cs="Arial"/>
              </w:rPr>
            </w:pPr>
            <w:r w:rsidRPr="00743830">
              <w:rPr>
                <w:rFonts w:ascii="Arial" w:hAnsi="Arial" w:cs="Arial"/>
                <w:sz w:val="24"/>
                <w:szCs w:val="24"/>
                <w:lang w:val="mk-MK"/>
              </w:rPr>
              <w:t>Електронско архивирање на книгите и картоните за позајмени и вратени книги од страна на учениците, наставниците и персоналот</w:t>
            </w:r>
            <w:r w:rsidR="00EB7FA9">
              <w:rPr>
                <w:rFonts w:ascii="Arial" w:hAnsi="Arial" w:cs="Arial"/>
                <w:sz w:val="24"/>
                <w:szCs w:val="24"/>
              </w:rPr>
              <w:t>.</w:t>
            </w:r>
          </w:p>
          <w:p w:rsidR="00743830" w:rsidRPr="00604208" w:rsidRDefault="00EB7FA9" w:rsidP="007038E6">
            <w:pPr>
              <w:pStyle w:val="ListParagraph"/>
              <w:numPr>
                <w:ilvl w:val="0"/>
                <w:numId w:val="78"/>
              </w:numPr>
              <w:suppressAutoHyphens w:val="0"/>
              <w:spacing w:after="0"/>
              <w:contextualSpacing/>
              <w:rPr>
                <w:rFonts w:ascii="Arial" w:hAnsi="Arial" w:cs="Arial"/>
              </w:rPr>
            </w:pPr>
            <w:r w:rsidRPr="003931BC">
              <w:rPr>
                <w:rFonts w:ascii="Arial" w:hAnsi="Arial" w:cs="Arial"/>
                <w:sz w:val="24"/>
                <w:szCs w:val="24"/>
                <w:lang w:val="mk-MK"/>
              </w:rPr>
              <w:t>Учество на квизот „Квизотека“ во организација на ДКЦ „Карпош“ , Скопје (циклус квизови во текот на годината).</w:t>
            </w:r>
            <w:r w:rsidR="00743830" w:rsidRPr="00743830">
              <w:rPr>
                <w:rFonts w:ascii="Arial" w:hAnsi="Arial" w:cs="Arial"/>
                <w:sz w:val="24"/>
                <w:szCs w:val="24"/>
                <w:lang w:val="mk-MK"/>
              </w:rPr>
              <w:t xml:space="preserve"> </w:t>
            </w: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октомври</w:t>
            </w:r>
          </w:p>
        </w:tc>
      </w:tr>
      <w:tr w:rsidR="00AC2AB4" w:rsidRPr="00604208" w:rsidTr="00AC2AB4">
        <w:trPr>
          <w:jc w:val="center"/>
        </w:trPr>
        <w:tc>
          <w:tcPr>
            <w:tcW w:w="9589" w:type="dxa"/>
          </w:tcPr>
          <w:p w:rsidR="00723927" w:rsidRPr="00723927" w:rsidRDefault="00723927" w:rsidP="007038E6">
            <w:pPr>
              <w:numPr>
                <w:ilvl w:val="0"/>
                <w:numId w:val="21"/>
              </w:numPr>
              <w:rPr>
                <w:rFonts w:ascii="Arial" w:hAnsi="Arial" w:cs="Arial"/>
              </w:rPr>
            </w:pPr>
            <w:r w:rsidRPr="00770F48">
              <w:rPr>
                <w:rFonts w:ascii="Arial" w:hAnsi="Arial" w:cs="Arial"/>
                <w:lang w:val="mk-MK"/>
              </w:rPr>
              <w:t>Изработка на презентација во Po</w:t>
            </w:r>
            <w:r w:rsidRPr="00770F48">
              <w:rPr>
                <w:rFonts w:ascii="Arial" w:hAnsi="Arial" w:cs="Arial"/>
              </w:rPr>
              <w:t>w</w:t>
            </w:r>
            <w:r w:rsidRPr="00770F48">
              <w:rPr>
                <w:rFonts w:ascii="Arial" w:hAnsi="Arial" w:cs="Arial"/>
                <w:lang w:val="mk-MK"/>
              </w:rPr>
              <w:t>er point</w:t>
            </w:r>
            <w:r w:rsidRPr="00770F48">
              <w:rPr>
                <w:rFonts w:ascii="Arial" w:hAnsi="Arial" w:cs="Arial"/>
              </w:rPr>
              <w:t xml:space="preserve"> </w:t>
            </w:r>
            <w:r w:rsidRPr="00770F48">
              <w:rPr>
                <w:rFonts w:ascii="Arial" w:hAnsi="Arial" w:cs="Arial"/>
                <w:lang w:val="mk-MK"/>
              </w:rPr>
              <w:t xml:space="preserve">со членовите на библиотекарска секција според спроведената анкета. </w:t>
            </w:r>
          </w:p>
          <w:p w:rsidR="00AC2AB4" w:rsidRPr="00604208" w:rsidRDefault="00AC2AB4" w:rsidP="007038E6">
            <w:pPr>
              <w:numPr>
                <w:ilvl w:val="0"/>
                <w:numId w:val="21"/>
              </w:numPr>
              <w:rPr>
                <w:rFonts w:ascii="Arial" w:hAnsi="Arial" w:cs="Arial"/>
              </w:rPr>
            </w:pPr>
            <w:r w:rsidRPr="00604208">
              <w:rPr>
                <w:rFonts w:ascii="Arial" w:hAnsi="Arial" w:cs="Arial"/>
              </w:rPr>
              <w:t>Поделба на детскиот печат и списанијата.</w:t>
            </w:r>
          </w:p>
          <w:p w:rsidR="00AC2AB4" w:rsidRPr="00604208" w:rsidRDefault="00AC2AB4" w:rsidP="007038E6">
            <w:pPr>
              <w:numPr>
                <w:ilvl w:val="0"/>
                <w:numId w:val="21"/>
              </w:numPr>
              <w:rPr>
                <w:rFonts w:ascii="Arial" w:hAnsi="Arial" w:cs="Arial"/>
              </w:rPr>
            </w:pPr>
            <w:r w:rsidRPr="00604208">
              <w:rPr>
                <w:rFonts w:ascii="Arial" w:hAnsi="Arial" w:cs="Arial"/>
              </w:rPr>
              <w:t>Издавање на книги и лектири на ученици и наставници.</w:t>
            </w:r>
          </w:p>
          <w:p w:rsidR="008C6328" w:rsidRPr="008C6328" w:rsidRDefault="008C6328" w:rsidP="007038E6">
            <w:pPr>
              <w:numPr>
                <w:ilvl w:val="0"/>
                <w:numId w:val="21"/>
              </w:numPr>
              <w:rPr>
                <w:rFonts w:ascii="Arial" w:hAnsi="Arial" w:cs="Arial"/>
              </w:rPr>
            </w:pPr>
            <w:r w:rsidRPr="00E473C5">
              <w:rPr>
                <w:rFonts w:ascii="Arial" w:hAnsi="Arial" w:cs="Arial"/>
                <w:lang w:val="mk-MK"/>
              </w:rPr>
              <w:t xml:space="preserve">Посета на читалната на Општина центар „Славко Јаневски“ </w:t>
            </w:r>
          </w:p>
          <w:p w:rsidR="00723927" w:rsidRPr="00723927" w:rsidRDefault="00723927" w:rsidP="007038E6">
            <w:pPr>
              <w:numPr>
                <w:ilvl w:val="0"/>
                <w:numId w:val="21"/>
              </w:numPr>
              <w:rPr>
                <w:rFonts w:ascii="Arial" w:hAnsi="Arial" w:cs="Arial"/>
              </w:rPr>
            </w:pPr>
            <w:r w:rsidRPr="00770F48">
              <w:rPr>
                <w:rFonts w:ascii="Arial" w:hAnsi="Arial" w:cs="Arial"/>
                <w:color w:val="000000" w:themeColor="text1"/>
                <w:lang w:val="mk-MK"/>
              </w:rPr>
              <w:t xml:space="preserve">Анкетирање на учениците за најпопуларните писатели на детска книжевност од страна на членовите на библиотекарската секција. </w:t>
            </w:r>
          </w:p>
          <w:p w:rsidR="00AC2AB4" w:rsidRPr="00604208" w:rsidRDefault="00AC2AB4" w:rsidP="007038E6">
            <w:pPr>
              <w:numPr>
                <w:ilvl w:val="0"/>
                <w:numId w:val="21"/>
              </w:numPr>
              <w:rPr>
                <w:rFonts w:ascii="Arial" w:hAnsi="Arial" w:cs="Arial"/>
              </w:rPr>
            </w:pPr>
            <w:r w:rsidRPr="00604208">
              <w:rPr>
                <w:rFonts w:ascii="Arial" w:hAnsi="Arial" w:cs="Arial"/>
              </w:rPr>
              <w:t>Обработка на новите книги – маркирање, сигнирање, инвентирање и каталогизирање.</w:t>
            </w:r>
          </w:p>
          <w:p w:rsidR="00EB7FA9" w:rsidRDefault="00EB7FA9" w:rsidP="007038E6">
            <w:pPr>
              <w:numPr>
                <w:ilvl w:val="0"/>
                <w:numId w:val="21"/>
              </w:numPr>
              <w:rPr>
                <w:rFonts w:ascii="Arial" w:hAnsi="Arial" w:cs="Arial"/>
              </w:rPr>
            </w:pPr>
            <w:r w:rsidRPr="003931BC">
              <w:rPr>
                <w:rFonts w:ascii="Arial" w:hAnsi="Arial" w:cs="Arial"/>
                <w:lang w:val="mk-MK"/>
              </w:rPr>
              <w:t>Информирање на учениците за насловите на новите донирани книги</w:t>
            </w:r>
            <w:r>
              <w:rPr>
                <w:rFonts w:ascii="Arial" w:hAnsi="Arial" w:cs="Arial"/>
                <w:lang w:val="en-US"/>
              </w:rPr>
              <w:t>.</w:t>
            </w:r>
            <w:r w:rsidRPr="00604208">
              <w:rPr>
                <w:rFonts w:ascii="Arial" w:hAnsi="Arial" w:cs="Arial"/>
              </w:rPr>
              <w:t xml:space="preserve"> </w:t>
            </w:r>
          </w:p>
          <w:p w:rsidR="00C2716E" w:rsidRPr="00C2716E" w:rsidRDefault="00C2716E" w:rsidP="007038E6">
            <w:pPr>
              <w:numPr>
                <w:ilvl w:val="0"/>
                <w:numId w:val="21"/>
              </w:numPr>
              <w:rPr>
                <w:rFonts w:ascii="Arial" w:hAnsi="Arial" w:cs="Arial"/>
              </w:rPr>
            </w:pPr>
            <w:r w:rsidRPr="00740063">
              <w:rPr>
                <w:rFonts w:ascii="Arial" w:hAnsi="Arial" w:cs="Arial"/>
                <w:lang w:val="mk-MK"/>
              </w:rPr>
              <w:t>Соработка со Градската библиотека „Браќа Миладиновци“ заедно со наставниците по македонски јазик.</w:t>
            </w:r>
          </w:p>
          <w:p w:rsidR="00AC2AB4" w:rsidRPr="00723927" w:rsidRDefault="00AC2AB4" w:rsidP="007038E6">
            <w:pPr>
              <w:numPr>
                <w:ilvl w:val="0"/>
                <w:numId w:val="21"/>
              </w:numPr>
              <w:rPr>
                <w:rFonts w:ascii="Arial" w:hAnsi="Arial" w:cs="Arial"/>
              </w:rPr>
            </w:pPr>
            <w:r w:rsidRPr="00604208">
              <w:rPr>
                <w:rFonts w:ascii="Arial" w:hAnsi="Arial" w:cs="Arial"/>
                <w:lang w:val="mk-MK"/>
              </w:rPr>
              <w:t>Електронско архивирање на книгите</w:t>
            </w:r>
            <w:r w:rsidR="00743830">
              <w:rPr>
                <w:rFonts w:ascii="Arial" w:hAnsi="Arial" w:cs="Arial"/>
                <w:lang w:val="mk-MK"/>
              </w:rPr>
              <w:t xml:space="preserve"> и к</w:t>
            </w:r>
            <w:r w:rsidR="00743830" w:rsidRPr="00743830">
              <w:rPr>
                <w:rFonts w:ascii="Arial" w:hAnsi="Arial" w:cs="Arial"/>
                <w:lang w:val="mk-MK"/>
              </w:rPr>
              <w:t>артоните за позајмени и вратени книги.</w:t>
            </w:r>
            <w:r w:rsidR="007E58BB">
              <w:rPr>
                <w:rFonts w:ascii="Arial" w:hAnsi="Arial" w:cs="Arial"/>
                <w:lang w:val="mk-MK"/>
              </w:rPr>
              <w:t xml:space="preserve"> </w:t>
            </w:r>
          </w:p>
          <w:p w:rsidR="00723927" w:rsidRPr="00604208" w:rsidRDefault="00723927" w:rsidP="00723927">
            <w:pPr>
              <w:ind w:left="720"/>
              <w:rPr>
                <w:rFonts w:ascii="Arial" w:hAnsi="Arial" w:cs="Arial"/>
              </w:rPr>
            </w:pP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ноември</w:t>
            </w:r>
          </w:p>
        </w:tc>
      </w:tr>
      <w:tr w:rsidR="00AC2AB4" w:rsidRPr="00604208" w:rsidTr="00AC2AB4">
        <w:trPr>
          <w:jc w:val="center"/>
        </w:trPr>
        <w:tc>
          <w:tcPr>
            <w:tcW w:w="9589" w:type="dxa"/>
          </w:tcPr>
          <w:p w:rsidR="00AC2AB4" w:rsidRPr="00604208" w:rsidRDefault="00AC2AB4" w:rsidP="007038E6">
            <w:pPr>
              <w:numPr>
                <w:ilvl w:val="0"/>
                <w:numId w:val="22"/>
              </w:numPr>
              <w:rPr>
                <w:rFonts w:ascii="Arial" w:hAnsi="Arial" w:cs="Arial"/>
              </w:rPr>
            </w:pPr>
            <w:r w:rsidRPr="00604208">
              <w:rPr>
                <w:rFonts w:ascii="Arial" w:hAnsi="Arial" w:cs="Arial"/>
              </w:rPr>
              <w:lastRenderedPageBreak/>
              <w:t>Упатување на учениците во начинот на користење на училишната библиотека и поттикнување интерес кај учениците кон книгата.</w:t>
            </w:r>
          </w:p>
          <w:p w:rsidR="00AC2AB4" w:rsidRPr="00604208" w:rsidRDefault="00AC2AB4" w:rsidP="007038E6">
            <w:pPr>
              <w:numPr>
                <w:ilvl w:val="0"/>
                <w:numId w:val="22"/>
              </w:numPr>
              <w:rPr>
                <w:rFonts w:ascii="Arial" w:hAnsi="Arial" w:cs="Arial"/>
              </w:rPr>
            </w:pPr>
            <w:r w:rsidRPr="00604208">
              <w:rPr>
                <w:rFonts w:ascii="Arial" w:hAnsi="Arial" w:cs="Arial"/>
              </w:rPr>
              <w:t>Издавање книги и лектири на учениците и наставниците.</w:t>
            </w:r>
          </w:p>
          <w:p w:rsidR="00AC2AB4" w:rsidRPr="00604208" w:rsidRDefault="00AC2AB4" w:rsidP="007038E6">
            <w:pPr>
              <w:numPr>
                <w:ilvl w:val="0"/>
                <w:numId w:val="22"/>
              </w:numPr>
              <w:rPr>
                <w:rFonts w:ascii="Arial" w:hAnsi="Arial" w:cs="Arial"/>
              </w:rPr>
            </w:pPr>
            <w:r w:rsidRPr="00604208">
              <w:rPr>
                <w:rFonts w:ascii="Arial" w:hAnsi="Arial" w:cs="Arial"/>
              </w:rPr>
              <w:t>Соработка со наставниците по македонски јазик и литература во врска со потребните книги и лектири.</w:t>
            </w:r>
          </w:p>
          <w:p w:rsidR="00AC2AB4" w:rsidRPr="00604208" w:rsidRDefault="00AC2AB4" w:rsidP="007038E6">
            <w:pPr>
              <w:numPr>
                <w:ilvl w:val="0"/>
                <w:numId w:val="22"/>
              </w:numPr>
              <w:rPr>
                <w:rFonts w:ascii="Arial" w:hAnsi="Arial" w:cs="Arial"/>
              </w:rPr>
            </w:pPr>
            <w:r w:rsidRPr="00604208">
              <w:rPr>
                <w:rFonts w:ascii="Arial" w:hAnsi="Arial" w:cs="Arial"/>
              </w:rPr>
              <w:t>Водење грижа за збогатување на книжниот фонд</w:t>
            </w:r>
            <w:r w:rsidR="00743830">
              <w:rPr>
                <w:rFonts w:ascii="Arial" w:hAnsi="Arial" w:cs="Arial"/>
                <w:lang w:val="mk-MK"/>
              </w:rPr>
              <w:t xml:space="preserve"> </w:t>
            </w:r>
            <w:r w:rsidRPr="00604208">
              <w:rPr>
                <w:rFonts w:ascii="Arial" w:hAnsi="Arial" w:cs="Arial"/>
              </w:rPr>
              <w:t>.</w:t>
            </w:r>
          </w:p>
          <w:p w:rsidR="00AC2AB4" w:rsidRPr="00604208" w:rsidRDefault="00AC2AB4" w:rsidP="007038E6">
            <w:pPr>
              <w:numPr>
                <w:ilvl w:val="0"/>
                <w:numId w:val="22"/>
              </w:numPr>
              <w:rPr>
                <w:rFonts w:ascii="Arial" w:hAnsi="Arial" w:cs="Arial"/>
              </w:rPr>
            </w:pPr>
            <w:r w:rsidRPr="00604208">
              <w:rPr>
                <w:rFonts w:ascii="Arial" w:hAnsi="Arial" w:cs="Arial"/>
              </w:rPr>
              <w:t>Поделба на детскиот печат и списанијата.</w:t>
            </w:r>
          </w:p>
          <w:p w:rsidR="00AC2AB4" w:rsidRPr="00604208" w:rsidRDefault="00AC2AB4" w:rsidP="007038E6">
            <w:pPr>
              <w:numPr>
                <w:ilvl w:val="0"/>
                <w:numId w:val="22"/>
              </w:numPr>
              <w:rPr>
                <w:rFonts w:ascii="Arial" w:hAnsi="Arial" w:cs="Arial"/>
              </w:rPr>
            </w:pPr>
            <w:r w:rsidRPr="00604208">
              <w:rPr>
                <w:rFonts w:ascii="Arial" w:hAnsi="Arial" w:cs="Arial"/>
              </w:rPr>
              <w:t>Полугодишен извештај за работата на училишната библиотека   во првото полугодие.</w:t>
            </w:r>
          </w:p>
          <w:p w:rsidR="00AC2AB4" w:rsidRPr="00604208" w:rsidRDefault="00C9682B" w:rsidP="007038E6">
            <w:pPr>
              <w:numPr>
                <w:ilvl w:val="0"/>
                <w:numId w:val="22"/>
              </w:numPr>
              <w:rPr>
                <w:rFonts w:ascii="Arial" w:hAnsi="Arial" w:cs="Arial"/>
              </w:rPr>
            </w:pPr>
            <w:r w:rsidRPr="00770F48">
              <w:rPr>
                <w:rFonts w:ascii="Arial" w:hAnsi="Arial" w:cs="Arial"/>
                <w:color w:val="000000" w:themeColor="text1"/>
                <w:lang w:val="mk-MK"/>
              </w:rPr>
              <w:t>Презентација на резултатите од анкетата за најпопуларен писател на детска книжевност.</w:t>
            </w: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декември</w:t>
            </w:r>
          </w:p>
        </w:tc>
      </w:tr>
      <w:tr w:rsidR="00AC2AB4" w:rsidRPr="00604208" w:rsidTr="00AC2AB4">
        <w:trPr>
          <w:jc w:val="center"/>
        </w:trPr>
        <w:tc>
          <w:tcPr>
            <w:tcW w:w="9589" w:type="dxa"/>
          </w:tcPr>
          <w:p w:rsidR="00AC2AB4" w:rsidRPr="00604208" w:rsidRDefault="00AC2AB4" w:rsidP="007038E6">
            <w:pPr>
              <w:numPr>
                <w:ilvl w:val="0"/>
                <w:numId w:val="23"/>
              </w:numPr>
              <w:rPr>
                <w:rFonts w:ascii="Arial" w:hAnsi="Arial" w:cs="Arial"/>
              </w:rPr>
            </w:pPr>
            <w:r w:rsidRPr="00604208">
              <w:rPr>
                <w:rFonts w:ascii="Arial" w:hAnsi="Arial" w:cs="Arial"/>
              </w:rPr>
              <w:t>Преглед на книгите од фондот за бесплатни учебници.</w:t>
            </w:r>
          </w:p>
          <w:p w:rsidR="00AC2AB4" w:rsidRPr="00604208" w:rsidRDefault="00AC2AB4" w:rsidP="007038E6">
            <w:pPr>
              <w:numPr>
                <w:ilvl w:val="0"/>
                <w:numId w:val="23"/>
              </w:numPr>
              <w:rPr>
                <w:rFonts w:ascii="Arial" w:hAnsi="Arial" w:cs="Arial"/>
              </w:rPr>
            </w:pPr>
            <w:r w:rsidRPr="00604208">
              <w:rPr>
                <w:rFonts w:ascii="Arial" w:hAnsi="Arial" w:cs="Arial"/>
              </w:rPr>
              <w:t>Разговор со учениците од прво одделение за чување и заштита на книгите и формирање навики за внимателно ракување со истите.</w:t>
            </w:r>
          </w:p>
          <w:p w:rsidR="00AC2AB4" w:rsidRPr="00604208" w:rsidRDefault="00AC2AB4" w:rsidP="007038E6">
            <w:pPr>
              <w:numPr>
                <w:ilvl w:val="0"/>
                <w:numId w:val="23"/>
              </w:numPr>
              <w:rPr>
                <w:rFonts w:ascii="Arial" w:hAnsi="Arial" w:cs="Arial"/>
              </w:rPr>
            </w:pPr>
            <w:r w:rsidRPr="00604208">
              <w:rPr>
                <w:rFonts w:ascii="Arial" w:hAnsi="Arial" w:cs="Arial"/>
              </w:rPr>
              <w:t>Соработка со одделенските наставници.</w:t>
            </w:r>
          </w:p>
          <w:p w:rsidR="00AC2AB4" w:rsidRPr="00604208" w:rsidRDefault="00AC2AB4" w:rsidP="007038E6">
            <w:pPr>
              <w:numPr>
                <w:ilvl w:val="0"/>
                <w:numId w:val="23"/>
              </w:numPr>
              <w:rPr>
                <w:rFonts w:ascii="Arial" w:hAnsi="Arial" w:cs="Arial"/>
              </w:rPr>
            </w:pPr>
            <w:r w:rsidRPr="00604208">
              <w:rPr>
                <w:rFonts w:ascii="Arial" w:hAnsi="Arial" w:cs="Arial"/>
              </w:rPr>
              <w:t>Уредување на училишната библиотека.</w:t>
            </w:r>
          </w:p>
          <w:p w:rsidR="00AC2AB4" w:rsidRPr="00604208" w:rsidRDefault="00AC2AB4" w:rsidP="007038E6">
            <w:pPr>
              <w:numPr>
                <w:ilvl w:val="0"/>
                <w:numId w:val="23"/>
              </w:numPr>
              <w:rPr>
                <w:rFonts w:ascii="Arial" w:hAnsi="Arial" w:cs="Arial"/>
              </w:rPr>
            </w:pPr>
            <w:r w:rsidRPr="00604208">
              <w:rPr>
                <w:rFonts w:ascii="Arial" w:hAnsi="Arial" w:cs="Arial"/>
              </w:rPr>
              <w:t>Издавање на книги и лектири на учениците и наставниците.</w:t>
            </w:r>
          </w:p>
          <w:p w:rsidR="00AC2AB4" w:rsidRPr="00604208" w:rsidRDefault="00AC2AB4" w:rsidP="007038E6">
            <w:pPr>
              <w:numPr>
                <w:ilvl w:val="0"/>
                <w:numId w:val="23"/>
              </w:numPr>
              <w:rPr>
                <w:rFonts w:ascii="Arial" w:hAnsi="Arial" w:cs="Arial"/>
              </w:rPr>
            </w:pPr>
            <w:r w:rsidRPr="00604208">
              <w:rPr>
                <w:rFonts w:ascii="Arial" w:hAnsi="Arial" w:cs="Arial"/>
              </w:rPr>
              <w:t>Поделба на детскиот печат и списанијата.</w:t>
            </w:r>
          </w:p>
          <w:p w:rsidR="00AC2AB4" w:rsidRPr="00D24C3A" w:rsidRDefault="00AC2AB4" w:rsidP="007038E6">
            <w:pPr>
              <w:numPr>
                <w:ilvl w:val="0"/>
                <w:numId w:val="23"/>
              </w:numPr>
              <w:rPr>
                <w:rFonts w:ascii="Arial" w:hAnsi="Arial" w:cs="Arial"/>
              </w:rPr>
            </w:pPr>
            <w:r w:rsidRPr="00604208">
              <w:rPr>
                <w:rFonts w:ascii="Arial" w:hAnsi="Arial" w:cs="Arial"/>
                <w:lang w:val="mk-MK"/>
              </w:rPr>
              <w:t>Книга на месецот за месец јануари.</w:t>
            </w:r>
          </w:p>
          <w:p w:rsidR="00D24C3A" w:rsidRPr="00D24C3A" w:rsidRDefault="008C6328" w:rsidP="007038E6">
            <w:pPr>
              <w:pStyle w:val="ListParagraph"/>
              <w:numPr>
                <w:ilvl w:val="0"/>
                <w:numId w:val="78"/>
              </w:numPr>
              <w:suppressAutoHyphens w:val="0"/>
              <w:spacing w:after="0"/>
              <w:contextualSpacing/>
              <w:rPr>
                <w:rFonts w:ascii="Arial" w:hAnsi="Arial" w:cs="Arial"/>
                <w:sz w:val="24"/>
                <w:szCs w:val="24"/>
                <w:lang w:val="mk-MK"/>
              </w:rPr>
            </w:pPr>
            <w:r>
              <w:rPr>
                <w:rFonts w:ascii="Arial" w:hAnsi="Arial" w:cs="Arial"/>
                <w:sz w:val="24"/>
                <w:szCs w:val="24"/>
                <w:lang w:val="mk-MK"/>
              </w:rPr>
              <w:t>Соработка и п</w:t>
            </w:r>
            <w:r w:rsidR="00D24C3A" w:rsidRPr="004E3727">
              <w:rPr>
                <w:rFonts w:ascii="Arial" w:hAnsi="Arial" w:cs="Arial"/>
                <w:sz w:val="24"/>
                <w:szCs w:val="24"/>
                <w:lang w:val="mk-MK"/>
              </w:rPr>
              <w:t>осета на зимскиот Саем на книга во книжарницата „Матица македонска“.</w:t>
            </w: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јануари</w:t>
            </w:r>
          </w:p>
        </w:tc>
      </w:tr>
      <w:tr w:rsidR="00AC2AB4" w:rsidRPr="00604208" w:rsidTr="00AC2AB4">
        <w:trPr>
          <w:jc w:val="center"/>
        </w:trPr>
        <w:tc>
          <w:tcPr>
            <w:tcW w:w="9589" w:type="dxa"/>
          </w:tcPr>
          <w:p w:rsidR="00AC2AB4" w:rsidRPr="00604208" w:rsidRDefault="00AC2AB4" w:rsidP="007038E6">
            <w:pPr>
              <w:numPr>
                <w:ilvl w:val="0"/>
                <w:numId w:val="23"/>
              </w:numPr>
              <w:rPr>
                <w:rFonts w:ascii="Arial" w:hAnsi="Arial" w:cs="Arial"/>
              </w:rPr>
            </w:pPr>
            <w:r w:rsidRPr="00604208">
              <w:rPr>
                <w:rFonts w:ascii="Arial" w:hAnsi="Arial" w:cs="Arial"/>
              </w:rPr>
              <w:t>Издавање на книги и лектири на учениците и наставниците.</w:t>
            </w:r>
          </w:p>
          <w:p w:rsidR="00AC2AB4" w:rsidRPr="00EB7FA9" w:rsidRDefault="00AC2AB4" w:rsidP="007038E6">
            <w:pPr>
              <w:numPr>
                <w:ilvl w:val="0"/>
                <w:numId w:val="23"/>
              </w:numPr>
              <w:rPr>
                <w:rFonts w:ascii="Arial" w:hAnsi="Arial" w:cs="Arial"/>
              </w:rPr>
            </w:pPr>
            <w:r w:rsidRPr="00604208">
              <w:rPr>
                <w:rFonts w:ascii="Arial" w:hAnsi="Arial" w:cs="Arial"/>
              </w:rPr>
              <w:t>Поделба на детскиот печат и списанијата.</w:t>
            </w:r>
          </w:p>
          <w:p w:rsidR="00AC2AB4" w:rsidRPr="00604208" w:rsidRDefault="00AC2AB4" w:rsidP="007038E6">
            <w:pPr>
              <w:numPr>
                <w:ilvl w:val="0"/>
                <w:numId w:val="23"/>
              </w:numPr>
              <w:rPr>
                <w:rFonts w:ascii="Arial" w:hAnsi="Arial" w:cs="Arial"/>
              </w:rPr>
            </w:pPr>
            <w:r w:rsidRPr="00604208">
              <w:rPr>
                <w:rFonts w:ascii="Arial" w:hAnsi="Arial" w:cs="Arial"/>
              </w:rPr>
              <w:t>Соработка со друга училишна библиотека</w:t>
            </w:r>
            <w:r w:rsidR="008C6328">
              <w:rPr>
                <w:rFonts w:ascii="Arial" w:hAnsi="Arial" w:cs="Arial"/>
                <w:lang w:val="mk-MK"/>
              </w:rPr>
              <w:t xml:space="preserve"> и посета на истата</w:t>
            </w:r>
            <w:r w:rsidRPr="00604208">
              <w:rPr>
                <w:rFonts w:ascii="Arial" w:hAnsi="Arial" w:cs="Arial"/>
              </w:rPr>
              <w:t>.</w:t>
            </w:r>
          </w:p>
          <w:p w:rsidR="00AC2AB4" w:rsidRPr="00604208" w:rsidRDefault="00AC2AB4" w:rsidP="007038E6">
            <w:pPr>
              <w:numPr>
                <w:ilvl w:val="0"/>
                <w:numId w:val="23"/>
              </w:numPr>
              <w:rPr>
                <w:rFonts w:ascii="Arial" w:hAnsi="Arial" w:cs="Arial"/>
              </w:rPr>
            </w:pPr>
            <w:r w:rsidRPr="00604208">
              <w:rPr>
                <w:rFonts w:ascii="Arial" w:hAnsi="Arial" w:cs="Arial"/>
              </w:rPr>
              <w:t>Организирање и учество на литературни конкурси и литературни читања.</w:t>
            </w:r>
          </w:p>
          <w:p w:rsidR="00AC2AB4" w:rsidRPr="00604208" w:rsidRDefault="00AC2AB4" w:rsidP="007038E6">
            <w:pPr>
              <w:numPr>
                <w:ilvl w:val="0"/>
                <w:numId w:val="23"/>
              </w:numPr>
              <w:rPr>
                <w:rFonts w:ascii="Arial" w:hAnsi="Arial" w:cs="Arial"/>
              </w:rPr>
            </w:pPr>
            <w:r w:rsidRPr="00604208">
              <w:rPr>
                <w:rFonts w:ascii="Arial" w:hAnsi="Arial" w:cs="Arial"/>
              </w:rPr>
              <w:t>Подврзување на оштетените книги.</w:t>
            </w:r>
          </w:p>
          <w:p w:rsidR="00AC2AB4" w:rsidRPr="00C9682B" w:rsidRDefault="008C6328" w:rsidP="00C9682B">
            <w:pPr>
              <w:numPr>
                <w:ilvl w:val="0"/>
                <w:numId w:val="23"/>
              </w:numPr>
              <w:rPr>
                <w:rFonts w:ascii="Arial" w:hAnsi="Arial" w:cs="Arial"/>
              </w:rPr>
            </w:pPr>
            <w:r w:rsidRPr="00E473C5">
              <w:rPr>
                <w:rFonts w:ascii="Arial" w:hAnsi="Arial" w:cs="Arial"/>
              </w:rPr>
              <w:t xml:space="preserve">Работа </w:t>
            </w:r>
            <w:r w:rsidRPr="00E473C5">
              <w:rPr>
                <w:rFonts w:ascii="Arial" w:hAnsi="Arial" w:cs="Arial"/>
                <w:lang w:val="mk-MK"/>
              </w:rPr>
              <w:t xml:space="preserve">со библиотекарската, новинарската и литературна секција низ запознавање со работата на Канцеларијата за млади </w:t>
            </w: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февруари</w:t>
            </w:r>
          </w:p>
        </w:tc>
      </w:tr>
      <w:tr w:rsidR="00AC2AB4" w:rsidRPr="00604208" w:rsidTr="00AC2AB4">
        <w:trPr>
          <w:jc w:val="center"/>
        </w:trPr>
        <w:tc>
          <w:tcPr>
            <w:tcW w:w="9589" w:type="dxa"/>
          </w:tcPr>
          <w:p w:rsidR="00AC2AB4" w:rsidRPr="00604208" w:rsidRDefault="00AC2AB4" w:rsidP="007038E6">
            <w:pPr>
              <w:numPr>
                <w:ilvl w:val="0"/>
                <w:numId w:val="24"/>
              </w:numPr>
              <w:rPr>
                <w:rFonts w:ascii="Arial" w:hAnsi="Arial" w:cs="Arial"/>
              </w:rPr>
            </w:pPr>
            <w:r w:rsidRPr="00604208">
              <w:rPr>
                <w:rFonts w:ascii="Arial" w:hAnsi="Arial" w:cs="Arial"/>
              </w:rPr>
              <w:t xml:space="preserve">Во посета на градската библиотека “ Браќа </w:t>
            </w:r>
            <w:r w:rsidR="00EB7FA9">
              <w:rPr>
                <w:rFonts w:ascii="Arial" w:hAnsi="Arial" w:cs="Arial"/>
              </w:rPr>
              <w:t>Миладиновци “</w:t>
            </w:r>
          </w:p>
          <w:p w:rsidR="00AC2AB4" w:rsidRPr="00604208" w:rsidRDefault="00AC2AB4" w:rsidP="007038E6">
            <w:pPr>
              <w:numPr>
                <w:ilvl w:val="0"/>
                <w:numId w:val="24"/>
              </w:numPr>
              <w:rPr>
                <w:rFonts w:ascii="Arial" w:hAnsi="Arial" w:cs="Arial"/>
              </w:rPr>
            </w:pPr>
            <w:r w:rsidRPr="00604208">
              <w:rPr>
                <w:rFonts w:ascii="Arial" w:hAnsi="Arial" w:cs="Arial"/>
              </w:rPr>
              <w:t>Издавање на книги и лектири на учениците и наставниците.</w:t>
            </w:r>
          </w:p>
          <w:p w:rsidR="00AC2AB4" w:rsidRPr="00604208" w:rsidRDefault="00AC2AB4" w:rsidP="007038E6">
            <w:pPr>
              <w:numPr>
                <w:ilvl w:val="0"/>
                <w:numId w:val="24"/>
              </w:numPr>
              <w:rPr>
                <w:rFonts w:ascii="Arial" w:hAnsi="Arial" w:cs="Arial"/>
              </w:rPr>
            </w:pPr>
            <w:r w:rsidRPr="00604208">
              <w:rPr>
                <w:rFonts w:ascii="Arial" w:hAnsi="Arial" w:cs="Arial"/>
              </w:rPr>
              <w:t>Поделба на детскиот печат и списанијата.</w:t>
            </w:r>
          </w:p>
          <w:p w:rsidR="00AC2AB4" w:rsidRPr="00604208" w:rsidRDefault="00AC2AB4" w:rsidP="007038E6">
            <w:pPr>
              <w:numPr>
                <w:ilvl w:val="0"/>
                <w:numId w:val="24"/>
              </w:numPr>
              <w:rPr>
                <w:rFonts w:ascii="Arial" w:hAnsi="Arial" w:cs="Arial"/>
              </w:rPr>
            </w:pPr>
            <w:r w:rsidRPr="00604208">
              <w:rPr>
                <w:rFonts w:ascii="Arial" w:hAnsi="Arial" w:cs="Arial"/>
              </w:rPr>
              <w:t>Работа со библиотекарската, новинарската и литературната секција.</w:t>
            </w:r>
          </w:p>
          <w:p w:rsidR="00AC2AB4" w:rsidRPr="00EB7FA9" w:rsidRDefault="00AC2AB4" w:rsidP="007038E6">
            <w:pPr>
              <w:numPr>
                <w:ilvl w:val="0"/>
                <w:numId w:val="24"/>
              </w:numPr>
              <w:rPr>
                <w:rFonts w:ascii="Arial" w:hAnsi="Arial" w:cs="Arial"/>
              </w:rPr>
            </w:pPr>
            <w:r w:rsidRPr="00604208">
              <w:rPr>
                <w:rFonts w:ascii="Arial" w:hAnsi="Arial" w:cs="Arial"/>
              </w:rPr>
              <w:t>Збогатување на книжниот фонд со спонзорства и донации</w:t>
            </w:r>
            <w:r w:rsidR="00EB7FA9">
              <w:rPr>
                <w:rFonts w:ascii="Arial" w:hAnsi="Arial" w:cs="Arial"/>
              </w:rPr>
              <w:t>.</w:t>
            </w:r>
          </w:p>
          <w:p w:rsidR="00D24C3A" w:rsidRPr="00604208" w:rsidRDefault="00D24C3A" w:rsidP="007038E6">
            <w:pPr>
              <w:pStyle w:val="ListParagraph"/>
              <w:numPr>
                <w:ilvl w:val="0"/>
                <w:numId w:val="78"/>
              </w:numPr>
              <w:suppressAutoHyphens w:val="0"/>
              <w:spacing w:after="0"/>
              <w:contextualSpacing/>
              <w:rPr>
                <w:rFonts w:ascii="Arial" w:hAnsi="Arial" w:cs="Arial"/>
              </w:rPr>
            </w:pPr>
            <w:r w:rsidRPr="004E3727">
              <w:rPr>
                <w:rFonts w:ascii="Arial" w:hAnsi="Arial" w:cs="Arial"/>
                <w:sz w:val="24"/>
                <w:szCs w:val="24"/>
                <w:lang w:val="mk-MK"/>
              </w:rPr>
              <w:t>Набавка на книги за награден конкурс и за полуматурантите.</w:t>
            </w: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март</w:t>
            </w:r>
          </w:p>
        </w:tc>
      </w:tr>
      <w:tr w:rsidR="00AC2AB4" w:rsidRPr="00604208" w:rsidTr="00AC2AB4">
        <w:trPr>
          <w:jc w:val="center"/>
        </w:trPr>
        <w:tc>
          <w:tcPr>
            <w:tcW w:w="9589" w:type="dxa"/>
          </w:tcPr>
          <w:p w:rsidR="00AC2AB4" w:rsidRPr="00604208" w:rsidRDefault="00AC2AB4" w:rsidP="007038E6">
            <w:pPr>
              <w:numPr>
                <w:ilvl w:val="0"/>
                <w:numId w:val="24"/>
              </w:numPr>
              <w:rPr>
                <w:rFonts w:ascii="Arial" w:hAnsi="Arial" w:cs="Arial"/>
              </w:rPr>
            </w:pPr>
            <w:r w:rsidRPr="00604208">
              <w:rPr>
                <w:rFonts w:ascii="Arial" w:hAnsi="Arial" w:cs="Arial"/>
              </w:rPr>
              <w:lastRenderedPageBreak/>
              <w:t>Книга на месецот за месец Април.</w:t>
            </w:r>
          </w:p>
          <w:p w:rsidR="00AC2AB4" w:rsidRPr="00604208" w:rsidRDefault="00AC2AB4" w:rsidP="007038E6">
            <w:pPr>
              <w:numPr>
                <w:ilvl w:val="0"/>
                <w:numId w:val="24"/>
              </w:numPr>
              <w:rPr>
                <w:rFonts w:ascii="Arial" w:hAnsi="Arial" w:cs="Arial"/>
              </w:rPr>
            </w:pPr>
            <w:r w:rsidRPr="00604208">
              <w:rPr>
                <w:rFonts w:ascii="Arial" w:hAnsi="Arial" w:cs="Arial"/>
              </w:rPr>
              <w:t>Издавање на книги и лектири за ученици и наставници.</w:t>
            </w:r>
          </w:p>
          <w:p w:rsidR="00AC2AB4" w:rsidRPr="00EB7FA9" w:rsidRDefault="00AC2AB4" w:rsidP="007038E6">
            <w:pPr>
              <w:numPr>
                <w:ilvl w:val="0"/>
                <w:numId w:val="24"/>
              </w:numPr>
              <w:rPr>
                <w:rFonts w:ascii="Arial" w:hAnsi="Arial" w:cs="Arial"/>
              </w:rPr>
            </w:pPr>
            <w:r w:rsidRPr="00604208">
              <w:rPr>
                <w:rFonts w:ascii="Arial" w:hAnsi="Arial" w:cs="Arial"/>
              </w:rPr>
              <w:t>Поделба на детскиот печат и списанијата</w:t>
            </w:r>
          </w:p>
          <w:p w:rsidR="00EB7FA9" w:rsidRDefault="00EB7FA9" w:rsidP="007038E6">
            <w:pPr>
              <w:numPr>
                <w:ilvl w:val="0"/>
                <w:numId w:val="24"/>
              </w:numPr>
              <w:rPr>
                <w:rFonts w:ascii="Arial" w:hAnsi="Arial" w:cs="Arial"/>
              </w:rPr>
            </w:pPr>
            <w:r w:rsidRPr="003931BC">
              <w:rPr>
                <w:rFonts w:ascii="Arial" w:hAnsi="Arial" w:cs="Arial"/>
                <w:lang w:val="mk-MK"/>
              </w:rPr>
              <w:t>Информирање на учениците за нови набавени книги и лектири</w:t>
            </w:r>
            <w:r>
              <w:rPr>
                <w:rFonts w:ascii="Arial" w:hAnsi="Arial" w:cs="Arial"/>
                <w:lang w:val="en-US"/>
              </w:rPr>
              <w:t>.</w:t>
            </w:r>
            <w:r w:rsidRPr="00604208">
              <w:rPr>
                <w:rFonts w:ascii="Arial" w:hAnsi="Arial" w:cs="Arial"/>
              </w:rPr>
              <w:t xml:space="preserve"> </w:t>
            </w:r>
          </w:p>
          <w:p w:rsidR="00AC2AB4" w:rsidRPr="00604208" w:rsidRDefault="00AC2AB4" w:rsidP="007038E6">
            <w:pPr>
              <w:numPr>
                <w:ilvl w:val="0"/>
                <w:numId w:val="24"/>
              </w:numPr>
              <w:rPr>
                <w:rFonts w:ascii="Arial" w:hAnsi="Arial" w:cs="Arial"/>
              </w:rPr>
            </w:pPr>
            <w:r w:rsidRPr="00604208">
              <w:rPr>
                <w:rFonts w:ascii="Arial" w:hAnsi="Arial" w:cs="Arial"/>
              </w:rPr>
              <w:t>Работа со библиотекарската, новинарската и литературната секција.</w:t>
            </w:r>
          </w:p>
          <w:p w:rsidR="00AC2AB4" w:rsidRPr="00604208" w:rsidRDefault="00AC2AB4" w:rsidP="007038E6">
            <w:pPr>
              <w:numPr>
                <w:ilvl w:val="0"/>
                <w:numId w:val="24"/>
              </w:numPr>
              <w:rPr>
                <w:rFonts w:ascii="Arial" w:hAnsi="Arial" w:cs="Arial"/>
              </w:rPr>
            </w:pPr>
            <w:r w:rsidRPr="00604208">
              <w:rPr>
                <w:rFonts w:ascii="Arial" w:hAnsi="Arial" w:cs="Arial"/>
              </w:rPr>
              <w:t xml:space="preserve">Активности по повод Патрониот празник </w:t>
            </w:r>
            <w:r w:rsidRPr="00604208">
              <w:rPr>
                <w:rFonts w:ascii="Arial" w:hAnsi="Arial" w:cs="Arial"/>
                <w:lang w:val="mk-MK"/>
              </w:rPr>
              <w:t>орга</w:t>
            </w:r>
            <w:r w:rsidRPr="00604208">
              <w:rPr>
                <w:rFonts w:ascii="Arial" w:hAnsi="Arial" w:cs="Arial"/>
              </w:rPr>
              <w:t>низирање на литературен награден конкурс</w:t>
            </w:r>
            <w:r w:rsidRPr="00604208">
              <w:rPr>
                <w:rFonts w:ascii="Arial" w:hAnsi="Arial" w:cs="Arial"/>
                <w:lang w:val="mk-MK"/>
              </w:rPr>
              <w:t>, средба со писател</w:t>
            </w:r>
            <w:r w:rsidRPr="00604208">
              <w:rPr>
                <w:rFonts w:ascii="Arial" w:hAnsi="Arial" w:cs="Arial"/>
              </w:rPr>
              <w:t>).</w:t>
            </w:r>
          </w:p>
          <w:p w:rsidR="00C9682B" w:rsidRPr="00C9682B" w:rsidRDefault="00C9682B" w:rsidP="007038E6">
            <w:pPr>
              <w:numPr>
                <w:ilvl w:val="0"/>
                <w:numId w:val="24"/>
              </w:numPr>
              <w:rPr>
                <w:rFonts w:ascii="Arial" w:hAnsi="Arial" w:cs="Arial"/>
              </w:rPr>
            </w:pPr>
            <w:r w:rsidRPr="00770F48">
              <w:rPr>
                <w:rFonts w:ascii="Arial" w:hAnsi="Arial" w:cs="Arial"/>
                <w:color w:val="000000" w:themeColor="text1"/>
                <w:lang w:val="mk-MK"/>
              </w:rPr>
              <w:t xml:space="preserve">Организирана посета на Саем на книга со учениците од осмо и деветто одделение. </w:t>
            </w:r>
          </w:p>
          <w:p w:rsidR="00AC2AB4" w:rsidRPr="00D24C3A" w:rsidRDefault="00AC2AB4" w:rsidP="007038E6">
            <w:pPr>
              <w:numPr>
                <w:ilvl w:val="0"/>
                <w:numId w:val="24"/>
              </w:numPr>
              <w:rPr>
                <w:rFonts w:ascii="Arial" w:hAnsi="Arial" w:cs="Arial"/>
              </w:rPr>
            </w:pPr>
            <w:r w:rsidRPr="00604208">
              <w:rPr>
                <w:rFonts w:ascii="Arial" w:hAnsi="Arial" w:cs="Arial"/>
                <w:lang w:val="mk-MK"/>
              </w:rPr>
              <w:t>Презентација на резултатите од анкетата.</w:t>
            </w:r>
          </w:p>
          <w:p w:rsidR="00D24C3A" w:rsidRPr="00D24C3A" w:rsidRDefault="00D24C3A" w:rsidP="007038E6">
            <w:pPr>
              <w:pStyle w:val="ListParagraph"/>
              <w:numPr>
                <w:ilvl w:val="0"/>
                <w:numId w:val="78"/>
              </w:numPr>
              <w:suppressAutoHyphens w:val="0"/>
              <w:spacing w:after="0"/>
              <w:contextualSpacing/>
              <w:rPr>
                <w:rFonts w:ascii="Arial" w:hAnsi="Arial" w:cs="Arial"/>
                <w:b/>
                <w:sz w:val="24"/>
                <w:szCs w:val="24"/>
                <w:lang w:val="mk-MK"/>
              </w:rPr>
            </w:pPr>
            <w:r w:rsidRPr="004E3727">
              <w:rPr>
                <w:rFonts w:ascii="Arial" w:hAnsi="Arial" w:cs="Arial"/>
                <w:sz w:val="24"/>
                <w:szCs w:val="24"/>
                <w:lang w:val="mk-MK"/>
              </w:rPr>
              <w:t>Електронско архивирање на книгите и картоните за позајмени и вратени книги.</w:t>
            </w: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април</w:t>
            </w:r>
          </w:p>
        </w:tc>
      </w:tr>
      <w:tr w:rsidR="00AC2AB4" w:rsidRPr="00604208" w:rsidTr="00AC2AB4">
        <w:trPr>
          <w:jc w:val="center"/>
        </w:trPr>
        <w:tc>
          <w:tcPr>
            <w:tcW w:w="9589" w:type="dxa"/>
          </w:tcPr>
          <w:p w:rsidR="00AC2AB4" w:rsidRPr="00604208" w:rsidRDefault="00AC2AB4" w:rsidP="007038E6">
            <w:pPr>
              <w:numPr>
                <w:ilvl w:val="0"/>
                <w:numId w:val="24"/>
              </w:numPr>
              <w:rPr>
                <w:rFonts w:ascii="Arial" w:hAnsi="Arial" w:cs="Arial"/>
              </w:rPr>
            </w:pPr>
            <w:r w:rsidRPr="00604208">
              <w:rPr>
                <w:rFonts w:ascii="Arial" w:hAnsi="Arial" w:cs="Arial"/>
              </w:rPr>
              <w:t>Издавање на книги и лектири.</w:t>
            </w:r>
          </w:p>
          <w:p w:rsidR="00AC2AB4" w:rsidRPr="00604208" w:rsidRDefault="00AC2AB4" w:rsidP="007038E6">
            <w:pPr>
              <w:numPr>
                <w:ilvl w:val="0"/>
                <w:numId w:val="24"/>
              </w:numPr>
              <w:rPr>
                <w:rFonts w:ascii="Arial" w:hAnsi="Arial" w:cs="Arial"/>
              </w:rPr>
            </w:pPr>
            <w:r w:rsidRPr="00604208">
              <w:rPr>
                <w:rFonts w:ascii="Arial" w:hAnsi="Arial" w:cs="Arial"/>
              </w:rPr>
              <w:t>Поделба на детскиот печат и списанијата.</w:t>
            </w:r>
          </w:p>
          <w:p w:rsidR="00AC2AB4" w:rsidRPr="00604208" w:rsidRDefault="00AC2AB4" w:rsidP="007038E6">
            <w:pPr>
              <w:numPr>
                <w:ilvl w:val="0"/>
                <w:numId w:val="24"/>
              </w:numPr>
              <w:rPr>
                <w:rFonts w:ascii="Arial" w:hAnsi="Arial" w:cs="Arial"/>
              </w:rPr>
            </w:pPr>
            <w:r w:rsidRPr="00604208">
              <w:rPr>
                <w:rFonts w:ascii="Arial" w:hAnsi="Arial" w:cs="Arial"/>
              </w:rPr>
              <w:t>Уредување на училишната библиотека и подврзување на оштетените книги.</w:t>
            </w:r>
          </w:p>
          <w:p w:rsidR="00C9682B" w:rsidRPr="00C9682B" w:rsidRDefault="00C9682B" w:rsidP="007038E6">
            <w:pPr>
              <w:numPr>
                <w:ilvl w:val="0"/>
                <w:numId w:val="24"/>
              </w:numPr>
              <w:rPr>
                <w:rFonts w:ascii="Arial" w:hAnsi="Arial" w:cs="Arial"/>
              </w:rPr>
            </w:pPr>
            <w:r w:rsidRPr="00770F48">
              <w:rPr>
                <w:rFonts w:ascii="Arial" w:hAnsi="Arial" w:cs="Arial"/>
                <w:color w:val="000000" w:themeColor="text1"/>
                <w:lang w:val="mk-MK"/>
              </w:rPr>
              <w:t xml:space="preserve">Посета на Саем на книга во книжарницата „Феникс“. </w:t>
            </w:r>
          </w:p>
          <w:p w:rsidR="00AC2AB4" w:rsidRPr="00EB7FA9" w:rsidRDefault="008C6328" w:rsidP="007038E6">
            <w:pPr>
              <w:numPr>
                <w:ilvl w:val="0"/>
                <w:numId w:val="24"/>
              </w:numPr>
              <w:rPr>
                <w:rFonts w:ascii="Arial" w:hAnsi="Arial" w:cs="Arial"/>
              </w:rPr>
            </w:pPr>
            <w:r w:rsidRPr="00E473C5">
              <w:rPr>
                <w:rFonts w:ascii="Arial" w:hAnsi="Arial" w:cs="Arial"/>
                <w:lang w:val="mk-MK"/>
              </w:rPr>
              <w:t>Посета на читалната на Општина центар „Ацо Шопов“</w:t>
            </w:r>
          </w:p>
          <w:p w:rsidR="00EB7FA9" w:rsidRPr="00604208" w:rsidRDefault="00EB7FA9" w:rsidP="007038E6">
            <w:pPr>
              <w:numPr>
                <w:ilvl w:val="0"/>
                <w:numId w:val="24"/>
              </w:numPr>
              <w:rPr>
                <w:rFonts w:ascii="Arial" w:hAnsi="Arial" w:cs="Arial"/>
              </w:rPr>
            </w:pPr>
            <w:r>
              <w:rPr>
                <w:rFonts w:ascii="Arial" w:hAnsi="Arial" w:cs="Arial"/>
                <w:lang w:val="mk-MK"/>
              </w:rPr>
              <w:t>Ученици во улога на библиотекари.</w:t>
            </w: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мај</w:t>
            </w:r>
          </w:p>
        </w:tc>
      </w:tr>
      <w:tr w:rsidR="00AC2AB4" w:rsidRPr="00604208" w:rsidTr="00AC2AB4">
        <w:trPr>
          <w:jc w:val="center"/>
        </w:trPr>
        <w:tc>
          <w:tcPr>
            <w:tcW w:w="9589" w:type="dxa"/>
          </w:tcPr>
          <w:p w:rsidR="00AC2AB4" w:rsidRPr="00604208" w:rsidRDefault="00AC2AB4" w:rsidP="007038E6">
            <w:pPr>
              <w:numPr>
                <w:ilvl w:val="0"/>
                <w:numId w:val="24"/>
              </w:numPr>
              <w:rPr>
                <w:rFonts w:ascii="Arial" w:hAnsi="Arial" w:cs="Arial"/>
              </w:rPr>
            </w:pPr>
            <w:r w:rsidRPr="00604208">
              <w:rPr>
                <w:rFonts w:ascii="Arial" w:hAnsi="Arial" w:cs="Arial"/>
              </w:rPr>
              <w:t>Прибирање на издадените книги и лектири.</w:t>
            </w:r>
          </w:p>
          <w:p w:rsidR="00AC2AB4" w:rsidRPr="00D24C3A" w:rsidRDefault="00AC2AB4" w:rsidP="007038E6">
            <w:pPr>
              <w:numPr>
                <w:ilvl w:val="0"/>
                <w:numId w:val="24"/>
              </w:numPr>
              <w:rPr>
                <w:rFonts w:ascii="Arial" w:hAnsi="Arial" w:cs="Arial"/>
              </w:rPr>
            </w:pPr>
            <w:r w:rsidRPr="00604208">
              <w:rPr>
                <w:rFonts w:ascii="Arial" w:hAnsi="Arial" w:cs="Arial"/>
              </w:rPr>
              <w:t>Прибирање и сместување на бесплатните на учебници.</w:t>
            </w:r>
          </w:p>
          <w:p w:rsidR="00D24C3A" w:rsidRPr="00D24C3A" w:rsidRDefault="00D24C3A" w:rsidP="007038E6">
            <w:pPr>
              <w:pStyle w:val="ListParagraph"/>
              <w:numPr>
                <w:ilvl w:val="0"/>
                <w:numId w:val="24"/>
              </w:numPr>
              <w:suppressAutoHyphens w:val="0"/>
              <w:spacing w:after="0" w:line="240" w:lineRule="auto"/>
              <w:contextualSpacing/>
              <w:rPr>
                <w:rFonts w:ascii="Arial" w:hAnsi="Arial" w:cs="Arial"/>
              </w:rPr>
            </w:pPr>
            <w:r w:rsidRPr="00D24C3A">
              <w:rPr>
                <w:rFonts w:ascii="Arial" w:hAnsi="Arial" w:cs="Arial"/>
                <w:sz w:val="24"/>
                <w:szCs w:val="24"/>
                <w:lang w:val="mk-MK"/>
              </w:rPr>
              <w:t>Средување на електронските архиви на книги и картотека.</w:t>
            </w:r>
          </w:p>
          <w:p w:rsidR="00AC2AB4" w:rsidRPr="00604208" w:rsidRDefault="00AC2AB4" w:rsidP="007038E6">
            <w:pPr>
              <w:numPr>
                <w:ilvl w:val="0"/>
                <w:numId w:val="24"/>
              </w:numPr>
              <w:rPr>
                <w:rFonts w:ascii="Arial" w:hAnsi="Arial" w:cs="Arial"/>
              </w:rPr>
            </w:pPr>
            <w:r w:rsidRPr="00604208">
              <w:rPr>
                <w:rFonts w:ascii="Arial" w:hAnsi="Arial" w:cs="Arial"/>
              </w:rPr>
              <w:t>Извештај за работата на училишната библиотека во текот на учебната</w:t>
            </w:r>
            <w:r w:rsidRPr="00604208">
              <w:rPr>
                <w:rFonts w:ascii="Arial" w:hAnsi="Arial" w:cs="Arial"/>
                <w:b/>
                <w:bCs/>
              </w:rPr>
              <w:t xml:space="preserve"> </w:t>
            </w:r>
            <w:r w:rsidRPr="00604208">
              <w:rPr>
                <w:rFonts w:ascii="Arial" w:hAnsi="Arial" w:cs="Arial"/>
              </w:rPr>
              <w:t>година, како согледување за постигнување подобри резултати.</w:t>
            </w:r>
          </w:p>
        </w:tc>
        <w:tc>
          <w:tcPr>
            <w:tcW w:w="2918" w:type="dxa"/>
          </w:tcPr>
          <w:p w:rsidR="00AC2AB4" w:rsidRPr="00604208" w:rsidRDefault="00AC2AB4" w:rsidP="006140C2">
            <w:pPr>
              <w:jc w:val="center"/>
              <w:rPr>
                <w:rFonts w:ascii="Arial" w:hAnsi="Arial" w:cs="Arial"/>
                <w:lang w:val="mk-MK"/>
              </w:rPr>
            </w:pPr>
            <w:r w:rsidRPr="00604208">
              <w:rPr>
                <w:rFonts w:ascii="Arial" w:hAnsi="Arial" w:cs="Arial"/>
                <w:lang w:val="mk-MK"/>
              </w:rPr>
              <w:t>јуни</w:t>
            </w:r>
          </w:p>
        </w:tc>
      </w:tr>
    </w:tbl>
    <w:p w:rsidR="00AC2AB4" w:rsidRPr="00E6523B" w:rsidRDefault="00AC2AB4" w:rsidP="00AC2AB4">
      <w:pPr>
        <w:rPr>
          <w:sz w:val="26"/>
          <w:szCs w:val="26"/>
        </w:rPr>
      </w:pPr>
    </w:p>
    <w:p w:rsidR="00AC2AB4" w:rsidRPr="00604208" w:rsidRDefault="00AC2AB4" w:rsidP="00AC2AB4">
      <w:pPr>
        <w:rPr>
          <w:rFonts w:ascii="Arial" w:hAnsi="Arial" w:cs="Arial"/>
        </w:rPr>
      </w:pPr>
      <w:r w:rsidRPr="00604208">
        <w:rPr>
          <w:rFonts w:ascii="Arial" w:hAnsi="Arial" w:cs="Arial"/>
        </w:rPr>
        <w:t>Во текот на учебната година библиотекарот редовно ја води библиотекарската и новинарската секција, присуствува на сите состаноци на стручниот актив и наставничкиот совет.</w:t>
      </w:r>
    </w:p>
    <w:p w:rsidR="00AC2AB4" w:rsidRPr="00604208" w:rsidRDefault="00604208" w:rsidP="00604208">
      <w:pPr>
        <w:ind w:left="11520" w:firstLine="720"/>
        <w:rPr>
          <w:rFonts w:ascii="Arial" w:hAnsi="Arial" w:cs="Arial"/>
          <w:lang w:val="mk-MK"/>
        </w:rPr>
      </w:pPr>
      <w:r w:rsidRPr="00604208">
        <w:rPr>
          <w:rFonts w:ascii="Arial" w:hAnsi="Arial" w:cs="Arial"/>
          <w:lang w:val="mk-MK"/>
        </w:rPr>
        <w:t>Библиотекар:</w:t>
      </w:r>
    </w:p>
    <w:p w:rsidR="00604208" w:rsidRDefault="00604208" w:rsidP="00604208">
      <w:pPr>
        <w:jc w:val="right"/>
        <w:rPr>
          <w:rFonts w:ascii="Arial" w:hAnsi="Arial" w:cs="Arial"/>
          <w:lang w:val="mk-MK"/>
        </w:rPr>
      </w:pPr>
      <w:r w:rsidRPr="00604208">
        <w:rPr>
          <w:rFonts w:ascii="Arial" w:hAnsi="Arial" w:cs="Arial"/>
          <w:lang w:val="mk-MK"/>
        </w:rPr>
        <w:t>Весна Трајковска</w:t>
      </w:r>
    </w:p>
    <w:p w:rsidR="00604208" w:rsidRDefault="00604208" w:rsidP="00604208">
      <w:pPr>
        <w:jc w:val="right"/>
        <w:rPr>
          <w:rFonts w:ascii="Arial" w:hAnsi="Arial" w:cs="Arial"/>
          <w:lang w:val="mk-MK"/>
        </w:rPr>
      </w:pPr>
    </w:p>
    <w:p w:rsidR="006A0A77" w:rsidRDefault="006A0A77" w:rsidP="00604208">
      <w:pPr>
        <w:jc w:val="right"/>
        <w:rPr>
          <w:rFonts w:ascii="Arial" w:hAnsi="Arial" w:cs="Arial"/>
          <w:lang w:val="mk-MK"/>
        </w:rPr>
      </w:pPr>
    </w:p>
    <w:p w:rsidR="006A0A77" w:rsidRDefault="006A0A77" w:rsidP="00604208">
      <w:pPr>
        <w:jc w:val="right"/>
        <w:rPr>
          <w:rFonts w:ascii="Arial" w:hAnsi="Arial" w:cs="Arial"/>
          <w:lang w:val="mk-MK"/>
        </w:rPr>
      </w:pPr>
    </w:p>
    <w:p w:rsidR="006A0A77" w:rsidRDefault="006A0A77" w:rsidP="00604208">
      <w:pPr>
        <w:jc w:val="right"/>
        <w:rPr>
          <w:rFonts w:ascii="Arial" w:hAnsi="Arial" w:cs="Arial"/>
          <w:lang w:val="mk-MK"/>
        </w:rPr>
      </w:pPr>
    </w:p>
    <w:p w:rsidR="00EB7FA9" w:rsidRDefault="00EB7FA9" w:rsidP="00604208">
      <w:pPr>
        <w:jc w:val="right"/>
        <w:rPr>
          <w:rFonts w:ascii="Arial" w:hAnsi="Arial" w:cs="Arial"/>
          <w:lang w:val="mk-MK"/>
        </w:rPr>
      </w:pPr>
    </w:p>
    <w:p w:rsidR="006A0A77" w:rsidRDefault="006A0A77" w:rsidP="00604208">
      <w:pPr>
        <w:jc w:val="right"/>
        <w:rPr>
          <w:rFonts w:ascii="Arial" w:hAnsi="Arial" w:cs="Arial"/>
          <w:lang w:val="mk-MK"/>
        </w:rPr>
      </w:pPr>
    </w:p>
    <w:p w:rsidR="006A0A77" w:rsidRDefault="006A0A77" w:rsidP="00604208">
      <w:pPr>
        <w:jc w:val="right"/>
        <w:rPr>
          <w:rFonts w:ascii="Arial" w:hAnsi="Arial" w:cs="Arial"/>
          <w:lang w:val="mk-MK"/>
        </w:rPr>
      </w:pPr>
    </w:p>
    <w:p w:rsidR="006A0A77" w:rsidRDefault="006A0A77" w:rsidP="00604208">
      <w:pPr>
        <w:jc w:val="right"/>
        <w:rPr>
          <w:rFonts w:ascii="Arial" w:hAnsi="Arial" w:cs="Arial"/>
          <w:lang w:val="mk-MK"/>
        </w:rPr>
      </w:pPr>
    </w:p>
    <w:p w:rsidR="002117C5" w:rsidRPr="000F5468" w:rsidRDefault="00154F7B" w:rsidP="007038E6">
      <w:pPr>
        <w:pStyle w:val="ListParagraph"/>
        <w:numPr>
          <w:ilvl w:val="0"/>
          <w:numId w:val="17"/>
        </w:numPr>
        <w:tabs>
          <w:tab w:val="left" w:pos="945"/>
        </w:tabs>
        <w:jc w:val="center"/>
        <w:outlineLvl w:val="0"/>
        <w:rPr>
          <w:rFonts w:ascii="Arial" w:hAnsi="Arial" w:cs="Arial"/>
          <w:b/>
          <w:sz w:val="28"/>
          <w:szCs w:val="28"/>
        </w:rPr>
      </w:pPr>
      <w:bookmarkStart w:id="66" w:name="_Toc522899530"/>
      <w:r>
        <w:rPr>
          <w:rFonts w:ascii="Arial" w:hAnsi="Arial" w:cs="Arial"/>
          <w:b/>
          <w:sz w:val="28"/>
          <w:szCs w:val="28"/>
          <w:lang w:val="ru-RU"/>
        </w:rPr>
        <w:t>П</w:t>
      </w:r>
      <w:r w:rsidR="00655212" w:rsidRPr="000F5468">
        <w:rPr>
          <w:rFonts w:ascii="Arial" w:hAnsi="Arial" w:cs="Arial"/>
          <w:b/>
          <w:sz w:val="28"/>
          <w:szCs w:val="28"/>
          <w:lang w:val="ru-RU"/>
        </w:rPr>
        <w:t>рограма за работа на У</w:t>
      </w:r>
      <w:r w:rsidR="002117C5" w:rsidRPr="000F5468">
        <w:rPr>
          <w:rFonts w:ascii="Arial" w:hAnsi="Arial" w:cs="Arial"/>
          <w:b/>
          <w:sz w:val="28"/>
          <w:szCs w:val="28"/>
          <w:lang w:val="ru-RU"/>
        </w:rPr>
        <w:t>чилишниот одбор</w:t>
      </w:r>
      <w:bookmarkEnd w:id="66"/>
    </w:p>
    <w:p w:rsidR="00154F7B" w:rsidRPr="001A3A6D" w:rsidRDefault="00154F7B" w:rsidP="00154F7B">
      <w:pPr>
        <w:jc w:val="both"/>
        <w:rPr>
          <w:rFonts w:ascii="MAC C Swiss" w:hAnsi="MAC C Swiss"/>
          <w:lang w:val="en-US"/>
        </w:rPr>
      </w:pPr>
      <w:r w:rsidRPr="001A3A6D">
        <w:rPr>
          <w:rFonts w:ascii="MAC C Swiss" w:hAnsi="MAC C Swiss"/>
          <w:lang w:val="en-US"/>
        </w:rPr>
        <w:t>U~</w:t>
      </w:r>
      <w:r>
        <w:rPr>
          <w:rFonts w:ascii="MAC C Swiss" w:hAnsi="MAC C Swiss"/>
          <w:lang w:val="en-US"/>
        </w:rPr>
        <w:t>ili</w:t>
      </w:r>
      <w:r>
        <w:rPr>
          <w:rFonts w:ascii="Arial" w:hAnsi="Arial" w:cs="Arial"/>
          <w:lang w:val="mk-MK"/>
        </w:rPr>
        <w:t>ш</w:t>
      </w:r>
      <w:r w:rsidRPr="001A3A6D">
        <w:rPr>
          <w:rFonts w:ascii="MAC C Swiss" w:hAnsi="MAC C Swiss"/>
          <w:lang w:val="en-US"/>
        </w:rPr>
        <w:t xml:space="preserve">niot odbor na OOU </w:t>
      </w:r>
      <w:r>
        <w:rPr>
          <w:rFonts w:ascii="Calibri" w:hAnsi="Calibri"/>
          <w:lang w:val="mk-MK"/>
        </w:rPr>
        <w:t>„</w:t>
      </w:r>
      <w:r w:rsidRPr="001A3A6D">
        <w:rPr>
          <w:rFonts w:ascii="MAC C Swiss" w:hAnsi="MAC C Swiss"/>
          <w:lang w:val="en-US"/>
        </w:rPr>
        <w:t>Kole Nedelkovski</w:t>
      </w:r>
      <w:r>
        <w:rPr>
          <w:rFonts w:ascii="Calibri" w:hAnsi="Calibri"/>
          <w:lang w:val="mk-MK"/>
        </w:rPr>
        <w:t>“</w:t>
      </w:r>
      <w:r w:rsidRPr="001A3A6D">
        <w:rPr>
          <w:rFonts w:ascii="MAC C Swiss" w:hAnsi="MAC C Swiss"/>
          <w:lang w:val="en-US"/>
        </w:rPr>
        <w:t xml:space="preserve"> se sostoi od 9 ~lena od koi 3</w:t>
      </w:r>
      <w:r>
        <w:rPr>
          <w:rFonts w:ascii="MAC C Swiss" w:hAnsi="MAC C Swiss"/>
          <w:lang w:val="en-US"/>
        </w:rPr>
        <w:t xml:space="preserve"> ~lena </w:t>
      </w:r>
      <w:r w:rsidRPr="001A3A6D">
        <w:rPr>
          <w:rFonts w:ascii="MAC C Swiss" w:hAnsi="MAC C Swiss"/>
          <w:lang w:val="en-US"/>
        </w:rPr>
        <w:t xml:space="preserve"> </w:t>
      </w:r>
      <w:r>
        <w:rPr>
          <w:rFonts w:ascii="MAC C Swiss" w:hAnsi="MAC C Swiss"/>
          <w:lang w:val="en-US"/>
        </w:rPr>
        <w:t xml:space="preserve">se </w:t>
      </w:r>
      <w:r w:rsidRPr="001A3A6D">
        <w:rPr>
          <w:rFonts w:ascii="MAC C Swiss" w:hAnsi="MAC C Swiss"/>
          <w:lang w:val="en-US"/>
        </w:rPr>
        <w:t xml:space="preserve">pretstavnici od nastavnicite , 3 </w:t>
      </w:r>
      <w:r>
        <w:rPr>
          <w:rFonts w:ascii="MAC C Swiss" w:hAnsi="MAC C Swiss"/>
          <w:lang w:val="en-US"/>
        </w:rPr>
        <w:t xml:space="preserve">~lena se </w:t>
      </w:r>
      <w:r w:rsidRPr="001A3A6D">
        <w:rPr>
          <w:rFonts w:ascii="MAC C Swiss" w:hAnsi="MAC C Swiss"/>
          <w:lang w:val="en-US"/>
        </w:rPr>
        <w:t>od Sovetot na roditeli</w:t>
      </w:r>
      <w:r>
        <w:rPr>
          <w:rFonts w:ascii="MAC C Swiss" w:hAnsi="MAC C Swiss"/>
          <w:lang w:val="en-US"/>
        </w:rPr>
        <w:t xml:space="preserve">, </w:t>
      </w:r>
      <w:r w:rsidRPr="001A3A6D">
        <w:rPr>
          <w:rFonts w:ascii="MAC C Swiss" w:hAnsi="MAC C Swiss"/>
          <w:lang w:val="en-US"/>
        </w:rPr>
        <w:t xml:space="preserve"> 2</w:t>
      </w:r>
      <w:r>
        <w:rPr>
          <w:rFonts w:ascii="MAC C Swiss" w:hAnsi="MAC C Swiss"/>
          <w:lang w:val="en-US"/>
        </w:rPr>
        <w:t xml:space="preserve"> ~lena se od osnova~ot i</w:t>
      </w:r>
      <w:r w:rsidRPr="001A3A6D">
        <w:rPr>
          <w:rFonts w:ascii="MAC C Swiss" w:hAnsi="MAC C Swiss"/>
          <w:lang w:val="en-US"/>
        </w:rPr>
        <w:t xml:space="preserve"> 1</w:t>
      </w:r>
      <w:r>
        <w:rPr>
          <w:rFonts w:ascii="MAC C Swiss" w:hAnsi="MAC C Swiss"/>
          <w:lang w:val="en-US"/>
        </w:rPr>
        <w:t xml:space="preserve"> ~len e </w:t>
      </w:r>
      <w:r w:rsidRPr="001A3A6D">
        <w:rPr>
          <w:rFonts w:ascii="MAC C Swiss" w:hAnsi="MAC C Swiss"/>
          <w:lang w:val="en-US"/>
        </w:rPr>
        <w:t xml:space="preserve">pretstavnik od </w:t>
      </w:r>
      <w:r>
        <w:rPr>
          <w:rFonts w:ascii="MAC C Swiss" w:hAnsi="MAC C Swiss"/>
          <w:lang w:val="en-US"/>
        </w:rPr>
        <w:t>MON</w:t>
      </w:r>
      <w:r w:rsidRPr="001A3A6D">
        <w:rPr>
          <w:rFonts w:ascii="MAC C Swiss" w:hAnsi="MAC C Swiss"/>
          <w:lang w:val="en-US"/>
        </w:rPr>
        <w:t>.</w:t>
      </w:r>
    </w:p>
    <w:p w:rsidR="00154F7B" w:rsidRDefault="00154F7B" w:rsidP="00154F7B">
      <w:pPr>
        <w:rPr>
          <w:rFonts w:asciiTheme="minorHAnsi" w:hAnsiTheme="minorHAnsi"/>
          <w:b/>
          <w:sz w:val="28"/>
          <w:szCs w:val="28"/>
          <w:lang w:val="mk-MK"/>
        </w:rPr>
      </w:pPr>
    </w:p>
    <w:p w:rsidR="00DC781B" w:rsidRPr="00DC781B" w:rsidRDefault="00DC781B" w:rsidP="00154F7B">
      <w:pPr>
        <w:rPr>
          <w:rFonts w:asciiTheme="minorHAnsi" w:hAnsiTheme="minorHAnsi"/>
          <w:b/>
          <w:sz w:val="28"/>
          <w:szCs w:val="28"/>
          <w:lang w:val="mk-MK"/>
        </w:rPr>
      </w:pPr>
    </w:p>
    <w:tbl>
      <w:tblPr>
        <w:tblW w:w="12612" w:type="dxa"/>
        <w:jc w:val="center"/>
        <w:tblInd w:w="-1032" w:type="dxa"/>
        <w:tblLayout w:type="fixed"/>
        <w:tblLook w:val="0000"/>
      </w:tblPr>
      <w:tblGrid>
        <w:gridCol w:w="9533"/>
        <w:gridCol w:w="3079"/>
      </w:tblGrid>
      <w:tr w:rsidR="00154F7B" w:rsidRPr="00D13D2D" w:rsidTr="00154F7B">
        <w:trPr>
          <w:cantSplit/>
          <w:tblHeader/>
          <w:jc w:val="center"/>
        </w:trPr>
        <w:tc>
          <w:tcPr>
            <w:tcW w:w="9533" w:type="dxa"/>
            <w:tcBorders>
              <w:top w:val="single" w:sz="4" w:space="0" w:color="000000"/>
              <w:left w:val="single" w:sz="4" w:space="0" w:color="000000"/>
              <w:bottom w:val="single" w:sz="4" w:space="0" w:color="000000"/>
            </w:tcBorders>
            <w:shd w:val="clear" w:color="auto" w:fill="BFBFBF"/>
            <w:vAlign w:val="center"/>
          </w:tcPr>
          <w:p w:rsidR="00154F7B" w:rsidRPr="00D13D2D" w:rsidRDefault="00154F7B" w:rsidP="006140C2">
            <w:pPr>
              <w:snapToGrid w:val="0"/>
              <w:jc w:val="center"/>
              <w:rPr>
                <w:rFonts w:ascii="Arial" w:hAnsi="Arial" w:cs="Arial"/>
                <w:b/>
                <w:sz w:val="26"/>
                <w:szCs w:val="26"/>
                <w:lang w:val="mk-MK"/>
              </w:rPr>
            </w:pPr>
            <w:r w:rsidRPr="00D13D2D">
              <w:rPr>
                <w:rFonts w:ascii="Arial" w:hAnsi="Arial" w:cs="Arial"/>
                <w:b/>
                <w:sz w:val="26"/>
                <w:szCs w:val="26"/>
                <w:lang w:val="mk-MK"/>
              </w:rPr>
              <w:t>Содржина на работата</w:t>
            </w:r>
          </w:p>
        </w:tc>
        <w:tc>
          <w:tcPr>
            <w:tcW w:w="307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154F7B" w:rsidRPr="00D13D2D" w:rsidRDefault="00154F7B" w:rsidP="006140C2">
            <w:pPr>
              <w:snapToGrid w:val="0"/>
              <w:jc w:val="center"/>
              <w:rPr>
                <w:rFonts w:ascii="Arial" w:hAnsi="Arial" w:cs="Arial"/>
                <w:b/>
                <w:sz w:val="26"/>
                <w:szCs w:val="26"/>
                <w:lang w:val="mk-MK"/>
              </w:rPr>
            </w:pPr>
            <w:r w:rsidRPr="00D13D2D">
              <w:rPr>
                <w:rFonts w:ascii="Arial" w:hAnsi="Arial" w:cs="Arial"/>
                <w:b/>
                <w:sz w:val="26"/>
                <w:szCs w:val="26"/>
                <w:lang w:val="mk-MK"/>
              </w:rPr>
              <w:t>Време на реализација</w:t>
            </w:r>
          </w:p>
        </w:tc>
      </w:tr>
      <w:tr w:rsidR="00154F7B" w:rsidRPr="00D13D2D" w:rsidTr="00154F7B">
        <w:trPr>
          <w:cantSplit/>
          <w:jc w:val="center"/>
        </w:trPr>
        <w:tc>
          <w:tcPr>
            <w:tcW w:w="9533" w:type="dxa"/>
            <w:tcBorders>
              <w:left w:val="single" w:sz="4" w:space="0" w:color="000000"/>
              <w:bottom w:val="single" w:sz="4" w:space="0" w:color="000000"/>
            </w:tcBorders>
          </w:tcPr>
          <w:p w:rsidR="00154F7B" w:rsidRPr="001A3A6D" w:rsidRDefault="00154F7B" w:rsidP="007038E6">
            <w:pPr>
              <w:numPr>
                <w:ilvl w:val="0"/>
                <w:numId w:val="25"/>
              </w:numPr>
              <w:suppressAutoHyphens/>
              <w:snapToGrid w:val="0"/>
              <w:rPr>
                <w:rFonts w:ascii="Arial" w:hAnsi="Arial" w:cs="Arial"/>
                <w:sz w:val="26"/>
                <w:szCs w:val="26"/>
                <w:lang w:val="mk-MK"/>
              </w:rPr>
            </w:pPr>
            <w:r w:rsidRPr="00D13D2D">
              <w:rPr>
                <w:rFonts w:ascii="Arial" w:hAnsi="Arial" w:cs="Arial"/>
                <w:sz w:val="26"/>
                <w:szCs w:val="26"/>
                <w:lang w:val="mk-MK"/>
              </w:rPr>
              <w:t xml:space="preserve">Разгледување и усвојување на Годишната програма за работа на училиштето за учебната </w:t>
            </w:r>
            <w:r w:rsidR="001916D7">
              <w:rPr>
                <w:rFonts w:ascii="Arial" w:hAnsi="Arial" w:cs="Arial"/>
                <w:sz w:val="26"/>
                <w:szCs w:val="26"/>
                <w:lang w:val="mk-MK"/>
              </w:rPr>
              <w:t xml:space="preserve">2018/2019 </w:t>
            </w:r>
            <w:r w:rsidRPr="00D13D2D">
              <w:rPr>
                <w:rFonts w:ascii="Arial" w:hAnsi="Arial" w:cs="Arial"/>
                <w:sz w:val="26"/>
                <w:szCs w:val="26"/>
                <w:lang w:val="mk-MK"/>
              </w:rPr>
              <w:t>год.</w:t>
            </w:r>
          </w:p>
          <w:p w:rsidR="00154F7B" w:rsidRDefault="00DC781B" w:rsidP="007038E6">
            <w:pPr>
              <w:numPr>
                <w:ilvl w:val="0"/>
                <w:numId w:val="25"/>
              </w:numPr>
              <w:suppressAutoHyphens/>
              <w:snapToGrid w:val="0"/>
              <w:rPr>
                <w:rFonts w:ascii="Arial" w:hAnsi="Arial" w:cs="Arial"/>
                <w:sz w:val="26"/>
                <w:szCs w:val="26"/>
                <w:lang w:val="mk-MK"/>
              </w:rPr>
            </w:pPr>
            <w:r>
              <w:rPr>
                <w:rFonts w:ascii="Arial" w:hAnsi="Arial" w:cs="Arial"/>
                <w:sz w:val="26"/>
                <w:szCs w:val="26"/>
                <w:lang w:val="mk-MK"/>
              </w:rPr>
              <w:t>Разгледување и усвојување на П</w:t>
            </w:r>
            <w:r w:rsidR="00154F7B">
              <w:rPr>
                <w:rFonts w:ascii="Arial" w:hAnsi="Arial" w:cs="Arial"/>
                <w:sz w:val="26"/>
                <w:szCs w:val="26"/>
                <w:lang w:val="mk-MK"/>
              </w:rPr>
              <w:t xml:space="preserve">рограмата за екскурзии </w:t>
            </w:r>
            <w:r>
              <w:rPr>
                <w:rFonts w:ascii="Arial" w:hAnsi="Arial" w:cs="Arial"/>
                <w:sz w:val="26"/>
                <w:szCs w:val="26"/>
                <w:lang w:val="mk-MK"/>
              </w:rPr>
              <w:t xml:space="preserve">и излети </w:t>
            </w:r>
            <w:r w:rsidR="00154F7B">
              <w:rPr>
                <w:rFonts w:ascii="Arial" w:hAnsi="Arial" w:cs="Arial"/>
                <w:sz w:val="26"/>
                <w:szCs w:val="26"/>
                <w:lang w:val="mk-MK"/>
              </w:rPr>
              <w:t xml:space="preserve">за учебната </w:t>
            </w:r>
            <w:r w:rsidR="001916D7">
              <w:rPr>
                <w:rFonts w:ascii="Arial" w:hAnsi="Arial" w:cs="Arial"/>
                <w:sz w:val="26"/>
                <w:szCs w:val="26"/>
                <w:lang w:val="mk-MK"/>
              </w:rPr>
              <w:t xml:space="preserve">2018/2019 </w:t>
            </w:r>
            <w:r w:rsidR="00154F7B">
              <w:rPr>
                <w:rFonts w:ascii="Arial" w:hAnsi="Arial" w:cs="Arial"/>
                <w:sz w:val="26"/>
                <w:szCs w:val="26"/>
                <w:lang w:val="mk-MK"/>
              </w:rPr>
              <w:t>год.</w:t>
            </w:r>
          </w:p>
          <w:p w:rsidR="00DC781B" w:rsidRDefault="00DC781B" w:rsidP="007038E6">
            <w:pPr>
              <w:numPr>
                <w:ilvl w:val="0"/>
                <w:numId w:val="25"/>
              </w:numPr>
              <w:suppressAutoHyphens/>
              <w:snapToGrid w:val="0"/>
              <w:rPr>
                <w:rFonts w:ascii="Arial" w:hAnsi="Arial" w:cs="Arial"/>
                <w:sz w:val="26"/>
                <w:szCs w:val="26"/>
                <w:lang w:val="mk-MK"/>
              </w:rPr>
            </w:pPr>
            <w:r>
              <w:rPr>
                <w:rFonts w:ascii="Arial" w:hAnsi="Arial" w:cs="Arial"/>
                <w:sz w:val="26"/>
                <w:szCs w:val="26"/>
                <w:lang w:val="mk-MK"/>
              </w:rPr>
              <w:t>Донесување одлука за ангажирање ноќно обезбедување во училиштето со сопствени средства</w:t>
            </w:r>
          </w:p>
          <w:p w:rsidR="00DC781B" w:rsidRDefault="00DC781B" w:rsidP="007038E6">
            <w:pPr>
              <w:numPr>
                <w:ilvl w:val="0"/>
                <w:numId w:val="25"/>
              </w:numPr>
              <w:suppressAutoHyphens/>
              <w:snapToGrid w:val="0"/>
              <w:rPr>
                <w:rFonts w:ascii="Arial" w:hAnsi="Arial" w:cs="Arial"/>
                <w:sz w:val="26"/>
                <w:szCs w:val="26"/>
                <w:lang w:val="mk-MK"/>
              </w:rPr>
            </w:pPr>
            <w:r>
              <w:rPr>
                <w:rFonts w:ascii="Arial" w:hAnsi="Arial" w:cs="Arial"/>
                <w:sz w:val="26"/>
                <w:szCs w:val="26"/>
                <w:lang w:val="mk-MK"/>
              </w:rPr>
              <w:t>Известување за инфраструктурни промени во училиштето</w:t>
            </w:r>
          </w:p>
          <w:p w:rsidR="005469AD" w:rsidRPr="00757A2B" w:rsidRDefault="00154F7B" w:rsidP="007038E6">
            <w:pPr>
              <w:numPr>
                <w:ilvl w:val="0"/>
                <w:numId w:val="25"/>
              </w:numPr>
              <w:suppressAutoHyphens/>
              <w:snapToGrid w:val="0"/>
              <w:rPr>
                <w:rFonts w:ascii="Arial" w:hAnsi="Arial" w:cs="Arial"/>
                <w:sz w:val="26"/>
                <w:szCs w:val="26"/>
                <w:lang w:val="mk-MK"/>
              </w:rPr>
            </w:pPr>
            <w:r>
              <w:rPr>
                <w:rFonts w:ascii="Arial" w:hAnsi="Arial" w:cs="Arial"/>
                <w:sz w:val="26"/>
                <w:szCs w:val="26"/>
                <w:lang w:val="mk-MK"/>
              </w:rPr>
              <w:t>Формирање комисија за разгледување понуди за екскурзии</w:t>
            </w:r>
          </w:p>
        </w:tc>
        <w:tc>
          <w:tcPr>
            <w:tcW w:w="3079" w:type="dxa"/>
            <w:tcBorders>
              <w:left w:val="single" w:sz="4" w:space="0" w:color="000000"/>
              <w:bottom w:val="single" w:sz="4" w:space="0" w:color="000000"/>
              <w:right w:val="single" w:sz="4" w:space="0" w:color="000000"/>
            </w:tcBorders>
          </w:tcPr>
          <w:p w:rsidR="00154F7B" w:rsidRPr="00D13D2D" w:rsidRDefault="00154F7B" w:rsidP="006140C2">
            <w:pPr>
              <w:pStyle w:val="ListParagraph"/>
              <w:snapToGrid w:val="0"/>
              <w:spacing w:after="0" w:line="240" w:lineRule="auto"/>
              <w:ind w:left="0"/>
              <w:jc w:val="center"/>
              <w:rPr>
                <w:rFonts w:ascii="Arial" w:hAnsi="Arial" w:cs="Arial"/>
                <w:sz w:val="26"/>
                <w:szCs w:val="26"/>
                <w:lang w:val="mk-MK"/>
              </w:rPr>
            </w:pPr>
            <w:r w:rsidRPr="00D13D2D">
              <w:rPr>
                <w:rFonts w:ascii="Arial" w:hAnsi="Arial" w:cs="Arial"/>
                <w:sz w:val="26"/>
                <w:szCs w:val="26"/>
                <w:lang w:val="mk-MK"/>
              </w:rPr>
              <w:t>Август</w:t>
            </w:r>
          </w:p>
        </w:tc>
      </w:tr>
      <w:tr w:rsidR="009B32CA" w:rsidRPr="00D13D2D" w:rsidTr="00154F7B">
        <w:trPr>
          <w:cantSplit/>
          <w:jc w:val="center"/>
        </w:trPr>
        <w:tc>
          <w:tcPr>
            <w:tcW w:w="9533" w:type="dxa"/>
            <w:tcBorders>
              <w:left w:val="single" w:sz="4" w:space="0" w:color="000000"/>
              <w:bottom w:val="single" w:sz="4" w:space="0" w:color="000000"/>
            </w:tcBorders>
          </w:tcPr>
          <w:p w:rsidR="009B32CA" w:rsidRPr="00D13D2D" w:rsidRDefault="009B32CA" w:rsidP="009B32CA">
            <w:pPr>
              <w:numPr>
                <w:ilvl w:val="0"/>
                <w:numId w:val="26"/>
              </w:numPr>
              <w:suppressAutoHyphens/>
              <w:snapToGrid w:val="0"/>
              <w:rPr>
                <w:rFonts w:ascii="Arial" w:hAnsi="Arial" w:cs="Arial"/>
                <w:sz w:val="26"/>
                <w:szCs w:val="26"/>
                <w:lang w:val="mk-MK"/>
              </w:rPr>
            </w:pPr>
            <w:r>
              <w:rPr>
                <w:rFonts w:ascii="Arial" w:hAnsi="Arial" w:cs="Arial"/>
                <w:sz w:val="26"/>
                <w:szCs w:val="26"/>
                <w:lang w:val="mk-MK"/>
              </w:rPr>
              <w:t>Формирање на тимови за изработка на Развојната програма и Самоевалуацијата на училиштето</w:t>
            </w:r>
            <w:r w:rsidR="005F317A">
              <w:rPr>
                <w:rFonts w:ascii="Arial" w:hAnsi="Arial" w:cs="Arial"/>
                <w:sz w:val="26"/>
                <w:szCs w:val="26"/>
                <w:lang w:val="mk-MK"/>
              </w:rPr>
              <w:t>.</w:t>
            </w:r>
          </w:p>
        </w:tc>
        <w:tc>
          <w:tcPr>
            <w:tcW w:w="3079" w:type="dxa"/>
            <w:tcBorders>
              <w:left w:val="single" w:sz="4" w:space="0" w:color="000000"/>
              <w:bottom w:val="single" w:sz="4" w:space="0" w:color="000000"/>
              <w:right w:val="single" w:sz="4" w:space="0" w:color="000000"/>
            </w:tcBorders>
          </w:tcPr>
          <w:p w:rsidR="009B32CA" w:rsidRPr="00D13D2D" w:rsidRDefault="009B32CA" w:rsidP="006140C2">
            <w:pPr>
              <w:pStyle w:val="ListParagraph"/>
              <w:snapToGrid w:val="0"/>
              <w:spacing w:after="0" w:line="240" w:lineRule="auto"/>
              <w:ind w:left="0"/>
              <w:jc w:val="center"/>
              <w:rPr>
                <w:rFonts w:ascii="Arial" w:hAnsi="Arial" w:cs="Arial"/>
                <w:sz w:val="26"/>
                <w:szCs w:val="26"/>
                <w:lang w:val="mk-MK"/>
              </w:rPr>
            </w:pPr>
            <w:r>
              <w:rPr>
                <w:rFonts w:ascii="Arial" w:hAnsi="Arial" w:cs="Arial"/>
                <w:sz w:val="26"/>
                <w:szCs w:val="26"/>
                <w:lang w:val="mk-MK"/>
              </w:rPr>
              <w:t>Ноември</w:t>
            </w:r>
          </w:p>
        </w:tc>
      </w:tr>
      <w:tr w:rsidR="00154F7B" w:rsidRPr="00D13D2D" w:rsidTr="00154F7B">
        <w:trPr>
          <w:cantSplit/>
          <w:jc w:val="center"/>
        </w:trPr>
        <w:tc>
          <w:tcPr>
            <w:tcW w:w="9533" w:type="dxa"/>
            <w:tcBorders>
              <w:left w:val="single" w:sz="4" w:space="0" w:color="000000"/>
              <w:bottom w:val="single" w:sz="4" w:space="0" w:color="000000"/>
            </w:tcBorders>
          </w:tcPr>
          <w:p w:rsidR="00154F7B" w:rsidRPr="00D13D2D" w:rsidRDefault="00154F7B" w:rsidP="007038E6">
            <w:pPr>
              <w:numPr>
                <w:ilvl w:val="0"/>
                <w:numId w:val="26"/>
              </w:numPr>
              <w:suppressAutoHyphens/>
              <w:snapToGrid w:val="0"/>
              <w:rPr>
                <w:rFonts w:ascii="Arial" w:hAnsi="Arial" w:cs="Arial"/>
                <w:sz w:val="26"/>
                <w:szCs w:val="26"/>
                <w:lang w:val="mk-MK"/>
              </w:rPr>
            </w:pPr>
            <w:r w:rsidRPr="00D13D2D">
              <w:rPr>
                <w:rFonts w:ascii="Arial" w:hAnsi="Arial" w:cs="Arial"/>
                <w:sz w:val="26"/>
                <w:szCs w:val="26"/>
                <w:lang w:val="mk-MK"/>
              </w:rPr>
              <w:t>Донесување Одлука за вршење попис на сре</w:t>
            </w:r>
            <w:r>
              <w:rPr>
                <w:rFonts w:ascii="Arial" w:hAnsi="Arial" w:cs="Arial"/>
                <w:sz w:val="26"/>
                <w:szCs w:val="26"/>
                <w:lang w:val="mk-MK"/>
              </w:rPr>
              <w:t>дствата и нивните извори за 201</w:t>
            </w:r>
            <w:r w:rsidR="001916D7">
              <w:rPr>
                <w:rFonts w:ascii="Arial" w:hAnsi="Arial" w:cs="Arial"/>
                <w:sz w:val="26"/>
                <w:szCs w:val="26"/>
                <w:lang w:val="mk-MK"/>
              </w:rPr>
              <w:t>8</w:t>
            </w:r>
            <w:r w:rsidRPr="00D13D2D">
              <w:rPr>
                <w:rFonts w:ascii="Arial" w:hAnsi="Arial" w:cs="Arial"/>
                <w:sz w:val="26"/>
                <w:szCs w:val="26"/>
                <w:lang w:val="mk-MK"/>
              </w:rPr>
              <w:t xml:space="preserve"> год.</w:t>
            </w:r>
          </w:p>
          <w:p w:rsidR="00154F7B" w:rsidRPr="00D13D2D" w:rsidRDefault="00154F7B" w:rsidP="007038E6">
            <w:pPr>
              <w:numPr>
                <w:ilvl w:val="0"/>
                <w:numId w:val="26"/>
              </w:numPr>
              <w:suppressAutoHyphens/>
              <w:snapToGrid w:val="0"/>
              <w:rPr>
                <w:rFonts w:ascii="Arial" w:hAnsi="Arial" w:cs="Arial"/>
                <w:sz w:val="26"/>
                <w:szCs w:val="26"/>
                <w:lang w:val="mk-MK"/>
              </w:rPr>
            </w:pPr>
            <w:r w:rsidRPr="00D13D2D">
              <w:rPr>
                <w:rFonts w:ascii="Arial" w:hAnsi="Arial" w:cs="Arial"/>
                <w:sz w:val="26"/>
                <w:szCs w:val="26"/>
                <w:lang w:val="mk-MK"/>
              </w:rPr>
              <w:t>Донесување Одлука за формирање пописна комисија</w:t>
            </w:r>
          </w:p>
          <w:p w:rsidR="00154F7B" w:rsidRDefault="00154F7B" w:rsidP="007038E6">
            <w:pPr>
              <w:numPr>
                <w:ilvl w:val="0"/>
                <w:numId w:val="26"/>
              </w:numPr>
              <w:suppressAutoHyphens/>
              <w:snapToGrid w:val="0"/>
              <w:rPr>
                <w:rFonts w:ascii="Arial" w:hAnsi="Arial" w:cs="Arial"/>
                <w:sz w:val="26"/>
                <w:szCs w:val="26"/>
                <w:lang w:val="mk-MK"/>
              </w:rPr>
            </w:pPr>
            <w:r w:rsidRPr="00D13D2D">
              <w:rPr>
                <w:rFonts w:ascii="Arial" w:hAnsi="Arial" w:cs="Arial"/>
                <w:sz w:val="26"/>
                <w:szCs w:val="26"/>
                <w:lang w:val="mk-MK"/>
              </w:rPr>
              <w:t xml:space="preserve">Донесување </w:t>
            </w:r>
            <w:r>
              <w:rPr>
                <w:rFonts w:ascii="Arial" w:hAnsi="Arial" w:cs="Arial"/>
                <w:sz w:val="26"/>
                <w:szCs w:val="26"/>
                <w:lang w:val="mk-MK"/>
              </w:rPr>
              <w:t>Одлука за касов максимум за 201</w:t>
            </w:r>
            <w:r w:rsidR="001916D7">
              <w:rPr>
                <w:rFonts w:ascii="Arial" w:hAnsi="Arial" w:cs="Arial"/>
                <w:sz w:val="26"/>
                <w:szCs w:val="26"/>
                <w:lang w:val="mk-MK"/>
              </w:rPr>
              <w:t>8</w:t>
            </w:r>
            <w:r w:rsidRPr="00D13D2D">
              <w:rPr>
                <w:rFonts w:ascii="Arial" w:hAnsi="Arial" w:cs="Arial"/>
                <w:sz w:val="26"/>
                <w:szCs w:val="26"/>
                <w:lang w:val="mk-MK"/>
              </w:rPr>
              <w:t xml:space="preserve"> год.</w:t>
            </w:r>
          </w:p>
          <w:p w:rsidR="002C14D7" w:rsidRPr="00D13D2D" w:rsidRDefault="002C14D7" w:rsidP="007038E6">
            <w:pPr>
              <w:numPr>
                <w:ilvl w:val="0"/>
                <w:numId w:val="26"/>
              </w:numPr>
              <w:suppressAutoHyphens/>
              <w:snapToGrid w:val="0"/>
              <w:rPr>
                <w:rFonts w:ascii="Arial" w:hAnsi="Arial" w:cs="Arial"/>
                <w:sz w:val="26"/>
                <w:szCs w:val="26"/>
                <w:lang w:val="mk-MK"/>
              </w:rPr>
            </w:pPr>
            <w:r w:rsidRPr="00D13D2D">
              <w:rPr>
                <w:rFonts w:ascii="Arial" w:hAnsi="Arial" w:cs="Arial"/>
                <w:sz w:val="26"/>
                <w:szCs w:val="26"/>
                <w:lang w:val="mk-MK"/>
              </w:rPr>
              <w:t>Формирање комисија за разгледување молби на кандидати пријавени на оглас за слободни работни места на опреде</w:t>
            </w:r>
            <w:r>
              <w:rPr>
                <w:rFonts w:ascii="Arial" w:hAnsi="Arial" w:cs="Arial"/>
                <w:sz w:val="26"/>
                <w:szCs w:val="26"/>
                <w:lang w:val="mk-MK"/>
              </w:rPr>
              <w:t>лено работно време до 31.08.201</w:t>
            </w:r>
            <w:r w:rsidR="001916D7">
              <w:rPr>
                <w:rFonts w:ascii="Arial" w:hAnsi="Arial" w:cs="Arial"/>
                <w:sz w:val="26"/>
                <w:szCs w:val="26"/>
                <w:lang w:val="mk-MK"/>
              </w:rPr>
              <w:t>9</w:t>
            </w:r>
            <w:r w:rsidRPr="00D13D2D">
              <w:rPr>
                <w:rFonts w:ascii="Arial" w:hAnsi="Arial" w:cs="Arial"/>
                <w:sz w:val="26"/>
                <w:szCs w:val="26"/>
                <w:lang w:val="mk-MK"/>
              </w:rPr>
              <w:t xml:space="preserve"> год.</w:t>
            </w:r>
          </w:p>
          <w:p w:rsidR="002C14D7" w:rsidRPr="00D13D2D" w:rsidRDefault="002C14D7" w:rsidP="007038E6">
            <w:pPr>
              <w:numPr>
                <w:ilvl w:val="0"/>
                <w:numId w:val="26"/>
              </w:numPr>
              <w:suppressAutoHyphens/>
              <w:snapToGrid w:val="0"/>
              <w:rPr>
                <w:rFonts w:ascii="Arial" w:hAnsi="Arial" w:cs="Arial"/>
                <w:sz w:val="26"/>
                <w:szCs w:val="26"/>
                <w:lang w:val="mk-MK"/>
              </w:rPr>
            </w:pPr>
            <w:r w:rsidRPr="00D13D2D">
              <w:rPr>
                <w:rFonts w:ascii="Arial" w:hAnsi="Arial" w:cs="Arial"/>
                <w:sz w:val="26"/>
                <w:szCs w:val="26"/>
                <w:lang w:val="mk-MK"/>
              </w:rPr>
              <w:t>Мислење за пријавените кандидати</w:t>
            </w:r>
          </w:p>
          <w:p w:rsidR="00154F7B" w:rsidRPr="00D13D2D" w:rsidRDefault="00154F7B" w:rsidP="007038E6">
            <w:pPr>
              <w:numPr>
                <w:ilvl w:val="0"/>
                <w:numId w:val="26"/>
              </w:numPr>
              <w:suppressAutoHyphens/>
              <w:snapToGrid w:val="0"/>
              <w:rPr>
                <w:rFonts w:ascii="Arial" w:hAnsi="Arial" w:cs="Arial"/>
                <w:sz w:val="26"/>
                <w:szCs w:val="26"/>
                <w:lang w:val="mk-MK"/>
              </w:rPr>
            </w:pPr>
            <w:r w:rsidRPr="00D13D2D">
              <w:rPr>
                <w:rFonts w:ascii="Arial" w:hAnsi="Arial" w:cs="Arial"/>
                <w:sz w:val="26"/>
                <w:szCs w:val="26"/>
                <w:lang w:val="mk-MK"/>
              </w:rPr>
              <w:t>Известување за реализ</w:t>
            </w:r>
            <w:r>
              <w:rPr>
                <w:rFonts w:ascii="Arial" w:hAnsi="Arial" w:cs="Arial"/>
                <w:sz w:val="26"/>
                <w:szCs w:val="26"/>
                <w:lang w:val="mk-MK"/>
              </w:rPr>
              <w:t xml:space="preserve">ирани екскурзии во учебната </w:t>
            </w:r>
            <w:r w:rsidR="008D1DA3">
              <w:rPr>
                <w:rFonts w:ascii="Arial" w:hAnsi="Arial" w:cs="Arial"/>
                <w:sz w:val="26"/>
                <w:szCs w:val="26"/>
                <w:lang w:val="mk-MK"/>
              </w:rPr>
              <w:t>2018/19</w:t>
            </w:r>
            <w:r w:rsidR="00FD16B5">
              <w:rPr>
                <w:rFonts w:ascii="Arial" w:hAnsi="Arial" w:cs="Arial"/>
                <w:sz w:val="26"/>
                <w:szCs w:val="26"/>
                <w:lang w:val="mk-MK"/>
              </w:rPr>
              <w:t xml:space="preserve"> </w:t>
            </w:r>
            <w:r w:rsidRPr="00D13D2D">
              <w:rPr>
                <w:rFonts w:ascii="Arial" w:hAnsi="Arial" w:cs="Arial"/>
                <w:sz w:val="26"/>
                <w:szCs w:val="26"/>
                <w:lang w:val="mk-MK"/>
              </w:rPr>
              <w:t>год.</w:t>
            </w:r>
          </w:p>
        </w:tc>
        <w:tc>
          <w:tcPr>
            <w:tcW w:w="3079" w:type="dxa"/>
            <w:tcBorders>
              <w:left w:val="single" w:sz="4" w:space="0" w:color="000000"/>
              <w:bottom w:val="single" w:sz="4" w:space="0" w:color="000000"/>
              <w:right w:val="single" w:sz="4" w:space="0" w:color="000000"/>
            </w:tcBorders>
          </w:tcPr>
          <w:p w:rsidR="00154F7B" w:rsidRPr="00D13D2D" w:rsidRDefault="00154F7B" w:rsidP="006140C2">
            <w:pPr>
              <w:pStyle w:val="ListParagraph"/>
              <w:snapToGrid w:val="0"/>
              <w:spacing w:after="0" w:line="240" w:lineRule="auto"/>
              <w:ind w:left="0"/>
              <w:jc w:val="center"/>
              <w:rPr>
                <w:rFonts w:ascii="Arial" w:hAnsi="Arial" w:cs="Arial"/>
                <w:sz w:val="26"/>
                <w:szCs w:val="26"/>
                <w:lang w:val="mk-MK"/>
              </w:rPr>
            </w:pPr>
            <w:r w:rsidRPr="00D13D2D">
              <w:rPr>
                <w:rFonts w:ascii="Arial" w:hAnsi="Arial" w:cs="Arial"/>
                <w:sz w:val="26"/>
                <w:szCs w:val="26"/>
                <w:lang w:val="mk-MK"/>
              </w:rPr>
              <w:t>Декември</w:t>
            </w:r>
          </w:p>
        </w:tc>
      </w:tr>
      <w:tr w:rsidR="00154F7B" w:rsidRPr="00D13D2D" w:rsidTr="00154F7B">
        <w:trPr>
          <w:cantSplit/>
          <w:jc w:val="center"/>
        </w:trPr>
        <w:tc>
          <w:tcPr>
            <w:tcW w:w="9533" w:type="dxa"/>
            <w:tcBorders>
              <w:left w:val="single" w:sz="4" w:space="0" w:color="000000"/>
              <w:bottom w:val="single" w:sz="4" w:space="0" w:color="auto"/>
            </w:tcBorders>
          </w:tcPr>
          <w:p w:rsidR="00154F7B" w:rsidRPr="00D13D2D" w:rsidRDefault="00154F7B" w:rsidP="007038E6">
            <w:pPr>
              <w:numPr>
                <w:ilvl w:val="0"/>
                <w:numId w:val="26"/>
              </w:numPr>
              <w:suppressAutoHyphens/>
              <w:snapToGrid w:val="0"/>
              <w:rPr>
                <w:rFonts w:ascii="Arial" w:hAnsi="Arial" w:cs="Arial"/>
                <w:sz w:val="26"/>
                <w:szCs w:val="26"/>
                <w:lang w:val="mk-MK"/>
              </w:rPr>
            </w:pPr>
            <w:r w:rsidRPr="00D13D2D">
              <w:rPr>
                <w:rFonts w:ascii="Arial" w:hAnsi="Arial" w:cs="Arial"/>
                <w:sz w:val="26"/>
                <w:szCs w:val="26"/>
                <w:lang w:val="mk-MK"/>
              </w:rPr>
              <w:t xml:space="preserve">Разгледување и усвојување на Полугодишниот извештај  за работата на училиштето во учебната </w:t>
            </w:r>
            <w:r w:rsidR="001916D7">
              <w:rPr>
                <w:rFonts w:ascii="Arial" w:hAnsi="Arial" w:cs="Arial"/>
                <w:sz w:val="26"/>
                <w:szCs w:val="26"/>
                <w:lang w:val="mk-MK"/>
              </w:rPr>
              <w:t xml:space="preserve">2018/2019 </w:t>
            </w:r>
            <w:r w:rsidRPr="00D13D2D">
              <w:rPr>
                <w:rFonts w:ascii="Arial" w:hAnsi="Arial" w:cs="Arial"/>
                <w:sz w:val="26"/>
                <w:szCs w:val="26"/>
                <w:lang w:val="mk-MK"/>
              </w:rPr>
              <w:t>година</w:t>
            </w:r>
          </w:p>
        </w:tc>
        <w:tc>
          <w:tcPr>
            <w:tcW w:w="3079" w:type="dxa"/>
            <w:tcBorders>
              <w:left w:val="single" w:sz="4" w:space="0" w:color="000000"/>
              <w:bottom w:val="single" w:sz="4" w:space="0" w:color="auto"/>
              <w:right w:val="single" w:sz="4" w:space="0" w:color="000000"/>
            </w:tcBorders>
          </w:tcPr>
          <w:p w:rsidR="00154F7B" w:rsidRPr="00D13D2D" w:rsidRDefault="00154F7B" w:rsidP="006140C2">
            <w:pPr>
              <w:pStyle w:val="ListParagraph"/>
              <w:snapToGrid w:val="0"/>
              <w:spacing w:after="0" w:line="240" w:lineRule="auto"/>
              <w:ind w:left="0"/>
              <w:jc w:val="center"/>
              <w:rPr>
                <w:rFonts w:ascii="Arial" w:hAnsi="Arial" w:cs="Arial"/>
                <w:sz w:val="26"/>
                <w:szCs w:val="26"/>
                <w:lang w:val="mk-MK"/>
              </w:rPr>
            </w:pPr>
            <w:r w:rsidRPr="00D13D2D">
              <w:rPr>
                <w:rFonts w:ascii="Arial" w:hAnsi="Arial" w:cs="Arial"/>
                <w:sz w:val="26"/>
                <w:szCs w:val="26"/>
                <w:lang w:val="mk-MK"/>
              </w:rPr>
              <w:t>Јануари</w:t>
            </w:r>
          </w:p>
        </w:tc>
      </w:tr>
      <w:tr w:rsidR="00154F7B" w:rsidRPr="00D13D2D" w:rsidTr="00154F7B">
        <w:trPr>
          <w:cantSplit/>
          <w:jc w:val="center"/>
        </w:trPr>
        <w:tc>
          <w:tcPr>
            <w:tcW w:w="9533" w:type="dxa"/>
            <w:tcBorders>
              <w:top w:val="single" w:sz="4" w:space="0" w:color="auto"/>
              <w:left w:val="single" w:sz="4" w:space="0" w:color="auto"/>
              <w:bottom w:val="single" w:sz="4" w:space="0" w:color="auto"/>
              <w:right w:val="single" w:sz="4" w:space="0" w:color="auto"/>
            </w:tcBorders>
          </w:tcPr>
          <w:p w:rsidR="00154F7B" w:rsidRPr="00D13D2D" w:rsidRDefault="00154F7B" w:rsidP="007038E6">
            <w:pPr>
              <w:numPr>
                <w:ilvl w:val="0"/>
                <w:numId w:val="26"/>
              </w:numPr>
              <w:suppressAutoHyphens/>
              <w:snapToGrid w:val="0"/>
              <w:rPr>
                <w:rFonts w:ascii="Arial" w:hAnsi="Arial" w:cs="Arial"/>
                <w:sz w:val="26"/>
                <w:szCs w:val="26"/>
                <w:lang w:val="mk-MK"/>
              </w:rPr>
            </w:pPr>
            <w:r>
              <w:rPr>
                <w:rFonts w:ascii="Arial" w:hAnsi="Arial" w:cs="Arial"/>
                <w:sz w:val="26"/>
                <w:szCs w:val="26"/>
                <w:lang w:val="mk-MK"/>
              </w:rPr>
              <w:t>Извештај од извршениот попис на средствата и нивните изво</w:t>
            </w:r>
            <w:r w:rsidR="00065898">
              <w:rPr>
                <w:rFonts w:ascii="Arial" w:hAnsi="Arial" w:cs="Arial"/>
                <w:sz w:val="26"/>
                <w:szCs w:val="26"/>
                <w:lang w:val="mk-MK"/>
              </w:rPr>
              <w:t>ри со состојба на ден 31.12.201</w:t>
            </w:r>
            <w:r w:rsidR="00B73707">
              <w:rPr>
                <w:rFonts w:ascii="Arial" w:hAnsi="Arial" w:cs="Arial"/>
                <w:sz w:val="26"/>
                <w:szCs w:val="26"/>
                <w:lang w:val="en-US"/>
              </w:rPr>
              <w:t>8</w:t>
            </w:r>
            <w:r>
              <w:rPr>
                <w:rFonts w:ascii="Arial" w:hAnsi="Arial" w:cs="Arial"/>
                <w:sz w:val="26"/>
                <w:szCs w:val="26"/>
                <w:lang w:val="mk-MK"/>
              </w:rPr>
              <w:t xml:space="preserve"> г.</w:t>
            </w:r>
          </w:p>
        </w:tc>
        <w:tc>
          <w:tcPr>
            <w:tcW w:w="3079" w:type="dxa"/>
            <w:tcBorders>
              <w:top w:val="single" w:sz="4" w:space="0" w:color="auto"/>
              <w:left w:val="single" w:sz="4" w:space="0" w:color="auto"/>
              <w:bottom w:val="single" w:sz="4" w:space="0" w:color="auto"/>
              <w:right w:val="single" w:sz="4" w:space="0" w:color="auto"/>
            </w:tcBorders>
          </w:tcPr>
          <w:p w:rsidR="00154F7B" w:rsidRPr="00D13D2D" w:rsidRDefault="00154F7B" w:rsidP="006140C2">
            <w:pPr>
              <w:pStyle w:val="ListParagraph"/>
              <w:snapToGrid w:val="0"/>
              <w:spacing w:after="0" w:line="240" w:lineRule="auto"/>
              <w:ind w:left="0"/>
              <w:jc w:val="center"/>
              <w:rPr>
                <w:rFonts w:ascii="Arial" w:hAnsi="Arial" w:cs="Arial"/>
                <w:sz w:val="26"/>
                <w:szCs w:val="26"/>
                <w:lang w:val="mk-MK"/>
              </w:rPr>
            </w:pPr>
            <w:r>
              <w:rPr>
                <w:rFonts w:ascii="Arial" w:hAnsi="Arial" w:cs="Arial"/>
                <w:sz w:val="26"/>
                <w:szCs w:val="26"/>
                <w:lang w:val="mk-MK"/>
              </w:rPr>
              <w:t>Февруари</w:t>
            </w:r>
          </w:p>
        </w:tc>
      </w:tr>
      <w:tr w:rsidR="00154F7B" w:rsidRPr="00D13D2D" w:rsidTr="00154F7B">
        <w:trPr>
          <w:cantSplit/>
          <w:jc w:val="center"/>
        </w:trPr>
        <w:tc>
          <w:tcPr>
            <w:tcW w:w="9533" w:type="dxa"/>
            <w:tcBorders>
              <w:top w:val="single" w:sz="4" w:space="0" w:color="auto"/>
              <w:left w:val="single" w:sz="4" w:space="0" w:color="auto"/>
              <w:bottom w:val="single" w:sz="4" w:space="0" w:color="auto"/>
              <w:right w:val="single" w:sz="4" w:space="0" w:color="auto"/>
            </w:tcBorders>
          </w:tcPr>
          <w:p w:rsidR="00154F7B" w:rsidRPr="001A3A6D" w:rsidRDefault="00154F7B" w:rsidP="007038E6">
            <w:pPr>
              <w:numPr>
                <w:ilvl w:val="0"/>
                <w:numId w:val="26"/>
              </w:numPr>
              <w:suppressAutoHyphens/>
              <w:snapToGrid w:val="0"/>
              <w:rPr>
                <w:rFonts w:ascii="Arial" w:hAnsi="Arial" w:cs="Arial"/>
                <w:sz w:val="26"/>
                <w:szCs w:val="26"/>
                <w:lang w:val="mk-MK"/>
              </w:rPr>
            </w:pPr>
            <w:r>
              <w:rPr>
                <w:rFonts w:ascii="Arial" w:hAnsi="Arial" w:cs="Arial"/>
                <w:sz w:val="26"/>
                <w:szCs w:val="26"/>
                <w:lang w:val="mk-MK"/>
              </w:rPr>
              <w:t>Финансиски извештај за Заврш</w:t>
            </w:r>
            <w:r w:rsidR="001916D7">
              <w:rPr>
                <w:rFonts w:ascii="Arial" w:hAnsi="Arial" w:cs="Arial"/>
                <w:sz w:val="26"/>
                <w:szCs w:val="26"/>
                <w:lang w:val="mk-MK"/>
              </w:rPr>
              <w:t>на сметка 903, 787 и 603 од 2018</w:t>
            </w:r>
            <w:r>
              <w:rPr>
                <w:rFonts w:ascii="Arial" w:hAnsi="Arial" w:cs="Arial"/>
                <w:sz w:val="26"/>
                <w:szCs w:val="26"/>
                <w:lang w:val="mk-MK"/>
              </w:rPr>
              <w:t xml:space="preserve"> г.</w:t>
            </w:r>
          </w:p>
        </w:tc>
        <w:tc>
          <w:tcPr>
            <w:tcW w:w="3079" w:type="dxa"/>
            <w:tcBorders>
              <w:top w:val="single" w:sz="4" w:space="0" w:color="auto"/>
              <w:left w:val="single" w:sz="4" w:space="0" w:color="auto"/>
              <w:bottom w:val="single" w:sz="4" w:space="0" w:color="auto"/>
              <w:right w:val="single" w:sz="4" w:space="0" w:color="auto"/>
            </w:tcBorders>
          </w:tcPr>
          <w:p w:rsidR="00154F7B" w:rsidRDefault="00154F7B" w:rsidP="006140C2">
            <w:pPr>
              <w:pStyle w:val="ListParagraph"/>
              <w:snapToGrid w:val="0"/>
              <w:spacing w:after="0" w:line="240" w:lineRule="auto"/>
              <w:ind w:left="0"/>
              <w:jc w:val="center"/>
              <w:rPr>
                <w:rFonts w:ascii="Arial" w:hAnsi="Arial" w:cs="Arial"/>
                <w:sz w:val="26"/>
                <w:szCs w:val="26"/>
                <w:lang w:val="mk-MK"/>
              </w:rPr>
            </w:pPr>
            <w:r>
              <w:rPr>
                <w:rFonts w:ascii="Arial" w:hAnsi="Arial" w:cs="Arial"/>
                <w:sz w:val="26"/>
                <w:szCs w:val="26"/>
                <w:lang w:val="mk-MK"/>
              </w:rPr>
              <w:t>Февруари</w:t>
            </w:r>
          </w:p>
        </w:tc>
      </w:tr>
      <w:tr w:rsidR="00154F7B" w:rsidRPr="00D13D2D" w:rsidTr="00154F7B">
        <w:trPr>
          <w:cantSplit/>
          <w:jc w:val="center"/>
        </w:trPr>
        <w:tc>
          <w:tcPr>
            <w:tcW w:w="9533" w:type="dxa"/>
            <w:tcBorders>
              <w:top w:val="single" w:sz="4" w:space="0" w:color="auto"/>
              <w:left w:val="single" w:sz="4" w:space="0" w:color="auto"/>
              <w:bottom w:val="single" w:sz="4" w:space="0" w:color="auto"/>
              <w:right w:val="single" w:sz="4" w:space="0" w:color="auto"/>
            </w:tcBorders>
          </w:tcPr>
          <w:p w:rsidR="00154F7B" w:rsidRDefault="00154F7B" w:rsidP="007038E6">
            <w:pPr>
              <w:numPr>
                <w:ilvl w:val="0"/>
                <w:numId w:val="26"/>
              </w:numPr>
              <w:suppressAutoHyphens/>
              <w:snapToGrid w:val="0"/>
              <w:rPr>
                <w:rFonts w:ascii="Arial" w:hAnsi="Arial" w:cs="Arial"/>
                <w:sz w:val="26"/>
                <w:szCs w:val="26"/>
                <w:lang w:val="mk-MK"/>
              </w:rPr>
            </w:pPr>
            <w:r>
              <w:rPr>
                <w:rFonts w:ascii="Arial" w:hAnsi="Arial" w:cs="Arial"/>
                <w:sz w:val="26"/>
                <w:szCs w:val="26"/>
                <w:lang w:val="mk-MK"/>
              </w:rPr>
              <w:lastRenderedPageBreak/>
              <w:t xml:space="preserve">Разгледување и усвојување на Годишниот извештај за работа на училиштето за учебната </w:t>
            </w:r>
            <w:r w:rsidR="008D1DA3">
              <w:rPr>
                <w:rFonts w:ascii="Arial" w:hAnsi="Arial" w:cs="Arial"/>
                <w:sz w:val="26"/>
                <w:szCs w:val="26"/>
                <w:lang w:val="mk-MK"/>
              </w:rPr>
              <w:t>2018/19</w:t>
            </w:r>
            <w:r w:rsidR="00FD16B5">
              <w:rPr>
                <w:rFonts w:ascii="Arial" w:hAnsi="Arial" w:cs="Arial"/>
                <w:sz w:val="26"/>
                <w:szCs w:val="26"/>
                <w:lang w:val="mk-MK"/>
              </w:rPr>
              <w:t xml:space="preserve"> </w:t>
            </w:r>
            <w:r>
              <w:rPr>
                <w:rFonts w:ascii="Arial" w:hAnsi="Arial" w:cs="Arial"/>
                <w:sz w:val="26"/>
                <w:szCs w:val="26"/>
                <w:lang w:val="mk-MK"/>
              </w:rPr>
              <w:t>год.</w:t>
            </w:r>
          </w:p>
          <w:p w:rsidR="009B32CA" w:rsidRDefault="009B32CA" w:rsidP="009B32CA">
            <w:pPr>
              <w:numPr>
                <w:ilvl w:val="0"/>
                <w:numId w:val="26"/>
              </w:numPr>
              <w:suppressAutoHyphens/>
              <w:snapToGrid w:val="0"/>
              <w:rPr>
                <w:rFonts w:ascii="Arial" w:hAnsi="Arial" w:cs="Arial"/>
                <w:sz w:val="26"/>
                <w:szCs w:val="26"/>
                <w:lang w:val="mk-MK"/>
              </w:rPr>
            </w:pPr>
            <w:r>
              <w:rPr>
                <w:rFonts w:ascii="Arial" w:hAnsi="Arial" w:cs="Arial"/>
                <w:sz w:val="26"/>
                <w:szCs w:val="26"/>
                <w:lang w:val="mk-MK"/>
              </w:rPr>
              <w:t>Разгледување и усвојување на Развојната програма на ООУ „Коле Неделковски“ – Скопје за периодот 2019-2023 год.</w:t>
            </w:r>
          </w:p>
          <w:p w:rsidR="009B32CA" w:rsidRDefault="009B32CA" w:rsidP="009B32CA">
            <w:pPr>
              <w:numPr>
                <w:ilvl w:val="0"/>
                <w:numId w:val="26"/>
              </w:numPr>
              <w:suppressAutoHyphens/>
              <w:snapToGrid w:val="0"/>
              <w:rPr>
                <w:rFonts w:ascii="Arial" w:hAnsi="Arial" w:cs="Arial"/>
                <w:sz w:val="26"/>
                <w:szCs w:val="26"/>
                <w:lang w:val="mk-MK"/>
              </w:rPr>
            </w:pPr>
            <w:r>
              <w:rPr>
                <w:rFonts w:ascii="Arial" w:hAnsi="Arial" w:cs="Arial"/>
                <w:sz w:val="26"/>
                <w:szCs w:val="26"/>
                <w:lang w:val="mk-MK"/>
              </w:rPr>
              <w:t>Разгледување и усвојување на Самоевалуацијата на училиштето за периодот 2017-2019 год.</w:t>
            </w:r>
          </w:p>
          <w:p w:rsidR="00154F7B" w:rsidRDefault="00154F7B" w:rsidP="00851465">
            <w:pPr>
              <w:numPr>
                <w:ilvl w:val="0"/>
                <w:numId w:val="26"/>
              </w:numPr>
              <w:suppressAutoHyphens/>
              <w:snapToGrid w:val="0"/>
              <w:rPr>
                <w:rFonts w:ascii="Arial" w:hAnsi="Arial" w:cs="Arial"/>
                <w:sz w:val="26"/>
                <w:szCs w:val="26"/>
                <w:lang w:val="mk-MK"/>
              </w:rPr>
            </w:pPr>
            <w:r>
              <w:rPr>
                <w:rFonts w:ascii="Arial" w:hAnsi="Arial" w:cs="Arial"/>
                <w:sz w:val="26"/>
                <w:szCs w:val="26"/>
                <w:lang w:val="mk-MK"/>
              </w:rPr>
              <w:t>Донесување одлука за паричен надоместок за изработка на распоред на часови за учебната 201</w:t>
            </w:r>
            <w:r w:rsidR="001916D7">
              <w:rPr>
                <w:rFonts w:ascii="Arial" w:hAnsi="Arial" w:cs="Arial"/>
                <w:sz w:val="26"/>
                <w:szCs w:val="26"/>
                <w:lang w:val="mk-MK"/>
              </w:rPr>
              <w:t>9/20</w:t>
            </w:r>
            <w:r>
              <w:rPr>
                <w:rFonts w:ascii="Arial" w:hAnsi="Arial" w:cs="Arial"/>
                <w:sz w:val="26"/>
                <w:szCs w:val="26"/>
                <w:lang w:val="mk-MK"/>
              </w:rPr>
              <w:t xml:space="preserve"> год.</w:t>
            </w:r>
          </w:p>
        </w:tc>
        <w:tc>
          <w:tcPr>
            <w:tcW w:w="3079" w:type="dxa"/>
            <w:tcBorders>
              <w:top w:val="single" w:sz="4" w:space="0" w:color="auto"/>
              <w:left w:val="single" w:sz="4" w:space="0" w:color="auto"/>
              <w:bottom w:val="single" w:sz="4" w:space="0" w:color="auto"/>
              <w:right w:val="single" w:sz="4" w:space="0" w:color="auto"/>
            </w:tcBorders>
          </w:tcPr>
          <w:p w:rsidR="00154F7B" w:rsidRDefault="00154F7B" w:rsidP="006140C2">
            <w:pPr>
              <w:pStyle w:val="ListParagraph"/>
              <w:snapToGrid w:val="0"/>
              <w:spacing w:after="0" w:line="240" w:lineRule="auto"/>
              <w:ind w:left="0"/>
              <w:jc w:val="center"/>
              <w:rPr>
                <w:rFonts w:ascii="Arial" w:hAnsi="Arial" w:cs="Arial"/>
                <w:sz w:val="26"/>
                <w:szCs w:val="26"/>
                <w:lang w:val="mk-MK"/>
              </w:rPr>
            </w:pPr>
            <w:r>
              <w:rPr>
                <w:rFonts w:ascii="Arial" w:hAnsi="Arial" w:cs="Arial"/>
                <w:sz w:val="26"/>
                <w:szCs w:val="26"/>
                <w:lang w:val="mk-MK"/>
              </w:rPr>
              <w:t>Јуни</w:t>
            </w:r>
          </w:p>
        </w:tc>
      </w:tr>
    </w:tbl>
    <w:p w:rsidR="00154F7B" w:rsidRDefault="00154F7B" w:rsidP="00154F7B">
      <w:pPr>
        <w:rPr>
          <w:rFonts w:ascii="MAC C Swiss" w:hAnsi="MAC C Swiss"/>
          <w:lang w:val="en-US"/>
        </w:rPr>
      </w:pPr>
    </w:p>
    <w:p w:rsidR="00154F7B" w:rsidRDefault="00154F7B" w:rsidP="00154F7B">
      <w:pPr>
        <w:rPr>
          <w:rFonts w:asciiTheme="minorHAnsi" w:hAnsiTheme="minorHAnsi"/>
          <w:lang w:val="mk-MK"/>
        </w:rPr>
      </w:pPr>
      <w:r w:rsidRPr="001A3A6D">
        <w:rPr>
          <w:rFonts w:ascii="MAC C Swiss" w:hAnsi="MAC C Swiss"/>
          <w:lang w:val="en-US"/>
        </w:rPr>
        <w:t xml:space="preserve">Vo zavisnost od potrebite na u~ili{teto Programata za rabota na U~ili{niot odbor vo tekot na u~ebnata godina mo`e da pretrpi dopolnuvawa </w:t>
      </w:r>
      <w:r>
        <w:rPr>
          <w:rFonts w:ascii="MAC C Swiss" w:hAnsi="MAC C Swiss"/>
          <w:lang w:val="en-US"/>
        </w:rPr>
        <w:t>i</w:t>
      </w:r>
      <w:r w:rsidRPr="001A3A6D">
        <w:rPr>
          <w:rFonts w:ascii="MAC C Swiss" w:hAnsi="MAC C Swiss"/>
          <w:lang w:val="en-US"/>
        </w:rPr>
        <w:t xml:space="preserve"> izmeni na tekovnata.</w:t>
      </w:r>
    </w:p>
    <w:p w:rsidR="00757A2B" w:rsidRDefault="00757A2B" w:rsidP="00154F7B">
      <w:pPr>
        <w:rPr>
          <w:rFonts w:asciiTheme="minorHAnsi" w:hAnsiTheme="minorHAnsi"/>
          <w:lang w:val="mk-MK"/>
        </w:rPr>
      </w:pPr>
    </w:p>
    <w:p w:rsidR="00DC781B" w:rsidRPr="00757A2B" w:rsidRDefault="00DC781B" w:rsidP="00154F7B">
      <w:pPr>
        <w:rPr>
          <w:rFonts w:asciiTheme="minorHAnsi" w:hAnsiTheme="minorHAnsi"/>
          <w:lang w:val="mk-MK"/>
        </w:rPr>
      </w:pPr>
    </w:p>
    <w:p w:rsidR="00E83DCC" w:rsidRPr="00154F7B" w:rsidRDefault="00E83DCC" w:rsidP="007038E6">
      <w:pPr>
        <w:pStyle w:val="ListParagraph"/>
        <w:numPr>
          <w:ilvl w:val="0"/>
          <w:numId w:val="17"/>
        </w:numPr>
        <w:jc w:val="center"/>
        <w:outlineLvl w:val="0"/>
        <w:rPr>
          <w:rFonts w:ascii="Arial" w:hAnsi="Arial" w:cs="Arial"/>
          <w:b/>
          <w:sz w:val="28"/>
          <w:szCs w:val="28"/>
          <w:lang w:val="mk-MK"/>
        </w:rPr>
      </w:pPr>
      <w:bookmarkStart w:id="67" w:name="_Toc522899531"/>
      <w:r w:rsidRPr="00154F7B">
        <w:rPr>
          <w:rFonts w:ascii="Arial" w:hAnsi="Arial" w:cs="Arial"/>
          <w:b/>
          <w:sz w:val="28"/>
          <w:szCs w:val="28"/>
          <w:lang w:val="mk-MK"/>
        </w:rPr>
        <w:t xml:space="preserve">Програма </w:t>
      </w:r>
      <w:r w:rsidR="00655212" w:rsidRPr="00154F7B">
        <w:rPr>
          <w:rFonts w:ascii="Arial" w:hAnsi="Arial" w:cs="Arial"/>
          <w:b/>
          <w:sz w:val="28"/>
          <w:szCs w:val="28"/>
          <w:lang w:val="mk-MK"/>
        </w:rPr>
        <w:t>за работа на С</w:t>
      </w:r>
      <w:r w:rsidRPr="00154F7B">
        <w:rPr>
          <w:rFonts w:ascii="Arial" w:hAnsi="Arial" w:cs="Arial"/>
          <w:b/>
          <w:sz w:val="28"/>
          <w:szCs w:val="28"/>
          <w:lang w:val="mk-MK"/>
        </w:rPr>
        <w:t>оветот на родители</w:t>
      </w:r>
      <w:bookmarkEnd w:id="67"/>
    </w:p>
    <w:p w:rsidR="00154F7B" w:rsidRPr="00154F7B" w:rsidRDefault="00154F7B" w:rsidP="00154F7B">
      <w:pPr>
        <w:jc w:val="both"/>
        <w:rPr>
          <w:rFonts w:ascii="MAC C Swiss" w:hAnsi="MAC C Swiss"/>
          <w:lang w:val="es-ES"/>
        </w:rPr>
      </w:pPr>
      <w:r w:rsidRPr="00154F7B">
        <w:rPr>
          <w:rFonts w:ascii="MAC C Swiss" w:hAnsi="MAC C Swiss"/>
          <w:lang w:val="es-ES"/>
        </w:rPr>
        <w:t>Sovetot na roditeli e sostaven od roditeli na u~enicite od odelenijata i paralelkite.</w:t>
      </w:r>
    </w:p>
    <w:p w:rsidR="00154F7B" w:rsidRPr="00154F7B" w:rsidRDefault="00154F7B" w:rsidP="00154F7B">
      <w:pPr>
        <w:jc w:val="both"/>
        <w:rPr>
          <w:rFonts w:ascii="MAC C Swiss" w:hAnsi="MAC C Swiss"/>
          <w:lang w:val="es-ES"/>
        </w:rPr>
      </w:pPr>
      <w:r w:rsidRPr="00154F7B">
        <w:rPr>
          <w:rFonts w:ascii="MAC C Swiss" w:hAnsi="MAC C Swiss"/>
          <w:lang w:val="es-ES"/>
        </w:rPr>
        <w:t>Sorabotkata koja se ostvaruva me|u Sovetot na roditelite i u~ili{teto e so cel za nadminuvawe na negativnostite koi  se javuvaat i za podobruvawe na celokupnata vospitno-obrazovna rabota vo u~ili{teto .</w:t>
      </w:r>
    </w:p>
    <w:p w:rsidR="006A0A77" w:rsidRDefault="006A0A77" w:rsidP="00655212">
      <w:pPr>
        <w:ind w:firstLine="720"/>
        <w:jc w:val="both"/>
        <w:rPr>
          <w:rFonts w:ascii="Arial" w:hAnsi="Arial" w:cs="Arial"/>
          <w:b/>
          <w:bCs/>
          <w:lang w:val="mk-MK"/>
        </w:rPr>
      </w:pPr>
    </w:p>
    <w:tbl>
      <w:tblPr>
        <w:tblW w:w="1377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8249"/>
        <w:gridCol w:w="2410"/>
        <w:gridCol w:w="3118"/>
      </w:tblGrid>
      <w:tr w:rsidR="00154F7B" w:rsidRPr="0098244C" w:rsidTr="00154F7B">
        <w:trPr>
          <w:jc w:val="center"/>
        </w:trPr>
        <w:tc>
          <w:tcPr>
            <w:tcW w:w="8249" w:type="dxa"/>
            <w:shd w:val="clear" w:color="auto" w:fill="D9D9D9"/>
            <w:vAlign w:val="center"/>
          </w:tcPr>
          <w:p w:rsidR="00154F7B" w:rsidRPr="0098244C" w:rsidRDefault="00154F7B" w:rsidP="006140C2">
            <w:pPr>
              <w:jc w:val="center"/>
              <w:rPr>
                <w:rFonts w:ascii="MAC C Swiss" w:hAnsi="MAC C Swiss"/>
                <w:b/>
                <w:lang w:val="en-US"/>
              </w:rPr>
            </w:pPr>
            <w:r w:rsidRPr="0098244C">
              <w:rPr>
                <w:rFonts w:ascii="MAC C Swiss" w:hAnsi="MAC C Swiss"/>
                <w:b/>
                <w:lang w:val="en-US"/>
              </w:rPr>
              <w:t>Programska sodr`ina</w:t>
            </w:r>
          </w:p>
        </w:tc>
        <w:tc>
          <w:tcPr>
            <w:tcW w:w="2410" w:type="dxa"/>
            <w:shd w:val="clear" w:color="auto" w:fill="D9D9D9"/>
            <w:vAlign w:val="center"/>
          </w:tcPr>
          <w:p w:rsidR="00154F7B" w:rsidRPr="0098244C" w:rsidRDefault="00154F7B" w:rsidP="006140C2">
            <w:pPr>
              <w:jc w:val="center"/>
              <w:rPr>
                <w:rFonts w:ascii="MAC C Swiss" w:hAnsi="MAC C Swiss"/>
                <w:b/>
                <w:lang w:val="en-US"/>
              </w:rPr>
            </w:pPr>
            <w:r w:rsidRPr="0098244C">
              <w:rPr>
                <w:rFonts w:ascii="MAC C Swiss" w:hAnsi="MAC C Swiss"/>
                <w:b/>
                <w:lang w:val="en-US"/>
              </w:rPr>
              <w:t>Izvr{iteli</w:t>
            </w:r>
          </w:p>
        </w:tc>
        <w:tc>
          <w:tcPr>
            <w:tcW w:w="3118" w:type="dxa"/>
            <w:shd w:val="clear" w:color="auto" w:fill="D9D9D9"/>
            <w:vAlign w:val="center"/>
          </w:tcPr>
          <w:p w:rsidR="00154F7B" w:rsidRPr="0098244C" w:rsidRDefault="00154F7B" w:rsidP="006140C2">
            <w:pPr>
              <w:jc w:val="center"/>
              <w:rPr>
                <w:rFonts w:ascii="MAC C Swiss" w:hAnsi="MAC C Swiss"/>
                <w:b/>
                <w:lang w:val="en-US"/>
              </w:rPr>
            </w:pPr>
            <w:r w:rsidRPr="0098244C">
              <w:rPr>
                <w:rFonts w:ascii="MAC C Swiss" w:hAnsi="MAC C Swiss"/>
                <w:b/>
                <w:lang w:val="en-US"/>
              </w:rPr>
              <w:t>Vreme na realizacija</w:t>
            </w:r>
          </w:p>
        </w:tc>
      </w:tr>
      <w:tr w:rsidR="00154F7B" w:rsidRPr="003C31BD" w:rsidTr="00154F7B">
        <w:trPr>
          <w:jc w:val="center"/>
        </w:trPr>
        <w:tc>
          <w:tcPr>
            <w:tcW w:w="8249" w:type="dxa"/>
          </w:tcPr>
          <w:p w:rsidR="00154F7B" w:rsidRPr="003C31BD" w:rsidRDefault="00154F7B" w:rsidP="006140C2">
            <w:pPr>
              <w:rPr>
                <w:rFonts w:ascii="MAC C Swiss" w:hAnsi="MAC C Swiss"/>
                <w:lang w:val="en-US"/>
              </w:rPr>
            </w:pPr>
            <w:r>
              <w:rPr>
                <w:rFonts w:ascii="MAC C Swiss" w:hAnsi="MAC C Swiss"/>
                <w:lang w:val="en-US"/>
              </w:rPr>
              <w:t xml:space="preserve">Razgleduvawe i usvojuvawe na Programata na Sovetot na roditeli za u~ebnata </w:t>
            </w:r>
            <w:r w:rsidR="001916D7">
              <w:rPr>
                <w:rFonts w:ascii="MAC C Swiss" w:hAnsi="MAC C Swiss"/>
                <w:lang w:val="en-US"/>
              </w:rPr>
              <w:t>2018/2019</w:t>
            </w:r>
            <w:r>
              <w:rPr>
                <w:rFonts w:ascii="MAC C Swiss" w:hAnsi="MAC C Swiss"/>
                <w:lang w:val="en-US"/>
              </w:rPr>
              <w:t>g.</w:t>
            </w:r>
          </w:p>
        </w:tc>
        <w:tc>
          <w:tcPr>
            <w:tcW w:w="2410" w:type="dxa"/>
            <w:vMerge w:val="restart"/>
          </w:tcPr>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Pr="003C31BD" w:rsidRDefault="00154F7B" w:rsidP="006140C2">
            <w:pPr>
              <w:jc w:val="center"/>
              <w:rPr>
                <w:rFonts w:ascii="MAC C Swiss" w:hAnsi="MAC C Swiss"/>
                <w:lang w:val="en-US"/>
              </w:rPr>
            </w:pPr>
            <w:r>
              <w:rPr>
                <w:rFonts w:ascii="MAC C Swiss" w:hAnsi="MAC C Swiss"/>
                <w:lang w:val="en-US"/>
              </w:rPr>
              <w:t>Pretstavnici na Sovetot na roditeli</w:t>
            </w:r>
          </w:p>
          <w:p w:rsidR="00154F7B" w:rsidRPr="003C31BD" w:rsidRDefault="00154F7B" w:rsidP="006140C2">
            <w:pPr>
              <w:jc w:val="center"/>
              <w:rPr>
                <w:rFonts w:ascii="MAC C Swiss" w:hAnsi="MAC C Swiss"/>
                <w:lang w:val="en-US"/>
              </w:rPr>
            </w:pPr>
            <w:r w:rsidRPr="003C31BD">
              <w:rPr>
                <w:rFonts w:ascii="MAC C Swiss" w:hAnsi="MAC C Swiss"/>
                <w:lang w:val="en-US"/>
              </w:rPr>
              <w:t>Direktor</w:t>
            </w:r>
          </w:p>
        </w:tc>
        <w:tc>
          <w:tcPr>
            <w:tcW w:w="3118" w:type="dxa"/>
            <w:vMerge w:val="restart"/>
          </w:tcPr>
          <w:p w:rsidR="00154F7B" w:rsidRDefault="00154F7B" w:rsidP="006140C2">
            <w:pPr>
              <w:tabs>
                <w:tab w:val="center" w:pos="792"/>
              </w:tabs>
              <w:rPr>
                <w:rFonts w:ascii="MAC C Swiss" w:hAnsi="MAC C Swiss"/>
                <w:lang w:val="en-US"/>
              </w:rPr>
            </w:pPr>
          </w:p>
          <w:p w:rsidR="00154F7B" w:rsidRDefault="00154F7B" w:rsidP="006140C2">
            <w:pPr>
              <w:tabs>
                <w:tab w:val="center" w:pos="792"/>
              </w:tabs>
              <w:rPr>
                <w:rFonts w:ascii="MAC C Swiss" w:hAnsi="MAC C Swiss"/>
                <w:lang w:val="en-US"/>
              </w:rPr>
            </w:pPr>
          </w:p>
          <w:p w:rsidR="00154F7B" w:rsidRDefault="00154F7B" w:rsidP="006140C2">
            <w:pPr>
              <w:tabs>
                <w:tab w:val="center" w:pos="792"/>
              </w:tabs>
              <w:rPr>
                <w:rFonts w:ascii="MAC C Swiss" w:hAnsi="MAC C Swiss"/>
                <w:lang w:val="en-US"/>
              </w:rPr>
            </w:pPr>
          </w:p>
          <w:p w:rsidR="00154F7B" w:rsidRDefault="00154F7B" w:rsidP="006140C2">
            <w:pPr>
              <w:tabs>
                <w:tab w:val="center" w:pos="792"/>
              </w:tabs>
              <w:rPr>
                <w:rFonts w:ascii="MAC C Swiss" w:hAnsi="MAC C Swiss"/>
                <w:lang w:val="en-US"/>
              </w:rPr>
            </w:pPr>
          </w:p>
          <w:p w:rsidR="00154F7B" w:rsidRDefault="00154F7B" w:rsidP="006140C2">
            <w:pPr>
              <w:tabs>
                <w:tab w:val="center" w:pos="792"/>
              </w:tabs>
              <w:rPr>
                <w:rFonts w:ascii="MAC C Swiss" w:hAnsi="MAC C Swiss"/>
                <w:lang w:val="en-US"/>
              </w:rPr>
            </w:pPr>
          </w:p>
          <w:p w:rsidR="00154F7B" w:rsidRDefault="00154F7B" w:rsidP="006140C2">
            <w:pPr>
              <w:tabs>
                <w:tab w:val="center" w:pos="792"/>
              </w:tabs>
              <w:rPr>
                <w:rFonts w:ascii="MAC C Swiss" w:hAnsi="MAC C Swiss"/>
                <w:lang w:val="en-US"/>
              </w:rPr>
            </w:pPr>
          </w:p>
          <w:p w:rsidR="00840F1D" w:rsidRDefault="00840F1D" w:rsidP="00840F1D">
            <w:pPr>
              <w:tabs>
                <w:tab w:val="center" w:pos="792"/>
              </w:tabs>
              <w:jc w:val="center"/>
              <w:rPr>
                <w:rFonts w:asciiTheme="minorHAnsi" w:hAnsiTheme="minorHAnsi"/>
                <w:lang w:val="mk-MK"/>
              </w:rPr>
            </w:pPr>
          </w:p>
          <w:p w:rsidR="00154F7B" w:rsidRPr="003C31BD" w:rsidRDefault="00E331BB" w:rsidP="00840F1D">
            <w:pPr>
              <w:tabs>
                <w:tab w:val="center" w:pos="792"/>
              </w:tabs>
              <w:jc w:val="center"/>
              <w:rPr>
                <w:rFonts w:ascii="MAC C Swiss" w:hAnsi="MAC C Swiss"/>
                <w:lang w:val="en-US"/>
              </w:rPr>
            </w:pPr>
            <w:r>
              <w:rPr>
                <w:rFonts w:ascii="MAC C Swiss" w:hAnsi="MAC C Swiss"/>
                <w:lang w:val="en-US"/>
              </w:rPr>
              <w:t>Avgust</w:t>
            </w:r>
          </w:p>
        </w:tc>
      </w:tr>
      <w:tr w:rsidR="00154F7B" w:rsidRPr="003C31BD" w:rsidTr="00154F7B">
        <w:trPr>
          <w:jc w:val="center"/>
        </w:trPr>
        <w:tc>
          <w:tcPr>
            <w:tcW w:w="8249" w:type="dxa"/>
          </w:tcPr>
          <w:p w:rsidR="00154F7B" w:rsidRPr="003C31BD" w:rsidRDefault="00154F7B" w:rsidP="00154F7B">
            <w:pPr>
              <w:rPr>
                <w:rFonts w:ascii="MAC C Swiss" w:hAnsi="MAC C Swiss"/>
                <w:lang w:val="en-US"/>
              </w:rPr>
            </w:pPr>
            <w:r w:rsidRPr="003C31BD">
              <w:rPr>
                <w:rFonts w:ascii="MAC C Swiss" w:hAnsi="MAC C Swiss"/>
                <w:lang w:val="en-US"/>
              </w:rPr>
              <w:t>Zapoznava</w:t>
            </w:r>
            <w:r>
              <w:rPr>
                <w:rFonts w:ascii="MAC C Swiss" w:hAnsi="MAC C Swiss"/>
                <w:lang w:val="en-US"/>
              </w:rPr>
              <w:t>we so G</w:t>
            </w:r>
            <w:r w:rsidRPr="003C31BD">
              <w:rPr>
                <w:rFonts w:ascii="MAC C Swiss" w:hAnsi="MAC C Swiss"/>
                <w:lang w:val="en-US"/>
              </w:rPr>
              <w:t xml:space="preserve">odi{nata programa na u~ili{teto za u~ebnata </w:t>
            </w:r>
            <w:r w:rsidR="001916D7">
              <w:rPr>
                <w:rFonts w:ascii="MAC C Swiss" w:hAnsi="MAC C Swiss"/>
                <w:lang w:val="en-US"/>
              </w:rPr>
              <w:t>2018/2019</w:t>
            </w:r>
            <w:r w:rsidRPr="003C31BD">
              <w:rPr>
                <w:rFonts w:ascii="MAC C Swiss" w:hAnsi="MAC C Swiss"/>
                <w:lang w:val="en-US"/>
              </w:rPr>
              <w:t>godina, mislewe za Programata, predlozi, dopoluvawa</w:t>
            </w:r>
          </w:p>
        </w:tc>
        <w:tc>
          <w:tcPr>
            <w:tcW w:w="2410" w:type="dxa"/>
            <w:vMerge/>
          </w:tcPr>
          <w:p w:rsidR="00154F7B" w:rsidRPr="003C31BD" w:rsidRDefault="00154F7B" w:rsidP="006140C2">
            <w:pPr>
              <w:jc w:val="center"/>
              <w:rPr>
                <w:rFonts w:ascii="MAC C Swiss" w:hAnsi="MAC C Swiss"/>
                <w:lang w:val="en-US"/>
              </w:rPr>
            </w:pPr>
          </w:p>
        </w:tc>
        <w:tc>
          <w:tcPr>
            <w:tcW w:w="3118" w:type="dxa"/>
            <w:vMerge/>
          </w:tcPr>
          <w:p w:rsidR="00154F7B" w:rsidRPr="003C31BD" w:rsidRDefault="00154F7B" w:rsidP="006140C2">
            <w:pPr>
              <w:jc w:val="center"/>
              <w:rPr>
                <w:rFonts w:ascii="MAC C Swiss" w:hAnsi="MAC C Swiss"/>
                <w:lang w:val="en-US"/>
              </w:rPr>
            </w:pPr>
          </w:p>
        </w:tc>
      </w:tr>
      <w:tr w:rsidR="00154F7B" w:rsidRPr="003C31BD" w:rsidTr="00154F7B">
        <w:trPr>
          <w:jc w:val="center"/>
        </w:trPr>
        <w:tc>
          <w:tcPr>
            <w:tcW w:w="8249" w:type="dxa"/>
          </w:tcPr>
          <w:p w:rsidR="00154F7B" w:rsidRPr="003C31BD" w:rsidRDefault="00154F7B" w:rsidP="006140C2">
            <w:pPr>
              <w:rPr>
                <w:rFonts w:ascii="MAC C Swiss" w:hAnsi="MAC C Swiss"/>
                <w:lang w:val="en-US"/>
              </w:rPr>
            </w:pPr>
            <w:r>
              <w:rPr>
                <w:rFonts w:ascii="MAC C Swiss" w:hAnsi="MAC C Swiss"/>
                <w:lang w:val="en-US"/>
              </w:rPr>
              <w:t>Dopolnuvawe na Sovetot na roditeli so novi ~lenovi od prvo oddelenie.</w:t>
            </w:r>
          </w:p>
        </w:tc>
        <w:tc>
          <w:tcPr>
            <w:tcW w:w="2410" w:type="dxa"/>
            <w:vMerge/>
          </w:tcPr>
          <w:p w:rsidR="00154F7B" w:rsidRPr="003C31BD" w:rsidRDefault="00154F7B" w:rsidP="006140C2">
            <w:pPr>
              <w:jc w:val="center"/>
              <w:rPr>
                <w:rFonts w:ascii="MAC C Swiss" w:hAnsi="MAC C Swiss"/>
                <w:lang w:val="en-US"/>
              </w:rPr>
            </w:pPr>
          </w:p>
        </w:tc>
        <w:tc>
          <w:tcPr>
            <w:tcW w:w="3118" w:type="dxa"/>
            <w:vMerge/>
          </w:tcPr>
          <w:p w:rsidR="00154F7B" w:rsidRPr="003C31BD" w:rsidRDefault="00154F7B" w:rsidP="006140C2">
            <w:pPr>
              <w:jc w:val="center"/>
              <w:rPr>
                <w:rFonts w:ascii="MAC C Swiss" w:hAnsi="MAC C Swiss"/>
                <w:lang w:val="en-US"/>
              </w:rPr>
            </w:pPr>
          </w:p>
        </w:tc>
      </w:tr>
      <w:tr w:rsidR="00154F7B" w:rsidRPr="003C31BD" w:rsidTr="00154F7B">
        <w:trPr>
          <w:jc w:val="center"/>
        </w:trPr>
        <w:tc>
          <w:tcPr>
            <w:tcW w:w="8249" w:type="dxa"/>
          </w:tcPr>
          <w:p w:rsidR="00154F7B" w:rsidRPr="003C31BD" w:rsidRDefault="00154F7B" w:rsidP="00154F7B">
            <w:pPr>
              <w:rPr>
                <w:rFonts w:ascii="MAC C Swiss" w:hAnsi="MAC C Swiss"/>
                <w:lang w:val="en-US"/>
              </w:rPr>
            </w:pPr>
            <w:r>
              <w:rPr>
                <w:rFonts w:ascii="MAC C Swiss" w:hAnsi="MAC C Swiss"/>
                <w:lang w:val="en-US"/>
              </w:rPr>
              <w:t xml:space="preserve">Razgleduvawe i usvojuvawe na Programata za ekskurzii za u~ebnata </w:t>
            </w:r>
            <w:r w:rsidR="001916D7">
              <w:rPr>
                <w:rFonts w:ascii="MAC C Swiss" w:hAnsi="MAC C Swiss"/>
                <w:lang w:val="en-US"/>
              </w:rPr>
              <w:t>2018/2019</w:t>
            </w:r>
            <w:r>
              <w:rPr>
                <w:rFonts w:ascii="MAC C Swiss" w:hAnsi="MAC C Swiss"/>
                <w:lang w:val="en-US"/>
              </w:rPr>
              <w:t>g.</w:t>
            </w:r>
          </w:p>
        </w:tc>
        <w:tc>
          <w:tcPr>
            <w:tcW w:w="2410" w:type="dxa"/>
            <w:vMerge/>
          </w:tcPr>
          <w:p w:rsidR="00154F7B" w:rsidRPr="003C31BD" w:rsidRDefault="00154F7B" w:rsidP="006140C2">
            <w:pPr>
              <w:jc w:val="center"/>
              <w:rPr>
                <w:rFonts w:ascii="MAC C Swiss" w:hAnsi="MAC C Swiss"/>
                <w:lang w:val="en-US"/>
              </w:rPr>
            </w:pPr>
          </w:p>
        </w:tc>
        <w:tc>
          <w:tcPr>
            <w:tcW w:w="3118" w:type="dxa"/>
            <w:vMerge/>
          </w:tcPr>
          <w:p w:rsidR="00154F7B" w:rsidRPr="003C31BD" w:rsidRDefault="00154F7B" w:rsidP="006140C2">
            <w:pPr>
              <w:jc w:val="center"/>
              <w:rPr>
                <w:rFonts w:ascii="MAC C Swiss" w:hAnsi="MAC C Swiss"/>
                <w:lang w:val="en-US"/>
              </w:rPr>
            </w:pPr>
          </w:p>
        </w:tc>
      </w:tr>
      <w:tr w:rsidR="00154F7B" w:rsidRPr="00247F94" w:rsidTr="00154F7B">
        <w:trPr>
          <w:jc w:val="center"/>
        </w:trPr>
        <w:tc>
          <w:tcPr>
            <w:tcW w:w="8249" w:type="dxa"/>
          </w:tcPr>
          <w:p w:rsidR="00154F7B" w:rsidRPr="001D7AC1" w:rsidRDefault="00154F7B" w:rsidP="006140C2">
            <w:pPr>
              <w:suppressAutoHyphens/>
              <w:snapToGrid w:val="0"/>
              <w:rPr>
                <w:rFonts w:ascii="MAC C Swiss" w:hAnsi="MAC C Swiss"/>
                <w:lang w:val="en-US"/>
              </w:rPr>
            </w:pPr>
            <w:r w:rsidRPr="001D7AC1">
              <w:rPr>
                <w:rFonts w:ascii="MAC C Swiss" w:hAnsi="MAC C Swiss" w:cs="Arial"/>
                <w:lang w:val="en-US"/>
              </w:rPr>
              <w:t>Zapoznavawe na Sovetot na roditeli so Proektot za me|uetni~ka iontegracija vo obrazovniot sistem</w:t>
            </w:r>
          </w:p>
        </w:tc>
        <w:tc>
          <w:tcPr>
            <w:tcW w:w="2410" w:type="dxa"/>
          </w:tcPr>
          <w:p w:rsidR="00154F7B" w:rsidRPr="00247F94" w:rsidRDefault="00154F7B" w:rsidP="006140C2">
            <w:pPr>
              <w:jc w:val="center"/>
              <w:rPr>
                <w:rFonts w:ascii="MAC C Swiss" w:hAnsi="MAC C Swiss"/>
                <w:lang w:val="es-ES"/>
              </w:rPr>
            </w:pPr>
          </w:p>
        </w:tc>
        <w:tc>
          <w:tcPr>
            <w:tcW w:w="3118" w:type="dxa"/>
            <w:vMerge/>
          </w:tcPr>
          <w:p w:rsidR="00154F7B" w:rsidRPr="00247F94" w:rsidRDefault="00154F7B" w:rsidP="006140C2">
            <w:pPr>
              <w:jc w:val="center"/>
              <w:rPr>
                <w:rFonts w:ascii="MAC C Swiss" w:hAnsi="MAC C Swiss"/>
                <w:lang w:val="es-ES"/>
              </w:rPr>
            </w:pPr>
          </w:p>
        </w:tc>
      </w:tr>
      <w:tr w:rsidR="00154F7B" w:rsidRPr="00247F94" w:rsidTr="00154F7B">
        <w:trPr>
          <w:jc w:val="center"/>
        </w:trPr>
        <w:tc>
          <w:tcPr>
            <w:tcW w:w="8249" w:type="dxa"/>
          </w:tcPr>
          <w:p w:rsidR="00154F7B" w:rsidRPr="003C31BD" w:rsidRDefault="00154F7B" w:rsidP="006140C2">
            <w:pPr>
              <w:rPr>
                <w:rFonts w:ascii="MAC C Swiss" w:hAnsi="MAC C Swiss"/>
                <w:lang w:val="en-US"/>
              </w:rPr>
            </w:pPr>
            <w:r w:rsidRPr="003C31BD">
              <w:rPr>
                <w:rFonts w:ascii="MAC C Swiss" w:hAnsi="MAC C Swiss"/>
                <w:lang w:val="en-US"/>
              </w:rPr>
              <w:t>Organizacioni pra{awa vo vrska so podgotovkite za odvivawe na nastavata  i rabotata na nastavata vo tekovnata {kolska godina</w:t>
            </w:r>
          </w:p>
          <w:p w:rsidR="00154F7B" w:rsidRPr="003C31BD" w:rsidRDefault="00154F7B" w:rsidP="007038E6">
            <w:pPr>
              <w:numPr>
                <w:ilvl w:val="0"/>
                <w:numId w:val="27"/>
              </w:numPr>
              <w:rPr>
                <w:rFonts w:ascii="MAC C Swiss" w:hAnsi="MAC C Swiss"/>
                <w:lang w:val="en-US"/>
              </w:rPr>
            </w:pPr>
            <w:r w:rsidRPr="003C31BD">
              <w:rPr>
                <w:rFonts w:ascii="MAC C Swiss" w:hAnsi="MAC C Swiss"/>
                <w:lang w:val="en-US"/>
              </w:rPr>
              <w:t>Podgotvenost na objektot</w:t>
            </w:r>
          </w:p>
          <w:p w:rsidR="00154F7B" w:rsidRPr="003C31BD" w:rsidRDefault="00154F7B" w:rsidP="007038E6">
            <w:pPr>
              <w:numPr>
                <w:ilvl w:val="0"/>
                <w:numId w:val="27"/>
              </w:numPr>
              <w:rPr>
                <w:rFonts w:ascii="MAC C Swiss" w:hAnsi="MAC C Swiss"/>
                <w:lang w:val="en-US"/>
              </w:rPr>
            </w:pPr>
            <w:r w:rsidRPr="003C31BD">
              <w:rPr>
                <w:rFonts w:ascii="MAC C Swiss" w:hAnsi="MAC C Swiss"/>
                <w:lang w:val="en-US"/>
              </w:rPr>
              <w:t xml:space="preserve">Sproveduvawe na poedini aktivnosti vo u~ili{teto so </w:t>
            </w:r>
            <w:r w:rsidRPr="003C31BD">
              <w:rPr>
                <w:rFonts w:ascii="MAC C Swiss" w:hAnsi="MAC C Swiss"/>
                <w:lang w:val="en-US"/>
              </w:rPr>
              <w:lastRenderedPageBreak/>
              <w:t>u~enicite so pomo{ na roditelite (op{test. korisna rabota)</w:t>
            </w:r>
          </w:p>
          <w:p w:rsidR="00154F7B" w:rsidRPr="003C31BD" w:rsidRDefault="00154F7B" w:rsidP="007038E6">
            <w:pPr>
              <w:numPr>
                <w:ilvl w:val="0"/>
                <w:numId w:val="27"/>
              </w:numPr>
              <w:rPr>
                <w:rFonts w:ascii="MAC C Swiss" w:hAnsi="MAC C Swiss"/>
                <w:lang w:val="en-US"/>
              </w:rPr>
            </w:pPr>
            <w:r w:rsidRPr="003C31BD">
              <w:rPr>
                <w:rFonts w:ascii="MAC C Swiss" w:hAnsi="MAC C Swiss"/>
                <w:lang w:val="en-US"/>
              </w:rPr>
              <w:t>Ishrana na u~enicite</w:t>
            </w:r>
          </w:p>
          <w:p w:rsidR="00154F7B" w:rsidRDefault="00154F7B" w:rsidP="007038E6">
            <w:pPr>
              <w:numPr>
                <w:ilvl w:val="0"/>
                <w:numId w:val="27"/>
              </w:numPr>
              <w:rPr>
                <w:rFonts w:ascii="MAC C Swiss" w:hAnsi="MAC C Swiss"/>
                <w:lang w:val="en-US"/>
              </w:rPr>
            </w:pPr>
            <w:r w:rsidRPr="003C31BD">
              <w:rPr>
                <w:rFonts w:ascii="MAC C Swiss" w:hAnsi="MAC C Swiss"/>
                <w:lang w:val="en-US"/>
              </w:rPr>
              <w:t xml:space="preserve">Organizacija na </w:t>
            </w:r>
            <w:r>
              <w:rPr>
                <w:rFonts w:ascii="MAC C Swiss" w:hAnsi="MAC C Swiss"/>
                <w:lang w:val="en-US"/>
              </w:rPr>
              <w:t>celodnevna n</w:t>
            </w:r>
            <w:r w:rsidRPr="003C31BD">
              <w:rPr>
                <w:rFonts w:ascii="MAC C Swiss" w:hAnsi="MAC C Swiss"/>
                <w:lang w:val="en-US"/>
              </w:rPr>
              <w:t>astava</w:t>
            </w:r>
            <w:r>
              <w:rPr>
                <w:rFonts w:ascii="MAC C Swiss" w:hAnsi="MAC C Swiss"/>
                <w:lang w:val="en-US"/>
              </w:rPr>
              <w:t xml:space="preserve"> </w:t>
            </w:r>
          </w:p>
          <w:p w:rsidR="00154F7B" w:rsidRPr="00247F94" w:rsidRDefault="00154F7B" w:rsidP="007038E6">
            <w:pPr>
              <w:numPr>
                <w:ilvl w:val="0"/>
                <w:numId w:val="27"/>
              </w:numPr>
              <w:rPr>
                <w:rFonts w:ascii="MAC C Swiss" w:hAnsi="MAC C Swiss"/>
                <w:lang w:val="es-ES"/>
              </w:rPr>
            </w:pPr>
            <w:r w:rsidRPr="00247F94">
              <w:rPr>
                <w:rFonts w:ascii="MAC C Swiss" w:hAnsi="MAC C Swiss"/>
                <w:lang w:val="es-ES"/>
              </w:rPr>
              <w:t xml:space="preserve">Informacija za podelba na besplatnite u~ebnici od </w:t>
            </w:r>
            <w:r w:rsidR="002F06A0">
              <w:rPr>
                <w:lang w:val="es-ES"/>
              </w:rPr>
              <w:t>I – I</w:t>
            </w:r>
            <w:r w:rsidR="002F06A0">
              <w:rPr>
                <w:lang w:val="en-US"/>
              </w:rPr>
              <w:t>X</w:t>
            </w:r>
            <w:r w:rsidRPr="00247F94">
              <w:rPr>
                <w:lang w:val="es-ES"/>
              </w:rPr>
              <w:t xml:space="preserve"> </w:t>
            </w:r>
            <w:r w:rsidRPr="00247F94">
              <w:rPr>
                <w:rFonts w:ascii="MAC C Swiss" w:hAnsi="MAC C Swiss"/>
                <w:lang w:val="es-ES"/>
              </w:rPr>
              <w:t>odd.</w:t>
            </w:r>
          </w:p>
          <w:p w:rsidR="00154F7B" w:rsidRPr="00065898" w:rsidRDefault="00154F7B" w:rsidP="007038E6">
            <w:pPr>
              <w:numPr>
                <w:ilvl w:val="0"/>
                <w:numId w:val="27"/>
              </w:numPr>
              <w:rPr>
                <w:rFonts w:ascii="MAC C Swiss" w:hAnsi="MAC C Swiss"/>
                <w:lang w:val="es-ES"/>
              </w:rPr>
            </w:pPr>
            <w:r w:rsidRPr="00247F94">
              <w:rPr>
                <w:rFonts w:ascii="MAC C Swiss" w:hAnsi="MAC C Swiss"/>
                <w:lang w:val="es-ES"/>
              </w:rPr>
              <w:t>Informacija za Upotreba na e-dnevnik vo nastavata.</w:t>
            </w:r>
          </w:p>
          <w:p w:rsidR="00065898" w:rsidRPr="00065898" w:rsidRDefault="00065898" w:rsidP="007038E6">
            <w:pPr>
              <w:numPr>
                <w:ilvl w:val="0"/>
                <w:numId w:val="27"/>
              </w:numPr>
              <w:rPr>
                <w:rFonts w:ascii="MAC C Swiss" w:hAnsi="MAC C Swiss"/>
                <w:sz w:val="22"/>
                <w:szCs w:val="22"/>
                <w:lang w:val="es-ES"/>
              </w:rPr>
            </w:pPr>
            <w:r w:rsidRPr="00065898">
              <w:rPr>
                <w:rFonts w:ascii="Arial" w:hAnsi="Arial" w:cs="Arial"/>
                <w:sz w:val="22"/>
                <w:szCs w:val="22"/>
                <w:lang w:val="mk-MK"/>
              </w:rPr>
              <w:t>Информација за промена на наставните планови и програми за учебната</w:t>
            </w:r>
            <w:r w:rsidRPr="00065898">
              <w:rPr>
                <w:rFonts w:asciiTheme="minorHAnsi" w:hAnsiTheme="minorHAnsi"/>
                <w:sz w:val="22"/>
                <w:szCs w:val="22"/>
                <w:lang w:val="mk-MK"/>
              </w:rPr>
              <w:t xml:space="preserve"> </w:t>
            </w:r>
            <w:r>
              <w:rPr>
                <w:rFonts w:asciiTheme="minorHAnsi" w:hAnsiTheme="minorHAnsi"/>
                <w:sz w:val="22"/>
                <w:szCs w:val="22"/>
                <w:lang w:val="mk-MK"/>
              </w:rPr>
              <w:t xml:space="preserve"> </w:t>
            </w:r>
            <w:r w:rsidR="001916D7">
              <w:rPr>
                <w:rFonts w:ascii="MAC C Swiss" w:hAnsi="MAC C Swiss"/>
                <w:sz w:val="22"/>
                <w:szCs w:val="22"/>
                <w:lang w:val="en-US"/>
              </w:rPr>
              <w:t>2018/2019</w:t>
            </w:r>
            <w:r w:rsidR="00B73707">
              <w:rPr>
                <w:rFonts w:ascii="MAC C Swiss" w:hAnsi="MAC C Swiss"/>
                <w:sz w:val="22"/>
                <w:szCs w:val="22"/>
                <w:lang w:val="en-US"/>
              </w:rPr>
              <w:t xml:space="preserve"> </w:t>
            </w:r>
            <w:r w:rsidRPr="00065898">
              <w:rPr>
                <w:rFonts w:ascii="MAC C Swiss" w:hAnsi="MAC C Swiss"/>
                <w:sz w:val="22"/>
                <w:szCs w:val="22"/>
                <w:lang w:val="en-US"/>
              </w:rPr>
              <w:t>g.</w:t>
            </w:r>
          </w:p>
        </w:tc>
        <w:tc>
          <w:tcPr>
            <w:tcW w:w="2410" w:type="dxa"/>
          </w:tcPr>
          <w:p w:rsidR="00154F7B" w:rsidRPr="00247F94" w:rsidRDefault="00154F7B" w:rsidP="006140C2">
            <w:pPr>
              <w:jc w:val="center"/>
              <w:rPr>
                <w:rFonts w:ascii="MAC C Swiss" w:hAnsi="MAC C Swiss"/>
                <w:lang w:val="es-ES"/>
              </w:rPr>
            </w:pPr>
            <w:r w:rsidRPr="00247F94">
              <w:rPr>
                <w:rFonts w:ascii="MAC C Swiss" w:hAnsi="MAC C Swiss"/>
                <w:lang w:val="es-ES"/>
              </w:rPr>
              <w:lastRenderedPageBreak/>
              <w:t>Nastavnici vo oddelenska nastava</w:t>
            </w:r>
          </w:p>
          <w:p w:rsidR="00154F7B" w:rsidRPr="00247F94" w:rsidRDefault="00154F7B" w:rsidP="006140C2">
            <w:pPr>
              <w:jc w:val="center"/>
              <w:rPr>
                <w:rFonts w:ascii="MAC C Swiss" w:hAnsi="MAC C Swiss"/>
                <w:lang w:val="es-ES"/>
              </w:rPr>
            </w:pPr>
          </w:p>
          <w:p w:rsidR="00154F7B" w:rsidRPr="00247F94" w:rsidRDefault="00154F7B" w:rsidP="006140C2">
            <w:pPr>
              <w:jc w:val="center"/>
              <w:rPr>
                <w:rFonts w:ascii="MAC C Swiss" w:hAnsi="MAC C Swiss"/>
                <w:lang w:val="es-ES"/>
              </w:rPr>
            </w:pPr>
          </w:p>
          <w:p w:rsidR="00154F7B" w:rsidRPr="00247F94" w:rsidRDefault="00154F7B" w:rsidP="006140C2">
            <w:pPr>
              <w:jc w:val="center"/>
              <w:rPr>
                <w:rFonts w:ascii="MAC C Swiss" w:hAnsi="MAC C Swiss"/>
                <w:lang w:val="es-ES"/>
              </w:rPr>
            </w:pPr>
          </w:p>
          <w:p w:rsidR="00154F7B" w:rsidRPr="00247F94" w:rsidRDefault="00154F7B" w:rsidP="006140C2">
            <w:pPr>
              <w:jc w:val="center"/>
              <w:rPr>
                <w:rFonts w:ascii="MAC C Swiss" w:hAnsi="MAC C Swiss"/>
                <w:lang w:val="es-ES"/>
              </w:rPr>
            </w:pPr>
            <w:r w:rsidRPr="00247F94">
              <w:rPr>
                <w:rFonts w:ascii="MAC C Swiss" w:hAnsi="MAC C Swiss"/>
                <w:lang w:val="es-ES"/>
              </w:rPr>
              <w:t>Pedagog</w:t>
            </w:r>
          </w:p>
        </w:tc>
        <w:tc>
          <w:tcPr>
            <w:tcW w:w="3118" w:type="dxa"/>
            <w:vMerge/>
          </w:tcPr>
          <w:p w:rsidR="00154F7B" w:rsidRPr="00247F94" w:rsidRDefault="00154F7B" w:rsidP="006140C2">
            <w:pPr>
              <w:jc w:val="center"/>
              <w:rPr>
                <w:rFonts w:ascii="MAC C Swiss" w:hAnsi="MAC C Swiss"/>
                <w:lang w:val="es-ES"/>
              </w:rPr>
            </w:pPr>
          </w:p>
        </w:tc>
      </w:tr>
      <w:tr w:rsidR="00154F7B" w:rsidRPr="003C31BD" w:rsidTr="00154F7B">
        <w:trPr>
          <w:jc w:val="center"/>
        </w:trPr>
        <w:tc>
          <w:tcPr>
            <w:tcW w:w="8249" w:type="dxa"/>
          </w:tcPr>
          <w:p w:rsidR="00154F7B" w:rsidRPr="00247F94" w:rsidRDefault="00154F7B" w:rsidP="006140C2">
            <w:pPr>
              <w:rPr>
                <w:rFonts w:ascii="MAC C Swiss" w:hAnsi="MAC C Swiss"/>
                <w:lang w:val="es-ES"/>
              </w:rPr>
            </w:pPr>
            <w:r>
              <w:rPr>
                <w:rFonts w:ascii="MAC C Swiss" w:hAnsi="MAC C Swiss"/>
                <w:lang w:val="es-ES"/>
              </w:rPr>
              <w:lastRenderedPageBreak/>
              <w:t>Izvestuvawe za u</w:t>
            </w:r>
            <w:r w:rsidRPr="00247F94">
              <w:rPr>
                <w:rFonts w:ascii="MAC C Swiss" w:hAnsi="MAC C Swiss"/>
                <w:lang w:val="es-ES"/>
              </w:rPr>
              <w:t>spehot  i povedenieto na u~enicite vo prvoto tromese~ie</w:t>
            </w:r>
            <w:r>
              <w:rPr>
                <w:rFonts w:ascii="MAC C Swiss" w:hAnsi="MAC C Swiss"/>
                <w:lang w:val="es-ES"/>
              </w:rPr>
              <w:t xml:space="preserve"> vo u~ebnata </w:t>
            </w:r>
            <w:r w:rsidR="008D1DA3">
              <w:rPr>
                <w:rFonts w:ascii="MAC C Swiss" w:hAnsi="MAC C Swiss"/>
                <w:lang w:val="es-ES"/>
              </w:rPr>
              <w:t>2018/19</w:t>
            </w:r>
            <w:r w:rsidR="00FD16B5">
              <w:rPr>
                <w:rFonts w:ascii="MAC C Swiss" w:hAnsi="MAC C Swiss"/>
                <w:lang w:val="es-ES"/>
              </w:rPr>
              <w:t xml:space="preserve"> </w:t>
            </w:r>
            <w:r>
              <w:rPr>
                <w:rFonts w:ascii="MAC C Swiss" w:hAnsi="MAC C Swiss"/>
                <w:lang w:val="es-ES"/>
              </w:rPr>
              <w:t>god.</w:t>
            </w:r>
          </w:p>
        </w:tc>
        <w:tc>
          <w:tcPr>
            <w:tcW w:w="2410" w:type="dxa"/>
          </w:tcPr>
          <w:p w:rsidR="00154F7B" w:rsidRPr="003C31BD" w:rsidRDefault="00154F7B" w:rsidP="006140C2">
            <w:pPr>
              <w:jc w:val="center"/>
              <w:rPr>
                <w:rFonts w:ascii="MAC C Swiss" w:hAnsi="MAC C Swiss"/>
                <w:lang w:val="en-US"/>
              </w:rPr>
            </w:pPr>
            <w:r w:rsidRPr="003C31BD">
              <w:rPr>
                <w:rFonts w:ascii="MAC C Swiss" w:hAnsi="MAC C Swiss"/>
                <w:lang w:val="en-US"/>
              </w:rPr>
              <w:t>Pedagog</w:t>
            </w:r>
          </w:p>
          <w:p w:rsidR="00154F7B" w:rsidRPr="003C31BD" w:rsidRDefault="00154F7B" w:rsidP="006140C2">
            <w:pPr>
              <w:jc w:val="center"/>
              <w:rPr>
                <w:rFonts w:ascii="MAC C Swiss" w:hAnsi="MAC C Swiss"/>
                <w:lang w:val="en-US"/>
              </w:rPr>
            </w:pPr>
            <w:r w:rsidRPr="003C31BD">
              <w:rPr>
                <w:rFonts w:ascii="MAC C Swiss" w:hAnsi="MAC C Swiss"/>
                <w:lang w:val="en-US"/>
              </w:rPr>
              <w:t>Direktor</w:t>
            </w:r>
          </w:p>
        </w:tc>
        <w:tc>
          <w:tcPr>
            <w:tcW w:w="3118" w:type="dxa"/>
            <w:vMerge w:val="restart"/>
            <w:vAlign w:val="center"/>
          </w:tcPr>
          <w:p w:rsidR="00154F7B" w:rsidRPr="003C31BD" w:rsidRDefault="00154F7B" w:rsidP="006140C2">
            <w:pPr>
              <w:jc w:val="center"/>
              <w:rPr>
                <w:rFonts w:ascii="MAC C Swiss" w:hAnsi="MAC C Swiss"/>
                <w:lang w:val="en-US"/>
              </w:rPr>
            </w:pPr>
            <w:r w:rsidRPr="003C31BD">
              <w:rPr>
                <w:rFonts w:ascii="MAC C Swiss" w:hAnsi="MAC C Swiss"/>
                <w:lang w:val="en-US"/>
              </w:rPr>
              <w:t>Noemvri</w:t>
            </w:r>
          </w:p>
        </w:tc>
      </w:tr>
      <w:tr w:rsidR="00154F7B" w:rsidRPr="003C31BD" w:rsidTr="00154F7B">
        <w:trPr>
          <w:jc w:val="center"/>
        </w:trPr>
        <w:tc>
          <w:tcPr>
            <w:tcW w:w="8249" w:type="dxa"/>
          </w:tcPr>
          <w:p w:rsidR="00154F7B" w:rsidRPr="003C31BD" w:rsidRDefault="00154F7B" w:rsidP="006140C2">
            <w:pPr>
              <w:rPr>
                <w:rFonts w:ascii="MAC C Swiss" w:hAnsi="MAC C Swiss"/>
                <w:lang w:val="en-US"/>
              </w:rPr>
            </w:pPr>
            <w:r w:rsidRPr="003C31BD">
              <w:rPr>
                <w:rFonts w:ascii="MAC C Swiss" w:hAnsi="MAC C Swiss"/>
                <w:lang w:val="en-US"/>
              </w:rPr>
              <w:t>Zdravstvena sostojba na u~enicite</w:t>
            </w:r>
          </w:p>
          <w:p w:rsidR="00154F7B" w:rsidRPr="003C31BD" w:rsidRDefault="00154F7B" w:rsidP="007038E6">
            <w:pPr>
              <w:numPr>
                <w:ilvl w:val="0"/>
                <w:numId w:val="28"/>
              </w:numPr>
              <w:rPr>
                <w:rFonts w:ascii="MAC C Swiss" w:hAnsi="MAC C Swiss"/>
                <w:lang w:val="en-US"/>
              </w:rPr>
            </w:pPr>
            <w:r w:rsidRPr="003C31BD">
              <w:rPr>
                <w:rFonts w:ascii="MAC C Swiss" w:hAnsi="MAC C Swiss"/>
                <w:lang w:val="en-US"/>
              </w:rPr>
              <w:t>Ostvaruvawe na socijalnata  i zdravstvenata funkcija na u~ili{teto</w:t>
            </w:r>
          </w:p>
          <w:p w:rsidR="00154F7B" w:rsidRDefault="00154F7B" w:rsidP="007038E6">
            <w:pPr>
              <w:numPr>
                <w:ilvl w:val="0"/>
                <w:numId w:val="28"/>
              </w:numPr>
              <w:rPr>
                <w:rFonts w:ascii="MAC C Swiss" w:hAnsi="MAC C Swiss"/>
                <w:lang w:val="en-US"/>
              </w:rPr>
            </w:pPr>
            <w:r w:rsidRPr="003C31BD">
              <w:rPr>
                <w:rFonts w:ascii="MAC C Swiss" w:hAnsi="MAC C Swiss"/>
                <w:lang w:val="en-US"/>
              </w:rPr>
              <w:t>I</w:t>
            </w:r>
            <w:r>
              <w:rPr>
                <w:rFonts w:ascii="MAC C Swiss" w:hAnsi="MAC C Swiss"/>
                <w:lang w:val="en-US"/>
              </w:rPr>
              <w:t>zve{taj od sistematskite</w:t>
            </w:r>
            <w:r w:rsidRPr="003C31BD">
              <w:rPr>
                <w:rFonts w:ascii="MAC C Swiss" w:hAnsi="MAC C Swiss"/>
                <w:lang w:val="en-US"/>
              </w:rPr>
              <w:t xml:space="preserve">  i </w:t>
            </w:r>
            <w:r>
              <w:rPr>
                <w:rFonts w:ascii="MAC C Swiss" w:hAnsi="MAC C Swiss"/>
                <w:lang w:val="en-US"/>
              </w:rPr>
              <w:t>stomatolo{ki pregledi</w:t>
            </w:r>
          </w:p>
          <w:p w:rsidR="00154F7B" w:rsidRPr="00247F94" w:rsidRDefault="00154F7B" w:rsidP="007038E6">
            <w:pPr>
              <w:numPr>
                <w:ilvl w:val="0"/>
                <w:numId w:val="28"/>
              </w:numPr>
              <w:rPr>
                <w:rFonts w:ascii="MAC C Swiss" w:hAnsi="MAC C Swiss"/>
                <w:lang w:val="es-ES"/>
              </w:rPr>
            </w:pPr>
            <w:r w:rsidRPr="00247F94">
              <w:rPr>
                <w:rFonts w:ascii="MAC C Swiss" w:hAnsi="MAC C Swiss"/>
                <w:lang w:val="es-ES"/>
              </w:rPr>
              <w:t>Predlog za realizacija na Novogodi{en bazaar</w:t>
            </w:r>
          </w:p>
        </w:tc>
        <w:tc>
          <w:tcPr>
            <w:tcW w:w="2410" w:type="dxa"/>
          </w:tcPr>
          <w:p w:rsidR="00154F7B" w:rsidRPr="003C31BD" w:rsidRDefault="00154F7B" w:rsidP="006140C2">
            <w:pPr>
              <w:jc w:val="center"/>
              <w:rPr>
                <w:rFonts w:ascii="MAC C Swiss" w:hAnsi="MAC C Swiss"/>
                <w:lang w:val="en-US"/>
              </w:rPr>
            </w:pPr>
            <w:r w:rsidRPr="003C31BD">
              <w:rPr>
                <w:rFonts w:ascii="MAC C Swiss" w:hAnsi="MAC C Swiss"/>
                <w:lang w:val="en-US"/>
              </w:rPr>
              <w:t>Oddelenski rakovoditel</w:t>
            </w:r>
          </w:p>
        </w:tc>
        <w:tc>
          <w:tcPr>
            <w:tcW w:w="3118" w:type="dxa"/>
            <w:vMerge/>
          </w:tcPr>
          <w:p w:rsidR="00154F7B" w:rsidRPr="003C31BD" w:rsidRDefault="00154F7B" w:rsidP="006140C2">
            <w:pPr>
              <w:jc w:val="center"/>
              <w:rPr>
                <w:rFonts w:ascii="MAC C Swiss" w:hAnsi="MAC C Swiss"/>
                <w:lang w:val="en-US"/>
              </w:rPr>
            </w:pPr>
          </w:p>
        </w:tc>
      </w:tr>
      <w:tr w:rsidR="00154F7B" w:rsidRPr="003C31BD" w:rsidTr="00154F7B">
        <w:trPr>
          <w:jc w:val="center"/>
        </w:trPr>
        <w:tc>
          <w:tcPr>
            <w:tcW w:w="8249" w:type="dxa"/>
          </w:tcPr>
          <w:p w:rsidR="00154F7B" w:rsidRPr="003C31BD" w:rsidRDefault="00154F7B" w:rsidP="006140C2">
            <w:pPr>
              <w:rPr>
                <w:rFonts w:ascii="MAC C Swiss" w:hAnsi="MAC C Swiss"/>
                <w:lang w:val="en-US"/>
              </w:rPr>
            </w:pPr>
            <w:r>
              <w:rPr>
                <w:rFonts w:ascii="MAC C Swiss" w:hAnsi="MAC C Swiss"/>
                <w:lang w:val="en-US"/>
              </w:rPr>
              <w:t xml:space="preserve">Izve{taj za realiziranite ekskurzii vo u~ebnata </w:t>
            </w:r>
            <w:r w:rsidR="001916D7">
              <w:rPr>
                <w:rFonts w:ascii="MAC C Swiss" w:hAnsi="MAC C Swiss"/>
                <w:lang w:val="en-US"/>
              </w:rPr>
              <w:t>2018/2019</w:t>
            </w:r>
            <w:r w:rsidR="00B73707">
              <w:rPr>
                <w:rFonts w:ascii="MAC C Swiss" w:hAnsi="MAC C Swiss"/>
                <w:lang w:val="en-US"/>
              </w:rPr>
              <w:t xml:space="preserve"> </w:t>
            </w:r>
            <w:r>
              <w:rPr>
                <w:rFonts w:ascii="MAC C Swiss" w:hAnsi="MAC C Swiss"/>
                <w:lang w:val="en-US"/>
              </w:rPr>
              <w:t>god.</w:t>
            </w:r>
          </w:p>
        </w:tc>
        <w:tc>
          <w:tcPr>
            <w:tcW w:w="2410" w:type="dxa"/>
          </w:tcPr>
          <w:p w:rsidR="00154F7B" w:rsidRPr="003C31BD" w:rsidRDefault="00154F7B" w:rsidP="006140C2">
            <w:pPr>
              <w:jc w:val="center"/>
              <w:rPr>
                <w:rFonts w:ascii="MAC C Swiss" w:hAnsi="MAC C Swiss"/>
                <w:lang w:val="en-US"/>
              </w:rPr>
            </w:pPr>
            <w:r>
              <w:rPr>
                <w:rFonts w:ascii="MAC C Swiss" w:hAnsi="MAC C Swiss"/>
                <w:lang w:val="en-US"/>
              </w:rPr>
              <w:t>Direktor</w:t>
            </w:r>
          </w:p>
        </w:tc>
        <w:tc>
          <w:tcPr>
            <w:tcW w:w="3118" w:type="dxa"/>
            <w:vMerge/>
          </w:tcPr>
          <w:p w:rsidR="00154F7B" w:rsidRPr="003C31BD" w:rsidRDefault="00154F7B" w:rsidP="006140C2">
            <w:pPr>
              <w:jc w:val="center"/>
              <w:rPr>
                <w:rFonts w:ascii="MAC C Swiss" w:hAnsi="MAC C Swiss"/>
                <w:lang w:val="en-US"/>
              </w:rPr>
            </w:pPr>
          </w:p>
        </w:tc>
      </w:tr>
      <w:tr w:rsidR="00154F7B" w:rsidRPr="003C31BD" w:rsidTr="00154F7B">
        <w:trPr>
          <w:jc w:val="center"/>
        </w:trPr>
        <w:tc>
          <w:tcPr>
            <w:tcW w:w="8249" w:type="dxa"/>
          </w:tcPr>
          <w:p w:rsidR="00154F7B" w:rsidRPr="00247F94" w:rsidRDefault="00154F7B" w:rsidP="006140C2">
            <w:pPr>
              <w:rPr>
                <w:rFonts w:ascii="MAC C Swiss" w:hAnsi="MAC C Swiss"/>
                <w:lang w:val="es-ES"/>
              </w:rPr>
            </w:pPr>
            <w:r w:rsidRPr="00247F94">
              <w:rPr>
                <w:rFonts w:ascii="MAC C Swiss" w:hAnsi="MAC C Swiss"/>
                <w:lang w:val="es-ES"/>
              </w:rPr>
              <w:t xml:space="preserve">Izve{taj za </w:t>
            </w:r>
            <w:r>
              <w:rPr>
                <w:rFonts w:ascii="MAC C Swiss" w:hAnsi="MAC C Swiss"/>
                <w:lang w:val="es-ES"/>
              </w:rPr>
              <w:t xml:space="preserve">uspehot i povedenieto na u~enicite vo prvoto polugodie od u~ebnata </w:t>
            </w:r>
            <w:r w:rsidR="008D1DA3">
              <w:rPr>
                <w:rFonts w:ascii="MAC C Swiss" w:hAnsi="MAC C Swiss"/>
                <w:lang w:val="es-ES"/>
              </w:rPr>
              <w:t>2018/19</w:t>
            </w:r>
            <w:r w:rsidR="00FD16B5">
              <w:rPr>
                <w:rFonts w:ascii="MAC C Swiss" w:hAnsi="MAC C Swiss"/>
                <w:lang w:val="es-ES"/>
              </w:rPr>
              <w:t xml:space="preserve"> </w:t>
            </w:r>
            <w:r>
              <w:rPr>
                <w:rFonts w:ascii="MAC C Swiss" w:hAnsi="MAC C Swiss"/>
                <w:lang w:val="es-ES"/>
              </w:rPr>
              <w:t>god.</w:t>
            </w:r>
          </w:p>
          <w:p w:rsidR="00154F7B" w:rsidRPr="003C31BD" w:rsidRDefault="00154F7B" w:rsidP="007038E6">
            <w:pPr>
              <w:numPr>
                <w:ilvl w:val="0"/>
                <w:numId w:val="29"/>
              </w:numPr>
              <w:rPr>
                <w:rFonts w:ascii="MAC C Swiss" w:hAnsi="MAC C Swiss"/>
                <w:lang w:val="en-US"/>
              </w:rPr>
            </w:pPr>
            <w:r w:rsidRPr="003C31BD">
              <w:rPr>
                <w:rFonts w:ascii="MAC C Swiss" w:hAnsi="MAC C Swiss"/>
                <w:lang w:val="en-US"/>
              </w:rPr>
              <w:t>Slobodno vreme  i kako se organizira</w:t>
            </w:r>
          </w:p>
          <w:p w:rsidR="00154F7B" w:rsidRPr="003C31BD" w:rsidRDefault="00154F7B" w:rsidP="007038E6">
            <w:pPr>
              <w:numPr>
                <w:ilvl w:val="0"/>
                <w:numId w:val="29"/>
              </w:numPr>
              <w:rPr>
                <w:rFonts w:ascii="MAC C Swiss" w:hAnsi="MAC C Swiss"/>
                <w:lang w:val="en-US"/>
              </w:rPr>
            </w:pPr>
            <w:r w:rsidRPr="003C31BD">
              <w:rPr>
                <w:rFonts w:ascii="MAC C Swiss" w:hAnsi="MAC C Swiss"/>
                <w:lang w:val="en-US"/>
              </w:rPr>
              <w:t>Slobodni u~eni~ki aktivnosti</w:t>
            </w:r>
          </w:p>
        </w:tc>
        <w:tc>
          <w:tcPr>
            <w:tcW w:w="2410" w:type="dxa"/>
          </w:tcPr>
          <w:p w:rsidR="00154F7B" w:rsidRPr="003C31BD" w:rsidRDefault="00154F7B" w:rsidP="006140C2">
            <w:pPr>
              <w:jc w:val="center"/>
              <w:rPr>
                <w:rFonts w:ascii="MAC C Swiss" w:hAnsi="MAC C Swiss"/>
                <w:lang w:val="en-US"/>
              </w:rPr>
            </w:pPr>
            <w:r w:rsidRPr="003C31BD">
              <w:rPr>
                <w:rFonts w:ascii="MAC C Swiss" w:hAnsi="MAC C Swiss"/>
                <w:lang w:val="en-US"/>
              </w:rPr>
              <w:t>Direktor</w:t>
            </w:r>
          </w:p>
          <w:p w:rsidR="00154F7B" w:rsidRPr="003C31BD" w:rsidRDefault="00154F7B" w:rsidP="006140C2">
            <w:pPr>
              <w:jc w:val="center"/>
              <w:rPr>
                <w:rFonts w:ascii="MAC C Swiss" w:hAnsi="MAC C Swiss"/>
                <w:lang w:val="en-US"/>
              </w:rPr>
            </w:pPr>
            <w:r w:rsidRPr="003C31BD">
              <w:rPr>
                <w:rFonts w:ascii="MAC C Swiss" w:hAnsi="MAC C Swiss"/>
                <w:lang w:val="en-US"/>
              </w:rPr>
              <w:t>Pedagog</w:t>
            </w:r>
          </w:p>
          <w:p w:rsidR="00154F7B" w:rsidRPr="003C31BD" w:rsidRDefault="00154F7B" w:rsidP="006140C2">
            <w:pPr>
              <w:jc w:val="center"/>
              <w:rPr>
                <w:rFonts w:ascii="MAC C Swiss" w:hAnsi="MAC C Swiss"/>
                <w:lang w:val="en-US"/>
              </w:rPr>
            </w:pPr>
          </w:p>
        </w:tc>
        <w:tc>
          <w:tcPr>
            <w:tcW w:w="3118" w:type="dxa"/>
          </w:tcPr>
          <w:p w:rsidR="00154F7B" w:rsidRPr="003C31BD" w:rsidRDefault="00154F7B" w:rsidP="006140C2">
            <w:pPr>
              <w:jc w:val="center"/>
              <w:rPr>
                <w:rFonts w:ascii="MAC C Swiss" w:hAnsi="MAC C Swiss"/>
                <w:lang w:val="en-US"/>
              </w:rPr>
            </w:pPr>
            <w:r w:rsidRPr="003C31BD">
              <w:rPr>
                <w:rFonts w:ascii="MAC C Swiss" w:hAnsi="MAC C Swiss"/>
                <w:lang w:val="en-US"/>
              </w:rPr>
              <w:t>Januari</w:t>
            </w:r>
          </w:p>
        </w:tc>
      </w:tr>
      <w:tr w:rsidR="00154F7B" w:rsidRPr="003C31BD" w:rsidTr="00154F7B">
        <w:trPr>
          <w:jc w:val="center"/>
        </w:trPr>
        <w:tc>
          <w:tcPr>
            <w:tcW w:w="8249" w:type="dxa"/>
            <w:tcBorders>
              <w:top w:val="single" w:sz="4" w:space="0" w:color="auto"/>
            </w:tcBorders>
          </w:tcPr>
          <w:p w:rsidR="00154F7B" w:rsidRPr="00247F94" w:rsidRDefault="00154F7B" w:rsidP="006140C2">
            <w:pPr>
              <w:rPr>
                <w:rFonts w:ascii="MAC C Swiss" w:hAnsi="MAC C Swiss"/>
                <w:lang w:val="es-ES"/>
              </w:rPr>
            </w:pPr>
            <w:r w:rsidRPr="00247F94">
              <w:rPr>
                <w:rFonts w:ascii="MAC C Swiss" w:hAnsi="MAC C Swiss"/>
                <w:lang w:val="es-ES"/>
              </w:rPr>
              <w:t xml:space="preserve">Predlog za realizacija na Veligdenski </w:t>
            </w:r>
            <w:r>
              <w:rPr>
                <w:rFonts w:ascii="MAC C Swiss" w:hAnsi="MAC C Swiss"/>
                <w:lang w:val="es-ES"/>
              </w:rPr>
              <w:t>baz</w:t>
            </w:r>
            <w:r w:rsidRPr="00247F94">
              <w:rPr>
                <w:rFonts w:ascii="MAC C Swiss" w:hAnsi="MAC C Swiss"/>
                <w:lang w:val="es-ES"/>
              </w:rPr>
              <w:t>ar</w:t>
            </w:r>
          </w:p>
        </w:tc>
        <w:tc>
          <w:tcPr>
            <w:tcW w:w="2410" w:type="dxa"/>
            <w:tcBorders>
              <w:top w:val="single" w:sz="4" w:space="0" w:color="auto"/>
            </w:tcBorders>
          </w:tcPr>
          <w:p w:rsidR="00154F7B" w:rsidRPr="003C31BD" w:rsidRDefault="00154F7B" w:rsidP="006140C2">
            <w:pPr>
              <w:jc w:val="center"/>
              <w:rPr>
                <w:rFonts w:ascii="MAC C Swiss" w:hAnsi="MAC C Swiss"/>
                <w:lang w:val="en-US"/>
              </w:rPr>
            </w:pPr>
            <w:r w:rsidRPr="003C31BD">
              <w:rPr>
                <w:rFonts w:ascii="MAC C Swiss" w:hAnsi="MAC C Swiss"/>
                <w:lang w:val="en-US"/>
              </w:rPr>
              <w:t>Direktor</w:t>
            </w:r>
          </w:p>
          <w:p w:rsidR="00154F7B" w:rsidRPr="003C31BD" w:rsidRDefault="00154F7B" w:rsidP="006140C2">
            <w:pPr>
              <w:jc w:val="center"/>
              <w:rPr>
                <w:rFonts w:ascii="MAC C Swiss" w:hAnsi="MAC C Swiss"/>
                <w:lang w:val="en-US"/>
              </w:rPr>
            </w:pPr>
            <w:r w:rsidRPr="003C31BD">
              <w:rPr>
                <w:rFonts w:ascii="MAC C Swiss" w:hAnsi="MAC C Swiss"/>
                <w:lang w:val="en-US"/>
              </w:rPr>
              <w:t>Pedagog</w:t>
            </w:r>
          </w:p>
        </w:tc>
        <w:tc>
          <w:tcPr>
            <w:tcW w:w="3118" w:type="dxa"/>
            <w:vMerge w:val="restart"/>
            <w:tcBorders>
              <w:top w:val="single" w:sz="4" w:space="0" w:color="auto"/>
            </w:tcBorders>
          </w:tcPr>
          <w:p w:rsidR="00154F7B" w:rsidRDefault="00154F7B" w:rsidP="006140C2">
            <w:pPr>
              <w:jc w:val="center"/>
              <w:rPr>
                <w:rFonts w:ascii="MAC C Swiss" w:hAnsi="MAC C Swiss"/>
                <w:lang w:val="en-US"/>
              </w:rPr>
            </w:pPr>
            <w:r>
              <w:rPr>
                <w:rFonts w:ascii="MAC C Swiss" w:hAnsi="MAC C Swiss"/>
                <w:lang w:val="en-US"/>
              </w:rPr>
              <w:t>Mart</w:t>
            </w:r>
          </w:p>
        </w:tc>
      </w:tr>
      <w:tr w:rsidR="00154F7B" w:rsidRPr="003C31BD" w:rsidTr="00154F7B">
        <w:trPr>
          <w:jc w:val="center"/>
        </w:trPr>
        <w:tc>
          <w:tcPr>
            <w:tcW w:w="8249" w:type="dxa"/>
            <w:tcBorders>
              <w:top w:val="single" w:sz="4" w:space="0" w:color="auto"/>
            </w:tcBorders>
          </w:tcPr>
          <w:p w:rsidR="00154F7B" w:rsidRPr="003C31BD" w:rsidRDefault="00154F7B" w:rsidP="006140C2">
            <w:pPr>
              <w:rPr>
                <w:rFonts w:ascii="MAC C Swiss" w:hAnsi="MAC C Swiss"/>
                <w:lang w:val="en-US"/>
              </w:rPr>
            </w:pPr>
            <w:r>
              <w:rPr>
                <w:rFonts w:ascii="MAC C Swiss" w:hAnsi="MAC C Swiss"/>
                <w:lang w:val="en-US"/>
              </w:rPr>
              <w:t>Izvestuvawe za prevzemenite aktivnosti od Proektot za me|uetni~ka integracija</w:t>
            </w:r>
          </w:p>
        </w:tc>
        <w:tc>
          <w:tcPr>
            <w:tcW w:w="2410" w:type="dxa"/>
            <w:tcBorders>
              <w:top w:val="single" w:sz="4" w:space="0" w:color="auto"/>
              <w:bottom w:val="single" w:sz="4" w:space="0" w:color="auto"/>
            </w:tcBorders>
          </w:tcPr>
          <w:p w:rsidR="00154F7B" w:rsidRDefault="00154F7B" w:rsidP="006140C2">
            <w:pPr>
              <w:jc w:val="center"/>
              <w:rPr>
                <w:rFonts w:ascii="MAC C Swiss" w:hAnsi="MAC C Swiss"/>
                <w:lang w:val="en-US"/>
              </w:rPr>
            </w:pPr>
            <w:r>
              <w:rPr>
                <w:rFonts w:ascii="MAC C Swiss" w:hAnsi="MAC C Swiss"/>
                <w:lang w:val="en-US"/>
              </w:rPr>
              <w:t>Pedagog</w:t>
            </w:r>
          </w:p>
        </w:tc>
        <w:tc>
          <w:tcPr>
            <w:tcW w:w="3118" w:type="dxa"/>
            <w:vMerge/>
          </w:tcPr>
          <w:p w:rsidR="00154F7B" w:rsidRDefault="00154F7B" w:rsidP="006140C2">
            <w:pPr>
              <w:jc w:val="center"/>
              <w:rPr>
                <w:rFonts w:ascii="MAC C Swiss" w:hAnsi="MAC C Swiss"/>
                <w:lang w:val="en-US"/>
              </w:rPr>
            </w:pPr>
          </w:p>
        </w:tc>
      </w:tr>
      <w:tr w:rsidR="00154F7B" w:rsidRPr="003C31BD" w:rsidTr="00154F7B">
        <w:trPr>
          <w:jc w:val="center"/>
        </w:trPr>
        <w:tc>
          <w:tcPr>
            <w:tcW w:w="8249" w:type="dxa"/>
            <w:tcBorders>
              <w:top w:val="single" w:sz="4" w:space="0" w:color="auto"/>
              <w:right w:val="single" w:sz="4" w:space="0" w:color="auto"/>
            </w:tcBorders>
          </w:tcPr>
          <w:p w:rsidR="00154F7B" w:rsidRPr="003C31BD" w:rsidRDefault="00154F7B" w:rsidP="006140C2">
            <w:pPr>
              <w:rPr>
                <w:rFonts w:ascii="MAC C Swiss" w:hAnsi="MAC C Swiss"/>
                <w:lang w:val="en-US"/>
              </w:rPr>
            </w:pPr>
            <w:r>
              <w:rPr>
                <w:rFonts w:ascii="MAC C Swiss" w:hAnsi="MAC C Swiss"/>
                <w:lang w:val="es-ES"/>
              </w:rPr>
              <w:t>Izvestuvawe za u</w:t>
            </w:r>
            <w:r w:rsidRPr="00247F94">
              <w:rPr>
                <w:rFonts w:ascii="MAC C Swiss" w:hAnsi="MAC C Swiss"/>
                <w:lang w:val="es-ES"/>
              </w:rPr>
              <w:t xml:space="preserve">spehot </w:t>
            </w:r>
            <w:r>
              <w:rPr>
                <w:rFonts w:ascii="MAC C Swiss" w:hAnsi="MAC C Swiss"/>
                <w:lang w:val="es-ES"/>
              </w:rPr>
              <w:t xml:space="preserve"> i povedenieto na u~enicite vo tret</w:t>
            </w:r>
            <w:r w:rsidRPr="00247F94">
              <w:rPr>
                <w:rFonts w:ascii="MAC C Swiss" w:hAnsi="MAC C Swiss"/>
                <w:lang w:val="es-ES"/>
              </w:rPr>
              <w:t>oto tromese~ie</w:t>
            </w:r>
            <w:r>
              <w:rPr>
                <w:rFonts w:ascii="MAC C Swiss" w:hAnsi="MAC C Swiss"/>
                <w:lang w:val="es-ES"/>
              </w:rPr>
              <w:t xml:space="preserve"> vo u~ebnata </w:t>
            </w:r>
            <w:r w:rsidR="008D1DA3">
              <w:rPr>
                <w:rFonts w:ascii="MAC C Swiss" w:hAnsi="MAC C Swiss"/>
                <w:lang w:val="es-ES"/>
              </w:rPr>
              <w:t>2018/19</w:t>
            </w:r>
            <w:r w:rsidR="00FD16B5">
              <w:rPr>
                <w:rFonts w:ascii="MAC C Swiss" w:hAnsi="MAC C Swiss"/>
                <w:lang w:val="es-ES"/>
              </w:rPr>
              <w:t xml:space="preserve"> </w:t>
            </w:r>
            <w:r>
              <w:rPr>
                <w:rFonts w:ascii="MAC C Swiss" w:hAnsi="MAC C Swiss"/>
                <w:lang w:val="es-ES"/>
              </w:rPr>
              <w:t>god.</w:t>
            </w:r>
          </w:p>
        </w:tc>
        <w:tc>
          <w:tcPr>
            <w:tcW w:w="2410" w:type="dxa"/>
            <w:vMerge w:val="restart"/>
            <w:tcBorders>
              <w:top w:val="single" w:sz="4" w:space="0" w:color="auto"/>
              <w:left w:val="single" w:sz="4" w:space="0" w:color="auto"/>
              <w:bottom w:val="single" w:sz="4" w:space="0" w:color="auto"/>
              <w:right w:val="single" w:sz="4" w:space="0" w:color="auto"/>
            </w:tcBorders>
          </w:tcPr>
          <w:p w:rsidR="00154F7B" w:rsidRDefault="00154F7B" w:rsidP="006140C2">
            <w:pPr>
              <w:jc w:val="center"/>
              <w:rPr>
                <w:rFonts w:ascii="MAC C Swiss" w:hAnsi="MAC C Swiss"/>
                <w:lang w:val="en-US"/>
              </w:rPr>
            </w:pPr>
          </w:p>
          <w:p w:rsidR="00154F7B" w:rsidRPr="003C31BD" w:rsidRDefault="00154F7B" w:rsidP="006140C2">
            <w:pPr>
              <w:jc w:val="center"/>
              <w:rPr>
                <w:rFonts w:ascii="MAC C Swiss" w:hAnsi="MAC C Swiss"/>
                <w:lang w:val="en-US"/>
              </w:rPr>
            </w:pPr>
            <w:r w:rsidRPr="003C31BD">
              <w:rPr>
                <w:rFonts w:ascii="MAC C Swiss" w:hAnsi="MAC C Swiss"/>
                <w:lang w:val="en-US"/>
              </w:rPr>
              <w:t>Direktor</w:t>
            </w:r>
          </w:p>
          <w:p w:rsidR="00154F7B" w:rsidRDefault="00154F7B" w:rsidP="006140C2">
            <w:pPr>
              <w:jc w:val="center"/>
              <w:rPr>
                <w:rFonts w:ascii="MAC C Swiss" w:hAnsi="MAC C Swiss"/>
                <w:lang w:val="en-US"/>
              </w:rPr>
            </w:pPr>
            <w:r w:rsidRPr="003C31BD">
              <w:rPr>
                <w:rFonts w:ascii="MAC C Swiss" w:hAnsi="MAC C Swiss"/>
                <w:lang w:val="en-US"/>
              </w:rPr>
              <w:t>Pedagog</w:t>
            </w:r>
          </w:p>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Pr="003C31BD" w:rsidRDefault="00154F7B" w:rsidP="006140C2">
            <w:pPr>
              <w:jc w:val="center"/>
              <w:rPr>
                <w:rFonts w:ascii="MAC C Swiss" w:hAnsi="MAC C Swiss"/>
                <w:lang w:val="en-US"/>
              </w:rPr>
            </w:pPr>
          </w:p>
        </w:tc>
        <w:tc>
          <w:tcPr>
            <w:tcW w:w="3118" w:type="dxa"/>
            <w:vMerge w:val="restart"/>
            <w:tcBorders>
              <w:top w:val="single" w:sz="4" w:space="0" w:color="auto"/>
              <w:left w:val="single" w:sz="4" w:space="0" w:color="auto"/>
            </w:tcBorders>
          </w:tcPr>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r w:rsidRPr="003C31BD">
              <w:rPr>
                <w:rFonts w:ascii="MAC C Swiss" w:hAnsi="MAC C Swiss"/>
                <w:lang w:val="en-US"/>
              </w:rPr>
              <w:t>April</w:t>
            </w:r>
          </w:p>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Pr="003C31BD" w:rsidRDefault="00154F7B" w:rsidP="006140C2">
            <w:pPr>
              <w:jc w:val="center"/>
              <w:rPr>
                <w:rFonts w:ascii="MAC C Swiss" w:hAnsi="MAC C Swiss"/>
                <w:lang w:val="en-US"/>
              </w:rPr>
            </w:pPr>
          </w:p>
        </w:tc>
      </w:tr>
      <w:tr w:rsidR="00154F7B" w:rsidRPr="003C31BD" w:rsidTr="00154F7B">
        <w:trPr>
          <w:jc w:val="center"/>
        </w:trPr>
        <w:tc>
          <w:tcPr>
            <w:tcW w:w="8249" w:type="dxa"/>
            <w:tcBorders>
              <w:bottom w:val="single" w:sz="4" w:space="0" w:color="auto"/>
              <w:right w:val="single" w:sz="4" w:space="0" w:color="auto"/>
            </w:tcBorders>
          </w:tcPr>
          <w:p w:rsidR="00154F7B" w:rsidRPr="003C31BD" w:rsidRDefault="00154F7B" w:rsidP="006140C2">
            <w:pPr>
              <w:rPr>
                <w:rFonts w:ascii="MAC C Swiss" w:hAnsi="MAC C Swiss"/>
                <w:lang w:val="en-US"/>
              </w:rPr>
            </w:pPr>
            <w:r>
              <w:rPr>
                <w:rFonts w:ascii="MAC C Swiss" w:hAnsi="MAC C Swiss"/>
                <w:lang w:val="en-US"/>
              </w:rPr>
              <w:t>Izvestuvawe za fotografirawe na u~enicite i za realizacija na proleten izlet</w:t>
            </w:r>
          </w:p>
        </w:tc>
        <w:tc>
          <w:tcPr>
            <w:tcW w:w="2410" w:type="dxa"/>
            <w:vMerge/>
            <w:tcBorders>
              <w:top w:val="single" w:sz="4" w:space="0" w:color="auto"/>
              <w:left w:val="single" w:sz="4" w:space="0" w:color="auto"/>
              <w:bottom w:val="single" w:sz="4" w:space="0" w:color="auto"/>
              <w:right w:val="single" w:sz="4" w:space="0" w:color="auto"/>
            </w:tcBorders>
          </w:tcPr>
          <w:p w:rsidR="00154F7B" w:rsidRPr="003C31BD" w:rsidRDefault="00154F7B" w:rsidP="006140C2">
            <w:pPr>
              <w:jc w:val="center"/>
              <w:rPr>
                <w:rFonts w:ascii="MAC C Swiss" w:hAnsi="MAC C Swiss"/>
                <w:lang w:val="en-US"/>
              </w:rPr>
            </w:pPr>
          </w:p>
        </w:tc>
        <w:tc>
          <w:tcPr>
            <w:tcW w:w="3118" w:type="dxa"/>
            <w:vMerge/>
            <w:tcBorders>
              <w:left w:val="single" w:sz="4" w:space="0" w:color="auto"/>
              <w:bottom w:val="single" w:sz="4" w:space="0" w:color="auto"/>
            </w:tcBorders>
          </w:tcPr>
          <w:p w:rsidR="00154F7B" w:rsidRPr="003C31BD" w:rsidRDefault="00154F7B" w:rsidP="006140C2">
            <w:pPr>
              <w:jc w:val="center"/>
              <w:rPr>
                <w:rFonts w:ascii="MAC C Swiss" w:hAnsi="MAC C Swiss"/>
                <w:lang w:val="en-US"/>
              </w:rPr>
            </w:pPr>
          </w:p>
        </w:tc>
      </w:tr>
      <w:tr w:rsidR="00154F7B" w:rsidRPr="003C31BD" w:rsidTr="00154F7B">
        <w:trPr>
          <w:jc w:val="center"/>
        </w:trPr>
        <w:tc>
          <w:tcPr>
            <w:tcW w:w="8249" w:type="dxa"/>
            <w:tcBorders>
              <w:top w:val="single" w:sz="4" w:space="0" w:color="auto"/>
              <w:left w:val="single" w:sz="4" w:space="0" w:color="auto"/>
              <w:bottom w:val="single" w:sz="4" w:space="0" w:color="auto"/>
              <w:right w:val="single" w:sz="4" w:space="0" w:color="auto"/>
            </w:tcBorders>
          </w:tcPr>
          <w:p w:rsidR="00154F7B" w:rsidRPr="003C31BD" w:rsidRDefault="00154F7B" w:rsidP="006140C2">
            <w:pPr>
              <w:rPr>
                <w:rFonts w:ascii="MAC C Swiss" w:hAnsi="MAC C Swiss"/>
                <w:lang w:val="en-US"/>
              </w:rPr>
            </w:pPr>
            <w:r>
              <w:rPr>
                <w:rFonts w:ascii="MAC C Swiss" w:hAnsi="MAC C Swiss"/>
                <w:lang w:val="en-US"/>
              </w:rPr>
              <w:t>Izvestuvawe za realizirawe na eksternoto testirawe</w:t>
            </w:r>
          </w:p>
        </w:tc>
        <w:tc>
          <w:tcPr>
            <w:tcW w:w="2410" w:type="dxa"/>
            <w:vMerge/>
            <w:tcBorders>
              <w:top w:val="single" w:sz="4" w:space="0" w:color="auto"/>
              <w:left w:val="single" w:sz="4" w:space="0" w:color="auto"/>
              <w:bottom w:val="single" w:sz="4" w:space="0" w:color="auto"/>
              <w:right w:val="single" w:sz="4" w:space="0" w:color="auto"/>
            </w:tcBorders>
          </w:tcPr>
          <w:p w:rsidR="00154F7B" w:rsidRPr="003C31BD" w:rsidRDefault="00154F7B" w:rsidP="006140C2">
            <w:pPr>
              <w:jc w:val="center"/>
              <w:rPr>
                <w:rFonts w:ascii="MAC C Swiss" w:hAnsi="MAC C Swiss"/>
                <w:lang w:val="en-US"/>
              </w:rPr>
            </w:pPr>
          </w:p>
        </w:tc>
        <w:tc>
          <w:tcPr>
            <w:tcW w:w="3118" w:type="dxa"/>
            <w:vMerge/>
            <w:tcBorders>
              <w:top w:val="single" w:sz="4" w:space="0" w:color="auto"/>
              <w:left w:val="single" w:sz="4" w:space="0" w:color="auto"/>
              <w:bottom w:val="single" w:sz="4" w:space="0" w:color="auto"/>
              <w:right w:val="single" w:sz="4" w:space="0" w:color="auto"/>
            </w:tcBorders>
          </w:tcPr>
          <w:p w:rsidR="00154F7B" w:rsidRPr="003C31BD" w:rsidRDefault="00154F7B" w:rsidP="006140C2">
            <w:pPr>
              <w:jc w:val="center"/>
              <w:rPr>
                <w:rFonts w:ascii="MAC C Swiss" w:hAnsi="MAC C Swiss"/>
                <w:lang w:val="en-US"/>
              </w:rPr>
            </w:pPr>
          </w:p>
        </w:tc>
      </w:tr>
      <w:tr w:rsidR="00154F7B" w:rsidRPr="003C31BD" w:rsidTr="00154F7B">
        <w:trPr>
          <w:jc w:val="center"/>
        </w:trPr>
        <w:tc>
          <w:tcPr>
            <w:tcW w:w="8249" w:type="dxa"/>
            <w:tcBorders>
              <w:top w:val="single" w:sz="4" w:space="0" w:color="auto"/>
              <w:right w:val="single" w:sz="4" w:space="0" w:color="auto"/>
            </w:tcBorders>
          </w:tcPr>
          <w:p w:rsidR="00154F7B" w:rsidRPr="003C31BD" w:rsidRDefault="00154F7B" w:rsidP="006140C2">
            <w:pPr>
              <w:rPr>
                <w:rFonts w:ascii="MAC C Swiss" w:hAnsi="MAC C Swiss"/>
                <w:lang w:val="en-US"/>
              </w:rPr>
            </w:pPr>
            <w:r w:rsidRPr="003C31BD">
              <w:rPr>
                <w:rFonts w:ascii="MAC C Swiss" w:hAnsi="MAC C Swiss"/>
                <w:lang w:val="en-US"/>
              </w:rPr>
              <w:t>Analiza na sorabotkata na u~ili{teto  i semejstvoto (zabele{ki  i predlozi za unapreduvawe)</w:t>
            </w:r>
          </w:p>
        </w:tc>
        <w:tc>
          <w:tcPr>
            <w:tcW w:w="2410" w:type="dxa"/>
            <w:vMerge/>
            <w:tcBorders>
              <w:top w:val="single" w:sz="4" w:space="0" w:color="auto"/>
              <w:left w:val="single" w:sz="4" w:space="0" w:color="auto"/>
              <w:bottom w:val="single" w:sz="4" w:space="0" w:color="auto"/>
              <w:right w:val="single" w:sz="4" w:space="0" w:color="auto"/>
            </w:tcBorders>
          </w:tcPr>
          <w:p w:rsidR="00154F7B" w:rsidRPr="003C31BD" w:rsidRDefault="00154F7B" w:rsidP="006140C2">
            <w:pPr>
              <w:jc w:val="center"/>
              <w:rPr>
                <w:rFonts w:ascii="MAC C Swiss" w:hAnsi="MAC C Swiss"/>
                <w:lang w:val="en-US"/>
              </w:rPr>
            </w:pPr>
          </w:p>
        </w:tc>
        <w:tc>
          <w:tcPr>
            <w:tcW w:w="3118" w:type="dxa"/>
            <w:vMerge/>
            <w:tcBorders>
              <w:top w:val="single" w:sz="4" w:space="0" w:color="auto"/>
              <w:left w:val="single" w:sz="4" w:space="0" w:color="auto"/>
            </w:tcBorders>
          </w:tcPr>
          <w:p w:rsidR="00154F7B" w:rsidRPr="003C31BD" w:rsidRDefault="00154F7B" w:rsidP="006140C2">
            <w:pPr>
              <w:jc w:val="center"/>
              <w:rPr>
                <w:rFonts w:ascii="MAC C Swiss" w:hAnsi="MAC C Swiss"/>
                <w:lang w:val="en-US"/>
              </w:rPr>
            </w:pPr>
          </w:p>
        </w:tc>
      </w:tr>
      <w:tr w:rsidR="00154F7B" w:rsidRPr="003C31BD" w:rsidTr="00154F7B">
        <w:trPr>
          <w:jc w:val="center"/>
        </w:trPr>
        <w:tc>
          <w:tcPr>
            <w:tcW w:w="8249" w:type="dxa"/>
          </w:tcPr>
          <w:p w:rsidR="00154F7B" w:rsidRPr="005F317A" w:rsidRDefault="005F317A" w:rsidP="005F317A">
            <w:pPr>
              <w:suppressAutoHyphens/>
              <w:snapToGrid w:val="0"/>
              <w:rPr>
                <w:rFonts w:ascii="MAC C Swiss" w:hAnsi="MAC C Swiss"/>
                <w:lang w:val="es-ES"/>
              </w:rPr>
            </w:pPr>
            <w:r w:rsidRPr="005F317A">
              <w:rPr>
                <w:rFonts w:ascii="Arial" w:hAnsi="Arial" w:cs="Arial"/>
                <w:lang w:val="mk-MK"/>
              </w:rPr>
              <w:t>Разгледување и усвојување на Развојната програма на ООУ „Коле Неделковски“ – Скопје за периодот 2019-2023 год.</w:t>
            </w:r>
          </w:p>
        </w:tc>
        <w:tc>
          <w:tcPr>
            <w:tcW w:w="2410" w:type="dxa"/>
            <w:vMerge w:val="restart"/>
            <w:tcBorders>
              <w:top w:val="single" w:sz="4" w:space="0" w:color="auto"/>
            </w:tcBorders>
          </w:tcPr>
          <w:p w:rsidR="00154F7B" w:rsidRPr="00247F94" w:rsidRDefault="00154F7B" w:rsidP="006140C2">
            <w:pPr>
              <w:jc w:val="center"/>
              <w:rPr>
                <w:rFonts w:ascii="MAC C Swiss" w:hAnsi="MAC C Swiss"/>
                <w:lang w:val="es-ES"/>
              </w:rPr>
            </w:pPr>
          </w:p>
          <w:p w:rsidR="00154F7B" w:rsidRPr="003C31BD" w:rsidRDefault="00154F7B" w:rsidP="006140C2">
            <w:pPr>
              <w:jc w:val="center"/>
              <w:rPr>
                <w:rFonts w:ascii="MAC C Swiss" w:hAnsi="MAC C Swiss"/>
                <w:lang w:val="en-US"/>
              </w:rPr>
            </w:pPr>
            <w:r w:rsidRPr="003C31BD">
              <w:rPr>
                <w:rFonts w:ascii="MAC C Swiss" w:hAnsi="MAC C Swiss"/>
                <w:lang w:val="en-US"/>
              </w:rPr>
              <w:t>Direktor</w:t>
            </w:r>
          </w:p>
          <w:p w:rsidR="00154F7B" w:rsidRPr="003C31BD" w:rsidRDefault="00154F7B" w:rsidP="006140C2">
            <w:pPr>
              <w:jc w:val="center"/>
              <w:rPr>
                <w:rFonts w:ascii="MAC C Swiss" w:hAnsi="MAC C Swiss"/>
                <w:lang w:val="en-US"/>
              </w:rPr>
            </w:pPr>
            <w:r w:rsidRPr="003C31BD">
              <w:rPr>
                <w:rFonts w:ascii="MAC C Swiss" w:hAnsi="MAC C Swiss"/>
                <w:lang w:val="en-US"/>
              </w:rPr>
              <w:t>Pedagog</w:t>
            </w:r>
          </w:p>
        </w:tc>
        <w:tc>
          <w:tcPr>
            <w:tcW w:w="3118" w:type="dxa"/>
            <w:vMerge w:val="restart"/>
          </w:tcPr>
          <w:p w:rsidR="00154F7B" w:rsidRDefault="00154F7B" w:rsidP="006140C2">
            <w:pPr>
              <w:jc w:val="center"/>
              <w:rPr>
                <w:rFonts w:ascii="MAC C Swiss" w:hAnsi="MAC C Swiss"/>
                <w:lang w:val="en-US"/>
              </w:rPr>
            </w:pPr>
          </w:p>
          <w:p w:rsidR="00154F7B" w:rsidRDefault="00154F7B" w:rsidP="006140C2">
            <w:pPr>
              <w:jc w:val="center"/>
              <w:rPr>
                <w:rFonts w:ascii="MAC C Swiss" w:hAnsi="MAC C Swiss"/>
                <w:lang w:val="en-US"/>
              </w:rPr>
            </w:pPr>
          </w:p>
          <w:p w:rsidR="00154F7B" w:rsidRPr="003C31BD" w:rsidRDefault="00154F7B" w:rsidP="006140C2">
            <w:pPr>
              <w:jc w:val="center"/>
              <w:rPr>
                <w:rFonts w:ascii="MAC C Swiss" w:hAnsi="MAC C Swiss"/>
                <w:lang w:val="en-US"/>
              </w:rPr>
            </w:pPr>
            <w:r w:rsidRPr="003C31BD">
              <w:rPr>
                <w:rFonts w:ascii="MAC C Swiss" w:hAnsi="MAC C Swiss"/>
                <w:lang w:val="en-US"/>
              </w:rPr>
              <w:t>Juni</w:t>
            </w:r>
          </w:p>
        </w:tc>
      </w:tr>
      <w:tr w:rsidR="00154F7B" w:rsidRPr="003C31BD" w:rsidTr="00154F7B">
        <w:trPr>
          <w:jc w:val="center"/>
        </w:trPr>
        <w:tc>
          <w:tcPr>
            <w:tcW w:w="8249" w:type="dxa"/>
          </w:tcPr>
          <w:p w:rsidR="00154F7B" w:rsidRPr="005F317A" w:rsidRDefault="005F317A" w:rsidP="005F317A">
            <w:pPr>
              <w:suppressAutoHyphens/>
              <w:snapToGrid w:val="0"/>
              <w:rPr>
                <w:rFonts w:ascii="MAC C Swiss" w:hAnsi="MAC C Swiss"/>
                <w:lang w:val="en-US"/>
              </w:rPr>
            </w:pPr>
            <w:r w:rsidRPr="005F317A">
              <w:rPr>
                <w:rFonts w:ascii="Arial" w:hAnsi="Arial" w:cs="Arial"/>
                <w:lang w:val="mk-MK"/>
              </w:rPr>
              <w:t>Разгледување и усвојување на Самоевалуацијата на училиштето за периодот 2017-2019 год.</w:t>
            </w:r>
          </w:p>
        </w:tc>
        <w:tc>
          <w:tcPr>
            <w:tcW w:w="2410" w:type="dxa"/>
            <w:vMerge/>
          </w:tcPr>
          <w:p w:rsidR="00154F7B" w:rsidRPr="003C31BD" w:rsidRDefault="00154F7B" w:rsidP="006140C2">
            <w:pPr>
              <w:jc w:val="center"/>
              <w:rPr>
                <w:rFonts w:ascii="MAC C Swiss" w:hAnsi="MAC C Swiss"/>
                <w:lang w:val="en-US"/>
              </w:rPr>
            </w:pPr>
          </w:p>
        </w:tc>
        <w:tc>
          <w:tcPr>
            <w:tcW w:w="3118" w:type="dxa"/>
            <w:vMerge/>
          </w:tcPr>
          <w:p w:rsidR="00154F7B" w:rsidRPr="003C31BD" w:rsidRDefault="00154F7B" w:rsidP="006140C2">
            <w:pPr>
              <w:jc w:val="center"/>
              <w:rPr>
                <w:rFonts w:ascii="MAC C Swiss" w:hAnsi="MAC C Swiss"/>
                <w:lang w:val="en-US"/>
              </w:rPr>
            </w:pPr>
          </w:p>
        </w:tc>
      </w:tr>
      <w:tr w:rsidR="00154F7B" w:rsidRPr="003C31BD" w:rsidTr="00154F7B">
        <w:trPr>
          <w:trHeight w:val="495"/>
          <w:jc w:val="center"/>
        </w:trPr>
        <w:tc>
          <w:tcPr>
            <w:tcW w:w="8249" w:type="dxa"/>
          </w:tcPr>
          <w:p w:rsidR="005F317A" w:rsidRPr="005F317A" w:rsidRDefault="00154F7B" w:rsidP="005F317A">
            <w:pPr>
              <w:rPr>
                <w:rFonts w:asciiTheme="minorHAnsi" w:hAnsiTheme="minorHAnsi"/>
                <w:lang w:val="mk-MK"/>
              </w:rPr>
            </w:pPr>
            <w:r>
              <w:rPr>
                <w:rFonts w:ascii="MAC C Swiss" w:hAnsi="MAC C Swiss"/>
                <w:lang w:val="en-US"/>
              </w:rPr>
              <w:t xml:space="preserve">Izve{taj od realiziraniot proleten izlet vo u~ebnata </w:t>
            </w:r>
            <w:r w:rsidR="001916D7">
              <w:rPr>
                <w:rFonts w:ascii="MAC C Swiss" w:hAnsi="MAC C Swiss"/>
                <w:lang w:val="en-US"/>
              </w:rPr>
              <w:t>2018/2019</w:t>
            </w:r>
            <w:r w:rsidR="00B73707">
              <w:rPr>
                <w:rFonts w:ascii="MAC C Swiss" w:hAnsi="MAC C Swiss"/>
                <w:lang w:val="en-US"/>
              </w:rPr>
              <w:t xml:space="preserve"> </w:t>
            </w:r>
            <w:r>
              <w:rPr>
                <w:rFonts w:ascii="MAC C Swiss" w:hAnsi="MAC C Swiss"/>
                <w:lang w:val="en-US"/>
              </w:rPr>
              <w:t>god.</w:t>
            </w:r>
          </w:p>
        </w:tc>
        <w:tc>
          <w:tcPr>
            <w:tcW w:w="2410" w:type="dxa"/>
          </w:tcPr>
          <w:p w:rsidR="00154F7B" w:rsidRPr="003C31BD" w:rsidRDefault="00154F7B" w:rsidP="006140C2">
            <w:pPr>
              <w:jc w:val="center"/>
              <w:rPr>
                <w:rFonts w:ascii="MAC C Swiss" w:hAnsi="MAC C Swiss"/>
                <w:lang w:val="en-US"/>
              </w:rPr>
            </w:pPr>
            <w:r>
              <w:rPr>
                <w:rFonts w:ascii="MAC C Swiss" w:hAnsi="MAC C Swiss"/>
                <w:lang w:val="en-US"/>
              </w:rPr>
              <w:t>Direktor</w:t>
            </w:r>
          </w:p>
        </w:tc>
        <w:tc>
          <w:tcPr>
            <w:tcW w:w="3118" w:type="dxa"/>
            <w:vMerge/>
          </w:tcPr>
          <w:p w:rsidR="00154F7B" w:rsidRPr="003C31BD" w:rsidRDefault="00154F7B" w:rsidP="006140C2">
            <w:pPr>
              <w:jc w:val="center"/>
              <w:rPr>
                <w:rFonts w:ascii="MAC C Swiss" w:hAnsi="MAC C Swiss"/>
                <w:lang w:val="en-US"/>
              </w:rPr>
            </w:pPr>
          </w:p>
        </w:tc>
      </w:tr>
    </w:tbl>
    <w:p w:rsidR="006A0A77" w:rsidRDefault="006A0A77" w:rsidP="00655212">
      <w:pPr>
        <w:ind w:firstLine="720"/>
        <w:jc w:val="both"/>
        <w:rPr>
          <w:rFonts w:ascii="Arial" w:hAnsi="Arial" w:cs="Arial"/>
          <w:b/>
          <w:bCs/>
          <w:lang w:val="mk-MK"/>
        </w:rPr>
      </w:pPr>
    </w:p>
    <w:p w:rsidR="005F317A" w:rsidRDefault="005F317A" w:rsidP="00655212">
      <w:pPr>
        <w:ind w:firstLine="720"/>
        <w:jc w:val="both"/>
        <w:rPr>
          <w:rFonts w:ascii="Arial" w:hAnsi="Arial" w:cs="Arial"/>
          <w:b/>
          <w:bCs/>
          <w:lang w:val="mk-MK"/>
        </w:rPr>
      </w:pPr>
    </w:p>
    <w:p w:rsidR="005F317A" w:rsidRDefault="005F317A" w:rsidP="00655212">
      <w:pPr>
        <w:ind w:firstLine="720"/>
        <w:jc w:val="both"/>
        <w:rPr>
          <w:rFonts w:ascii="Arial" w:hAnsi="Arial" w:cs="Arial"/>
          <w:b/>
          <w:bCs/>
          <w:lang w:val="mk-MK"/>
        </w:rPr>
      </w:pPr>
    </w:p>
    <w:p w:rsidR="005F317A" w:rsidRDefault="005F317A" w:rsidP="00655212">
      <w:pPr>
        <w:ind w:firstLine="720"/>
        <w:jc w:val="both"/>
        <w:rPr>
          <w:rFonts w:ascii="Arial" w:hAnsi="Arial" w:cs="Arial"/>
          <w:b/>
          <w:bCs/>
          <w:lang w:val="mk-MK"/>
        </w:rPr>
      </w:pPr>
    </w:p>
    <w:p w:rsidR="00655212" w:rsidRPr="00840F1D" w:rsidRDefault="00655212" w:rsidP="007038E6">
      <w:pPr>
        <w:pStyle w:val="ListParagraph"/>
        <w:numPr>
          <w:ilvl w:val="0"/>
          <w:numId w:val="17"/>
        </w:numPr>
        <w:jc w:val="center"/>
        <w:outlineLvl w:val="0"/>
        <w:rPr>
          <w:rFonts w:ascii="Arial" w:hAnsi="Arial" w:cs="Arial"/>
          <w:b/>
          <w:sz w:val="28"/>
          <w:szCs w:val="28"/>
          <w:lang w:val="mk-MK"/>
        </w:rPr>
      </w:pPr>
      <w:bookmarkStart w:id="68" w:name="_Toc522899532"/>
      <w:r w:rsidRPr="00840F1D">
        <w:rPr>
          <w:rFonts w:ascii="Arial" w:hAnsi="Arial" w:cs="Arial"/>
          <w:b/>
          <w:sz w:val="28"/>
          <w:szCs w:val="28"/>
          <w:lang w:val="mk-MK"/>
        </w:rPr>
        <w:t>Програма за работа на Наставничкиот совет</w:t>
      </w:r>
      <w:bookmarkEnd w:id="68"/>
    </w:p>
    <w:p w:rsidR="006140C2" w:rsidRDefault="006140C2" w:rsidP="00E83DCC">
      <w:pPr>
        <w:jc w:val="both"/>
        <w:rPr>
          <w:b/>
          <w:bCs/>
          <w:lang w:val="ru-RU"/>
        </w:rPr>
      </w:pPr>
    </w:p>
    <w:tbl>
      <w:tblPr>
        <w:tblW w:w="0" w:type="auto"/>
        <w:jc w:val="center"/>
        <w:tblInd w:w="250" w:type="dxa"/>
        <w:tblLayout w:type="fixed"/>
        <w:tblLook w:val="0000"/>
      </w:tblPr>
      <w:tblGrid>
        <w:gridCol w:w="9639"/>
        <w:gridCol w:w="3119"/>
      </w:tblGrid>
      <w:tr w:rsidR="00FF251C" w:rsidRPr="002611D0" w:rsidTr="001B764B">
        <w:trPr>
          <w:cantSplit/>
          <w:tblHeader/>
          <w:jc w:val="center"/>
        </w:trPr>
        <w:tc>
          <w:tcPr>
            <w:tcW w:w="9639" w:type="dxa"/>
            <w:tcBorders>
              <w:top w:val="single" w:sz="4" w:space="0" w:color="000000"/>
              <w:left w:val="single" w:sz="4" w:space="0" w:color="000000"/>
              <w:bottom w:val="single" w:sz="4" w:space="0" w:color="000000"/>
            </w:tcBorders>
            <w:shd w:val="clear" w:color="auto" w:fill="BFBFBF"/>
            <w:vAlign w:val="center"/>
          </w:tcPr>
          <w:p w:rsidR="00FF251C" w:rsidRPr="002611D0" w:rsidRDefault="00FF251C" w:rsidP="00FF251C">
            <w:pPr>
              <w:snapToGrid w:val="0"/>
              <w:jc w:val="center"/>
              <w:rPr>
                <w:rFonts w:ascii="Arial" w:hAnsi="Arial" w:cs="Arial"/>
                <w:b/>
                <w:sz w:val="26"/>
                <w:szCs w:val="26"/>
                <w:lang w:val="mk-MK"/>
              </w:rPr>
            </w:pPr>
            <w:r w:rsidRPr="002611D0">
              <w:rPr>
                <w:rFonts w:ascii="Arial" w:hAnsi="Arial" w:cs="Arial"/>
                <w:b/>
                <w:sz w:val="26"/>
                <w:szCs w:val="26"/>
                <w:lang w:val="mk-MK"/>
              </w:rPr>
              <w:t>Содржина на активноста</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F251C" w:rsidRPr="002611D0" w:rsidRDefault="00FF251C" w:rsidP="001B764B">
            <w:pPr>
              <w:snapToGrid w:val="0"/>
              <w:jc w:val="center"/>
              <w:rPr>
                <w:rFonts w:ascii="Arial" w:hAnsi="Arial" w:cs="Arial"/>
                <w:b/>
                <w:sz w:val="26"/>
                <w:szCs w:val="26"/>
                <w:lang w:val="mk-MK"/>
              </w:rPr>
            </w:pPr>
            <w:r w:rsidRPr="002611D0">
              <w:rPr>
                <w:rFonts w:ascii="Arial" w:hAnsi="Arial" w:cs="Arial"/>
                <w:b/>
                <w:sz w:val="26"/>
                <w:szCs w:val="26"/>
                <w:lang w:val="mk-MK"/>
              </w:rPr>
              <w:t>Време на реализација</w:t>
            </w:r>
          </w:p>
        </w:tc>
      </w:tr>
      <w:tr w:rsidR="00FF251C" w:rsidRPr="002611D0" w:rsidTr="001B764B">
        <w:trPr>
          <w:cantSplit/>
          <w:jc w:val="center"/>
        </w:trPr>
        <w:tc>
          <w:tcPr>
            <w:tcW w:w="9639" w:type="dxa"/>
            <w:tcBorders>
              <w:left w:val="single" w:sz="4" w:space="0" w:color="000000"/>
              <w:bottom w:val="single" w:sz="4" w:space="0" w:color="000000"/>
            </w:tcBorders>
          </w:tcPr>
          <w:p w:rsidR="00FF251C" w:rsidRDefault="00FF251C" w:rsidP="007038E6">
            <w:pPr>
              <w:numPr>
                <w:ilvl w:val="0"/>
                <w:numId w:val="67"/>
              </w:numPr>
              <w:suppressAutoHyphens/>
              <w:rPr>
                <w:rFonts w:ascii="Arial" w:hAnsi="Arial" w:cs="Arial"/>
                <w:sz w:val="26"/>
                <w:szCs w:val="26"/>
                <w:lang w:val="mk-MK"/>
              </w:rPr>
            </w:pPr>
            <w:r>
              <w:rPr>
                <w:rFonts w:ascii="Arial" w:hAnsi="Arial" w:cs="Arial"/>
                <w:sz w:val="26"/>
                <w:szCs w:val="26"/>
                <w:lang w:val="mk-MK"/>
              </w:rPr>
              <w:t>Распределба на часови и одделенски раководства</w:t>
            </w:r>
          </w:p>
          <w:p w:rsidR="00FF251C" w:rsidRDefault="00FF251C" w:rsidP="007038E6">
            <w:pPr>
              <w:numPr>
                <w:ilvl w:val="0"/>
                <w:numId w:val="67"/>
              </w:numPr>
              <w:suppressAutoHyphens/>
              <w:rPr>
                <w:rFonts w:ascii="Arial" w:hAnsi="Arial" w:cs="Arial"/>
                <w:sz w:val="26"/>
                <w:szCs w:val="26"/>
                <w:lang w:val="mk-MK"/>
              </w:rPr>
            </w:pPr>
            <w:r>
              <w:rPr>
                <w:rFonts w:ascii="Arial" w:hAnsi="Arial" w:cs="Arial"/>
                <w:sz w:val="26"/>
                <w:szCs w:val="26"/>
                <w:lang w:val="mk-MK"/>
              </w:rPr>
              <w:t>Разгледување и усвојување на Програма</w:t>
            </w:r>
            <w:r w:rsidR="00FA4990">
              <w:rPr>
                <w:rFonts w:ascii="Arial" w:hAnsi="Arial" w:cs="Arial"/>
                <w:sz w:val="26"/>
                <w:szCs w:val="26"/>
                <w:lang w:val="mk-MK"/>
              </w:rPr>
              <w:t xml:space="preserve">та за екскурзии за учебната </w:t>
            </w:r>
            <w:r w:rsidR="001916D7">
              <w:rPr>
                <w:rFonts w:ascii="Arial" w:hAnsi="Arial" w:cs="Arial"/>
                <w:sz w:val="26"/>
                <w:szCs w:val="26"/>
                <w:lang w:val="mk-MK"/>
              </w:rPr>
              <w:t>2018/2019</w:t>
            </w:r>
            <w:r w:rsidR="00B73707">
              <w:rPr>
                <w:rFonts w:ascii="Arial" w:hAnsi="Arial" w:cs="Arial"/>
                <w:sz w:val="26"/>
                <w:szCs w:val="26"/>
                <w:lang w:val="en-US"/>
              </w:rPr>
              <w:t xml:space="preserve"> </w:t>
            </w:r>
            <w:r>
              <w:rPr>
                <w:rFonts w:ascii="Arial" w:hAnsi="Arial" w:cs="Arial"/>
                <w:sz w:val="26"/>
                <w:szCs w:val="26"/>
                <w:lang w:val="mk-MK"/>
              </w:rPr>
              <w:t>год.</w:t>
            </w:r>
          </w:p>
          <w:p w:rsidR="00FA4990" w:rsidRDefault="00FA4990" w:rsidP="007038E6">
            <w:pPr>
              <w:numPr>
                <w:ilvl w:val="0"/>
                <w:numId w:val="67"/>
              </w:numPr>
              <w:suppressAutoHyphens/>
              <w:rPr>
                <w:rFonts w:ascii="Arial" w:hAnsi="Arial" w:cs="Arial"/>
                <w:sz w:val="26"/>
                <w:szCs w:val="26"/>
                <w:lang w:val="mk-MK"/>
              </w:rPr>
            </w:pPr>
            <w:r>
              <w:rPr>
                <w:rFonts w:ascii="Arial" w:hAnsi="Arial" w:cs="Arial"/>
                <w:sz w:val="26"/>
                <w:szCs w:val="26"/>
                <w:lang w:val="mk-MK"/>
              </w:rPr>
              <w:t>Одредување на одговорни наставници за стручни активи</w:t>
            </w:r>
          </w:p>
          <w:p w:rsidR="00FA4990" w:rsidRDefault="00FA4990" w:rsidP="007038E6">
            <w:pPr>
              <w:numPr>
                <w:ilvl w:val="0"/>
                <w:numId w:val="67"/>
              </w:numPr>
              <w:suppressAutoHyphens/>
              <w:rPr>
                <w:rFonts w:ascii="Arial" w:hAnsi="Arial" w:cs="Arial"/>
                <w:sz w:val="26"/>
                <w:szCs w:val="26"/>
                <w:lang w:val="mk-MK"/>
              </w:rPr>
            </w:pPr>
            <w:r>
              <w:rPr>
                <w:rFonts w:ascii="Arial" w:hAnsi="Arial" w:cs="Arial"/>
                <w:sz w:val="26"/>
                <w:szCs w:val="26"/>
                <w:lang w:val="mk-MK"/>
              </w:rPr>
              <w:t xml:space="preserve">Известување за запишани првачиња за учебната </w:t>
            </w:r>
            <w:r w:rsidR="008D1DA3">
              <w:rPr>
                <w:rFonts w:ascii="Arial" w:hAnsi="Arial" w:cs="Arial"/>
                <w:sz w:val="26"/>
                <w:szCs w:val="26"/>
                <w:lang w:val="mk-MK"/>
              </w:rPr>
              <w:t>2018/19</w:t>
            </w:r>
            <w:r w:rsidR="00FD16B5">
              <w:rPr>
                <w:rFonts w:ascii="Arial" w:hAnsi="Arial" w:cs="Arial"/>
                <w:sz w:val="26"/>
                <w:szCs w:val="26"/>
                <w:lang w:val="mk-MK"/>
              </w:rPr>
              <w:t xml:space="preserve"> </w:t>
            </w:r>
            <w:r>
              <w:rPr>
                <w:rFonts w:ascii="Arial" w:hAnsi="Arial" w:cs="Arial"/>
                <w:sz w:val="26"/>
                <w:szCs w:val="26"/>
                <w:lang w:val="mk-MK"/>
              </w:rPr>
              <w:t>год.</w:t>
            </w:r>
          </w:p>
          <w:p w:rsidR="00FA4990" w:rsidRDefault="00FA4990" w:rsidP="007038E6">
            <w:pPr>
              <w:numPr>
                <w:ilvl w:val="0"/>
                <w:numId w:val="67"/>
              </w:numPr>
              <w:suppressAutoHyphens/>
              <w:rPr>
                <w:rFonts w:ascii="Arial" w:hAnsi="Arial" w:cs="Arial"/>
                <w:sz w:val="26"/>
                <w:szCs w:val="26"/>
                <w:lang w:val="mk-MK"/>
              </w:rPr>
            </w:pPr>
            <w:r>
              <w:rPr>
                <w:rFonts w:ascii="Arial" w:hAnsi="Arial" w:cs="Arial"/>
                <w:sz w:val="26"/>
                <w:szCs w:val="26"/>
                <w:lang w:val="mk-MK"/>
              </w:rPr>
              <w:t>Давање насоки за изработка на план за примена на ИКТ на часовите за потребите на Годишната програма на училиштето</w:t>
            </w:r>
          </w:p>
          <w:p w:rsidR="00FA4990" w:rsidRDefault="00FA4990" w:rsidP="007038E6">
            <w:pPr>
              <w:numPr>
                <w:ilvl w:val="0"/>
                <w:numId w:val="67"/>
              </w:numPr>
              <w:suppressAutoHyphens/>
              <w:rPr>
                <w:rFonts w:ascii="Arial" w:hAnsi="Arial" w:cs="Arial"/>
                <w:sz w:val="26"/>
                <w:szCs w:val="26"/>
                <w:lang w:val="mk-MK"/>
              </w:rPr>
            </w:pPr>
            <w:r>
              <w:rPr>
                <w:rFonts w:ascii="Arial" w:hAnsi="Arial" w:cs="Arial"/>
                <w:sz w:val="26"/>
                <w:szCs w:val="26"/>
                <w:lang w:val="mk-MK"/>
              </w:rPr>
              <w:t>Подготовка за прием на првачиња</w:t>
            </w:r>
          </w:p>
          <w:p w:rsidR="00FF251C" w:rsidRPr="00424F34" w:rsidRDefault="00FA4990" w:rsidP="00424F34">
            <w:pPr>
              <w:numPr>
                <w:ilvl w:val="0"/>
                <w:numId w:val="67"/>
              </w:numPr>
              <w:suppressAutoHyphens/>
              <w:rPr>
                <w:rFonts w:ascii="Arial" w:hAnsi="Arial" w:cs="Arial"/>
                <w:sz w:val="26"/>
                <w:szCs w:val="26"/>
                <w:lang w:val="mk-MK"/>
              </w:rPr>
            </w:pPr>
            <w:r>
              <w:rPr>
                <w:rFonts w:ascii="Arial" w:hAnsi="Arial" w:cs="Arial"/>
                <w:sz w:val="26"/>
                <w:szCs w:val="26"/>
                <w:lang w:val="mk-MK"/>
              </w:rPr>
              <w:t>Одредување одговорни наставници за неделна проверка на е-дневникот</w:t>
            </w:r>
          </w:p>
        </w:tc>
        <w:tc>
          <w:tcPr>
            <w:tcW w:w="3119" w:type="dxa"/>
            <w:tcBorders>
              <w:left w:val="single" w:sz="4" w:space="0" w:color="000000"/>
              <w:bottom w:val="single" w:sz="4" w:space="0" w:color="000000"/>
              <w:right w:val="single" w:sz="4" w:space="0" w:color="000000"/>
            </w:tcBorders>
            <w:vAlign w:val="center"/>
          </w:tcPr>
          <w:p w:rsidR="00FF251C" w:rsidRDefault="00FF251C" w:rsidP="001B764B">
            <w:pPr>
              <w:pStyle w:val="ListParagraph"/>
              <w:snapToGrid w:val="0"/>
              <w:spacing w:after="0" w:line="240" w:lineRule="auto"/>
              <w:ind w:left="34"/>
              <w:jc w:val="center"/>
              <w:rPr>
                <w:rFonts w:ascii="Arial" w:hAnsi="Arial" w:cs="Arial"/>
                <w:sz w:val="26"/>
                <w:szCs w:val="26"/>
                <w:lang w:val="mk-MK"/>
              </w:rPr>
            </w:pPr>
            <w:r w:rsidRPr="002611D0">
              <w:rPr>
                <w:rFonts w:ascii="Arial" w:hAnsi="Arial" w:cs="Arial"/>
                <w:sz w:val="26"/>
                <w:szCs w:val="26"/>
                <w:lang w:val="mk-MK"/>
              </w:rPr>
              <w:t>Август</w:t>
            </w:r>
          </w:p>
          <w:p w:rsidR="00FF251C" w:rsidRPr="002611D0" w:rsidRDefault="00FF251C" w:rsidP="001B764B">
            <w:pPr>
              <w:pStyle w:val="ListParagraph"/>
              <w:snapToGrid w:val="0"/>
              <w:spacing w:after="0" w:line="240" w:lineRule="auto"/>
              <w:ind w:left="34"/>
              <w:jc w:val="center"/>
              <w:rPr>
                <w:rFonts w:ascii="Arial" w:hAnsi="Arial" w:cs="Arial"/>
                <w:sz w:val="26"/>
                <w:szCs w:val="26"/>
                <w:lang w:val="mk-MK"/>
              </w:rPr>
            </w:pPr>
          </w:p>
        </w:tc>
      </w:tr>
      <w:tr w:rsidR="00FF251C" w:rsidRPr="002611D0" w:rsidTr="001B764B">
        <w:trPr>
          <w:cantSplit/>
          <w:jc w:val="center"/>
        </w:trPr>
        <w:tc>
          <w:tcPr>
            <w:tcW w:w="9639" w:type="dxa"/>
            <w:tcBorders>
              <w:left w:val="single" w:sz="4" w:space="0" w:color="000000"/>
              <w:bottom w:val="single" w:sz="4" w:space="0" w:color="000000"/>
            </w:tcBorders>
          </w:tcPr>
          <w:p w:rsidR="00FF251C" w:rsidRDefault="00FF251C" w:rsidP="007038E6">
            <w:pPr>
              <w:numPr>
                <w:ilvl w:val="0"/>
                <w:numId w:val="67"/>
              </w:numPr>
              <w:suppressAutoHyphens/>
              <w:rPr>
                <w:rFonts w:ascii="Arial" w:hAnsi="Arial" w:cs="Arial"/>
                <w:sz w:val="26"/>
                <w:szCs w:val="26"/>
                <w:lang w:val="mk-MK"/>
              </w:rPr>
            </w:pPr>
            <w:r w:rsidRPr="002611D0">
              <w:rPr>
                <w:rFonts w:ascii="Arial" w:hAnsi="Arial" w:cs="Arial"/>
                <w:sz w:val="26"/>
                <w:szCs w:val="26"/>
                <w:lang w:val="mk-MK"/>
              </w:rPr>
              <w:t xml:space="preserve">Разгледување и усвојување на Годишната програма на </w:t>
            </w:r>
            <w:r>
              <w:rPr>
                <w:rFonts w:ascii="Arial" w:hAnsi="Arial" w:cs="Arial"/>
                <w:sz w:val="26"/>
                <w:szCs w:val="26"/>
                <w:lang w:val="mk-MK"/>
              </w:rPr>
              <w:t xml:space="preserve">ООУ „Коле Неделковски“ </w:t>
            </w:r>
            <w:r w:rsidRPr="002611D0">
              <w:rPr>
                <w:rFonts w:ascii="Arial" w:hAnsi="Arial" w:cs="Arial"/>
                <w:sz w:val="26"/>
                <w:szCs w:val="26"/>
                <w:lang w:val="mk-MK"/>
              </w:rPr>
              <w:t xml:space="preserve"> за учебната </w:t>
            </w:r>
            <w:r w:rsidR="001916D7">
              <w:rPr>
                <w:rFonts w:ascii="Arial" w:hAnsi="Arial" w:cs="Arial"/>
                <w:sz w:val="26"/>
                <w:szCs w:val="26"/>
                <w:lang w:val="mk-MK"/>
              </w:rPr>
              <w:t>2018/2019</w:t>
            </w:r>
            <w:r w:rsidR="00B73707">
              <w:rPr>
                <w:rFonts w:ascii="Arial" w:hAnsi="Arial" w:cs="Arial"/>
                <w:sz w:val="26"/>
                <w:szCs w:val="26"/>
                <w:lang w:val="en-US"/>
              </w:rPr>
              <w:t xml:space="preserve"> </w:t>
            </w:r>
            <w:r w:rsidRPr="002611D0">
              <w:rPr>
                <w:rFonts w:ascii="Arial" w:hAnsi="Arial" w:cs="Arial"/>
                <w:sz w:val="26"/>
                <w:szCs w:val="26"/>
                <w:lang w:val="mk-MK"/>
              </w:rPr>
              <w:t>год</w:t>
            </w:r>
            <w:r>
              <w:rPr>
                <w:rFonts w:ascii="Arial" w:hAnsi="Arial" w:cs="Arial"/>
                <w:sz w:val="26"/>
                <w:szCs w:val="26"/>
                <w:lang w:val="mk-MK"/>
              </w:rPr>
              <w:t>.</w:t>
            </w:r>
          </w:p>
          <w:p w:rsidR="00FF251C" w:rsidRPr="00C038A2" w:rsidRDefault="00FA4990" w:rsidP="007038E6">
            <w:pPr>
              <w:numPr>
                <w:ilvl w:val="0"/>
                <w:numId w:val="67"/>
              </w:numPr>
              <w:suppressAutoHyphens/>
              <w:rPr>
                <w:rFonts w:ascii="Arial" w:hAnsi="Arial" w:cs="Arial"/>
                <w:sz w:val="26"/>
                <w:szCs w:val="26"/>
                <w:lang w:val="mk-MK"/>
              </w:rPr>
            </w:pPr>
            <w:r>
              <w:rPr>
                <w:rFonts w:ascii="Arial" w:hAnsi="Arial" w:cs="Arial"/>
                <w:sz w:val="26"/>
                <w:szCs w:val="26"/>
                <w:lang w:val="mk-MK"/>
              </w:rPr>
              <w:t xml:space="preserve">Договор за одржување на родителски средби од </w:t>
            </w:r>
            <w:r>
              <w:rPr>
                <w:rFonts w:ascii="Arial" w:hAnsi="Arial" w:cs="Arial"/>
                <w:sz w:val="26"/>
                <w:szCs w:val="26"/>
                <w:lang w:val="en-US"/>
              </w:rPr>
              <w:t xml:space="preserve">I </w:t>
            </w:r>
            <w:r>
              <w:rPr>
                <w:rFonts w:ascii="Arial" w:hAnsi="Arial" w:cs="Arial"/>
                <w:sz w:val="26"/>
                <w:szCs w:val="26"/>
                <w:lang w:val="mk-MK"/>
              </w:rPr>
              <w:t xml:space="preserve">до </w:t>
            </w:r>
            <w:r>
              <w:rPr>
                <w:rFonts w:ascii="Arial" w:hAnsi="Arial" w:cs="Arial"/>
                <w:sz w:val="26"/>
                <w:szCs w:val="26"/>
                <w:lang w:val="en-US"/>
              </w:rPr>
              <w:t>IX</w:t>
            </w:r>
            <w:r>
              <w:rPr>
                <w:rFonts w:ascii="Arial" w:hAnsi="Arial" w:cs="Arial"/>
                <w:sz w:val="26"/>
                <w:szCs w:val="26"/>
                <w:lang w:val="mk-MK"/>
              </w:rPr>
              <w:t xml:space="preserve"> одд.</w:t>
            </w:r>
          </w:p>
        </w:tc>
        <w:tc>
          <w:tcPr>
            <w:tcW w:w="3119" w:type="dxa"/>
            <w:tcBorders>
              <w:left w:val="single" w:sz="4" w:space="0" w:color="000000"/>
              <w:bottom w:val="single" w:sz="4" w:space="0" w:color="000000"/>
              <w:right w:val="single" w:sz="4" w:space="0" w:color="000000"/>
            </w:tcBorders>
            <w:vAlign w:val="center"/>
          </w:tcPr>
          <w:p w:rsidR="00FF251C" w:rsidRDefault="00FF251C" w:rsidP="001B764B">
            <w:pPr>
              <w:pStyle w:val="ListParagraph"/>
              <w:snapToGrid w:val="0"/>
              <w:spacing w:after="0" w:line="240" w:lineRule="auto"/>
              <w:ind w:left="34"/>
              <w:jc w:val="center"/>
              <w:rPr>
                <w:rFonts w:ascii="Arial" w:hAnsi="Arial" w:cs="Arial"/>
                <w:sz w:val="26"/>
                <w:szCs w:val="26"/>
                <w:lang w:val="mk-MK"/>
              </w:rPr>
            </w:pPr>
            <w:r w:rsidRPr="002611D0">
              <w:rPr>
                <w:rFonts w:ascii="Arial" w:hAnsi="Arial" w:cs="Arial"/>
                <w:sz w:val="26"/>
                <w:szCs w:val="26"/>
                <w:lang w:val="mk-MK"/>
              </w:rPr>
              <w:t>Август</w:t>
            </w:r>
          </w:p>
          <w:p w:rsidR="00FF251C" w:rsidRPr="002611D0" w:rsidRDefault="00FF251C" w:rsidP="001B764B">
            <w:pPr>
              <w:pStyle w:val="ListParagraph"/>
              <w:snapToGrid w:val="0"/>
              <w:spacing w:after="0" w:line="240" w:lineRule="auto"/>
              <w:ind w:left="34"/>
              <w:jc w:val="center"/>
              <w:rPr>
                <w:rFonts w:ascii="Arial" w:hAnsi="Arial" w:cs="Arial"/>
                <w:sz w:val="26"/>
                <w:szCs w:val="26"/>
                <w:lang w:val="mk-MK"/>
              </w:rPr>
            </w:pPr>
          </w:p>
        </w:tc>
      </w:tr>
      <w:tr w:rsidR="00FF251C" w:rsidRPr="002611D0" w:rsidTr="001B764B">
        <w:trPr>
          <w:cantSplit/>
          <w:trHeight w:val="1025"/>
          <w:jc w:val="center"/>
        </w:trPr>
        <w:tc>
          <w:tcPr>
            <w:tcW w:w="9639" w:type="dxa"/>
            <w:tcBorders>
              <w:top w:val="single" w:sz="4" w:space="0" w:color="000000"/>
              <w:left w:val="single" w:sz="4" w:space="0" w:color="000000"/>
              <w:bottom w:val="single" w:sz="4" w:space="0" w:color="auto"/>
            </w:tcBorders>
          </w:tcPr>
          <w:p w:rsidR="00FF251C" w:rsidRDefault="00FF251C" w:rsidP="007038E6">
            <w:pPr>
              <w:numPr>
                <w:ilvl w:val="0"/>
                <w:numId w:val="67"/>
              </w:numPr>
              <w:suppressAutoHyphens/>
              <w:rPr>
                <w:rFonts w:ascii="Arial" w:hAnsi="Arial" w:cs="Arial"/>
                <w:sz w:val="26"/>
                <w:szCs w:val="26"/>
                <w:lang w:val="mk-MK"/>
              </w:rPr>
            </w:pPr>
            <w:r>
              <w:rPr>
                <w:rFonts w:ascii="Arial" w:hAnsi="Arial" w:cs="Arial"/>
                <w:sz w:val="26"/>
                <w:szCs w:val="26"/>
                <w:lang w:val="mk-MK"/>
              </w:rPr>
              <w:t>Насоки за дополнување на Годишниот план и програма</w:t>
            </w:r>
          </w:p>
          <w:p w:rsidR="00FF251C" w:rsidRDefault="00FF251C" w:rsidP="007038E6">
            <w:pPr>
              <w:numPr>
                <w:ilvl w:val="0"/>
                <w:numId w:val="67"/>
              </w:numPr>
              <w:suppressAutoHyphens/>
              <w:rPr>
                <w:rFonts w:ascii="Arial" w:hAnsi="Arial" w:cs="Arial"/>
                <w:sz w:val="26"/>
                <w:szCs w:val="26"/>
                <w:lang w:val="mk-MK"/>
              </w:rPr>
            </w:pPr>
            <w:r>
              <w:rPr>
                <w:rFonts w:ascii="Arial" w:hAnsi="Arial" w:cs="Arial"/>
                <w:sz w:val="26"/>
                <w:szCs w:val="26"/>
                <w:lang w:val="mk-MK"/>
              </w:rPr>
              <w:t>Договор за екскурзии</w:t>
            </w:r>
          </w:p>
          <w:p w:rsidR="00FF251C" w:rsidRDefault="001B764B" w:rsidP="007038E6">
            <w:pPr>
              <w:numPr>
                <w:ilvl w:val="0"/>
                <w:numId w:val="67"/>
              </w:numPr>
              <w:suppressAutoHyphens/>
              <w:rPr>
                <w:rFonts w:ascii="Arial" w:hAnsi="Arial" w:cs="Arial"/>
                <w:sz w:val="26"/>
                <w:szCs w:val="26"/>
                <w:lang w:val="mk-MK"/>
              </w:rPr>
            </w:pPr>
            <w:r>
              <w:rPr>
                <w:rFonts w:ascii="Arial" w:hAnsi="Arial" w:cs="Arial"/>
                <w:sz w:val="26"/>
                <w:szCs w:val="26"/>
                <w:lang w:val="mk-MK"/>
              </w:rPr>
              <w:t>Известување за педагошка евиденција и документација</w:t>
            </w:r>
          </w:p>
          <w:p w:rsidR="001B764B" w:rsidRDefault="001B764B" w:rsidP="007038E6">
            <w:pPr>
              <w:numPr>
                <w:ilvl w:val="0"/>
                <w:numId w:val="67"/>
              </w:numPr>
              <w:suppressAutoHyphens/>
              <w:rPr>
                <w:rFonts w:ascii="Arial" w:hAnsi="Arial" w:cs="Arial"/>
                <w:sz w:val="26"/>
                <w:szCs w:val="26"/>
                <w:lang w:val="mk-MK"/>
              </w:rPr>
            </w:pPr>
            <w:r>
              <w:rPr>
                <w:rFonts w:ascii="Arial" w:hAnsi="Arial" w:cs="Arial"/>
                <w:sz w:val="26"/>
                <w:szCs w:val="26"/>
                <w:lang w:val="mk-MK"/>
              </w:rPr>
              <w:t>Договор за реализација на активности</w:t>
            </w:r>
          </w:p>
          <w:p w:rsidR="001B764B" w:rsidRDefault="001B764B" w:rsidP="007038E6">
            <w:pPr>
              <w:numPr>
                <w:ilvl w:val="0"/>
                <w:numId w:val="67"/>
              </w:numPr>
              <w:suppressAutoHyphens/>
              <w:rPr>
                <w:rFonts w:ascii="Arial" w:hAnsi="Arial" w:cs="Arial"/>
                <w:sz w:val="26"/>
                <w:szCs w:val="26"/>
                <w:lang w:val="mk-MK"/>
              </w:rPr>
            </w:pPr>
            <w:r>
              <w:rPr>
                <w:rFonts w:ascii="Arial" w:hAnsi="Arial" w:cs="Arial"/>
                <w:sz w:val="26"/>
                <w:szCs w:val="26"/>
                <w:lang w:val="mk-MK"/>
              </w:rPr>
              <w:t>Договор за „Месец на книгата“ и „Ден на гладтта“</w:t>
            </w:r>
          </w:p>
        </w:tc>
        <w:tc>
          <w:tcPr>
            <w:tcW w:w="3119" w:type="dxa"/>
            <w:tcBorders>
              <w:top w:val="single" w:sz="4" w:space="0" w:color="000000"/>
              <w:left w:val="single" w:sz="4" w:space="0" w:color="000000"/>
              <w:bottom w:val="single" w:sz="4" w:space="0" w:color="auto"/>
              <w:right w:val="single" w:sz="4" w:space="0" w:color="000000"/>
            </w:tcBorders>
            <w:vAlign w:val="center"/>
          </w:tcPr>
          <w:p w:rsidR="00FF251C" w:rsidRPr="001B764B" w:rsidRDefault="00FF251C" w:rsidP="001B764B">
            <w:pPr>
              <w:snapToGrid w:val="0"/>
              <w:jc w:val="center"/>
              <w:rPr>
                <w:rFonts w:ascii="Arial" w:hAnsi="Arial" w:cs="Arial"/>
                <w:sz w:val="26"/>
                <w:szCs w:val="26"/>
                <w:lang w:val="mk-MK"/>
              </w:rPr>
            </w:pPr>
            <w:r w:rsidRPr="001B764B">
              <w:rPr>
                <w:rFonts w:ascii="Arial" w:hAnsi="Arial" w:cs="Arial"/>
                <w:sz w:val="26"/>
                <w:szCs w:val="26"/>
                <w:lang w:val="mk-MK"/>
              </w:rPr>
              <w:t>Октомври</w:t>
            </w:r>
          </w:p>
          <w:p w:rsidR="00FF251C" w:rsidRDefault="00FF251C" w:rsidP="001B764B">
            <w:pPr>
              <w:pStyle w:val="ListParagraph"/>
              <w:snapToGrid w:val="0"/>
              <w:spacing w:after="0" w:line="240" w:lineRule="auto"/>
              <w:ind w:left="34"/>
              <w:jc w:val="center"/>
              <w:rPr>
                <w:rFonts w:ascii="Arial" w:hAnsi="Arial" w:cs="Arial"/>
                <w:sz w:val="26"/>
                <w:szCs w:val="26"/>
                <w:lang w:val="mk-MK"/>
              </w:rPr>
            </w:pPr>
          </w:p>
        </w:tc>
      </w:tr>
      <w:tr w:rsidR="00FF251C" w:rsidRPr="002611D0" w:rsidTr="001B764B">
        <w:trPr>
          <w:cantSplit/>
          <w:jc w:val="center"/>
        </w:trPr>
        <w:tc>
          <w:tcPr>
            <w:tcW w:w="9639" w:type="dxa"/>
            <w:tcBorders>
              <w:left w:val="single" w:sz="4" w:space="0" w:color="000000"/>
              <w:bottom w:val="single" w:sz="4" w:space="0" w:color="000000"/>
            </w:tcBorders>
          </w:tcPr>
          <w:p w:rsidR="00FF251C" w:rsidRDefault="00FF251C" w:rsidP="007038E6">
            <w:pPr>
              <w:numPr>
                <w:ilvl w:val="0"/>
                <w:numId w:val="68"/>
              </w:numPr>
              <w:suppressAutoHyphens/>
              <w:snapToGrid w:val="0"/>
              <w:rPr>
                <w:rFonts w:ascii="Arial" w:hAnsi="Arial" w:cs="Arial"/>
                <w:sz w:val="26"/>
                <w:szCs w:val="26"/>
                <w:lang w:val="mk-MK"/>
              </w:rPr>
            </w:pPr>
            <w:r>
              <w:rPr>
                <w:rFonts w:ascii="Arial" w:hAnsi="Arial" w:cs="Arial"/>
                <w:sz w:val="26"/>
                <w:szCs w:val="26"/>
                <w:lang w:val="mk-MK"/>
              </w:rPr>
              <w:t>Утврдувањ</w:t>
            </w:r>
            <w:r w:rsidR="001B764B">
              <w:rPr>
                <w:rFonts w:ascii="Arial" w:hAnsi="Arial" w:cs="Arial"/>
                <w:sz w:val="26"/>
                <w:szCs w:val="26"/>
                <w:lang w:val="mk-MK"/>
              </w:rPr>
              <w:t>е на успехот и поведението за</w:t>
            </w:r>
            <w:r>
              <w:rPr>
                <w:rFonts w:ascii="Arial" w:hAnsi="Arial" w:cs="Arial"/>
                <w:sz w:val="26"/>
                <w:szCs w:val="26"/>
                <w:lang w:val="mk-MK"/>
              </w:rPr>
              <w:t xml:space="preserve"> пр</w:t>
            </w:r>
            <w:r w:rsidR="001B764B">
              <w:rPr>
                <w:rFonts w:ascii="Arial" w:hAnsi="Arial" w:cs="Arial"/>
                <w:sz w:val="26"/>
                <w:szCs w:val="26"/>
                <w:lang w:val="mk-MK"/>
              </w:rPr>
              <w:t xml:space="preserve">вото тромесечие во учебната </w:t>
            </w:r>
            <w:r w:rsidR="001916D7">
              <w:rPr>
                <w:rFonts w:ascii="Arial" w:hAnsi="Arial" w:cs="Arial"/>
                <w:sz w:val="26"/>
                <w:szCs w:val="26"/>
                <w:lang w:val="mk-MK"/>
              </w:rPr>
              <w:t>2018/2019</w:t>
            </w:r>
            <w:r w:rsidR="00B73707">
              <w:rPr>
                <w:rFonts w:ascii="Arial" w:hAnsi="Arial" w:cs="Arial"/>
                <w:sz w:val="26"/>
                <w:szCs w:val="26"/>
                <w:lang w:val="en-US"/>
              </w:rPr>
              <w:t xml:space="preserve"> </w:t>
            </w:r>
            <w:r>
              <w:rPr>
                <w:rFonts w:ascii="Arial" w:hAnsi="Arial" w:cs="Arial"/>
                <w:sz w:val="26"/>
                <w:szCs w:val="26"/>
                <w:lang w:val="mk-MK"/>
              </w:rPr>
              <w:t>год.</w:t>
            </w:r>
          </w:p>
          <w:p w:rsidR="00065898" w:rsidRDefault="00FF251C" w:rsidP="00424F34">
            <w:pPr>
              <w:numPr>
                <w:ilvl w:val="0"/>
                <w:numId w:val="68"/>
              </w:numPr>
              <w:suppressAutoHyphens/>
              <w:snapToGrid w:val="0"/>
              <w:rPr>
                <w:rFonts w:ascii="Arial" w:hAnsi="Arial" w:cs="Arial"/>
                <w:sz w:val="26"/>
                <w:szCs w:val="26"/>
                <w:lang w:val="mk-MK"/>
              </w:rPr>
            </w:pPr>
            <w:r>
              <w:rPr>
                <w:rFonts w:ascii="Arial" w:hAnsi="Arial" w:cs="Arial"/>
                <w:sz w:val="26"/>
                <w:szCs w:val="26"/>
                <w:lang w:val="mk-MK"/>
              </w:rPr>
              <w:t>Договор за родителска средб</w:t>
            </w:r>
            <w:r w:rsidR="00424F34">
              <w:rPr>
                <w:rFonts w:ascii="Arial" w:hAnsi="Arial" w:cs="Arial"/>
                <w:sz w:val="26"/>
                <w:szCs w:val="26"/>
                <w:lang w:val="mk-MK"/>
              </w:rPr>
              <w:t>а</w:t>
            </w:r>
          </w:p>
          <w:p w:rsidR="005F317A" w:rsidRPr="00424F34" w:rsidRDefault="005F317A" w:rsidP="00424F34">
            <w:pPr>
              <w:numPr>
                <w:ilvl w:val="0"/>
                <w:numId w:val="68"/>
              </w:numPr>
              <w:suppressAutoHyphens/>
              <w:snapToGrid w:val="0"/>
              <w:rPr>
                <w:rFonts w:ascii="Arial" w:hAnsi="Arial" w:cs="Arial"/>
                <w:sz w:val="26"/>
                <w:szCs w:val="26"/>
                <w:lang w:val="mk-MK"/>
              </w:rPr>
            </w:pPr>
            <w:r>
              <w:rPr>
                <w:rFonts w:ascii="Arial" w:hAnsi="Arial" w:cs="Arial"/>
                <w:sz w:val="26"/>
                <w:szCs w:val="26"/>
                <w:lang w:val="mk-MK"/>
              </w:rPr>
              <w:t>Формирање на тимови за изработка на Развојната програма и Самоевалуацијата на училиштето.</w:t>
            </w:r>
          </w:p>
        </w:tc>
        <w:tc>
          <w:tcPr>
            <w:tcW w:w="3119" w:type="dxa"/>
            <w:tcBorders>
              <w:left w:val="single" w:sz="4" w:space="0" w:color="000000"/>
              <w:bottom w:val="single" w:sz="4" w:space="0" w:color="000000"/>
              <w:right w:val="single" w:sz="4" w:space="0" w:color="000000"/>
            </w:tcBorders>
            <w:vAlign w:val="center"/>
          </w:tcPr>
          <w:p w:rsidR="00FF251C" w:rsidRPr="001B764B" w:rsidRDefault="00FF251C" w:rsidP="001B764B">
            <w:pPr>
              <w:snapToGrid w:val="0"/>
              <w:jc w:val="center"/>
              <w:rPr>
                <w:rFonts w:ascii="Arial" w:hAnsi="Arial" w:cs="Arial"/>
                <w:sz w:val="26"/>
                <w:szCs w:val="26"/>
                <w:lang w:val="mk-MK"/>
              </w:rPr>
            </w:pPr>
            <w:r w:rsidRPr="001B764B">
              <w:rPr>
                <w:rFonts w:ascii="Arial" w:hAnsi="Arial" w:cs="Arial"/>
                <w:sz w:val="26"/>
                <w:szCs w:val="26"/>
                <w:lang w:val="mk-MK"/>
              </w:rPr>
              <w:t>Ноември</w:t>
            </w:r>
          </w:p>
          <w:p w:rsidR="00FF251C" w:rsidRPr="002611D0" w:rsidRDefault="00FF251C" w:rsidP="001B764B">
            <w:pPr>
              <w:pStyle w:val="ListParagraph"/>
              <w:snapToGrid w:val="0"/>
              <w:spacing w:after="0" w:line="240" w:lineRule="auto"/>
              <w:ind w:left="34"/>
              <w:jc w:val="center"/>
              <w:rPr>
                <w:rFonts w:ascii="Arial" w:hAnsi="Arial" w:cs="Arial"/>
                <w:sz w:val="26"/>
                <w:szCs w:val="26"/>
                <w:lang w:val="mk-MK"/>
              </w:rPr>
            </w:pPr>
          </w:p>
        </w:tc>
      </w:tr>
      <w:tr w:rsidR="00FF251C" w:rsidRPr="002611D0" w:rsidTr="002079F9">
        <w:trPr>
          <w:cantSplit/>
          <w:jc w:val="center"/>
        </w:trPr>
        <w:tc>
          <w:tcPr>
            <w:tcW w:w="9639" w:type="dxa"/>
            <w:tcBorders>
              <w:left w:val="single" w:sz="4" w:space="0" w:color="000000"/>
              <w:bottom w:val="single" w:sz="4" w:space="0" w:color="auto"/>
            </w:tcBorders>
          </w:tcPr>
          <w:p w:rsidR="00FF251C" w:rsidRDefault="00FF251C" w:rsidP="007038E6">
            <w:pPr>
              <w:numPr>
                <w:ilvl w:val="0"/>
                <w:numId w:val="68"/>
              </w:numPr>
              <w:suppressAutoHyphens/>
              <w:snapToGrid w:val="0"/>
              <w:rPr>
                <w:rFonts w:ascii="Arial" w:hAnsi="Arial" w:cs="Arial"/>
                <w:sz w:val="26"/>
                <w:szCs w:val="26"/>
                <w:lang w:val="mk-MK"/>
              </w:rPr>
            </w:pPr>
            <w:r>
              <w:rPr>
                <w:rFonts w:ascii="Arial" w:hAnsi="Arial" w:cs="Arial"/>
                <w:sz w:val="26"/>
                <w:szCs w:val="26"/>
                <w:lang w:val="mk-MK"/>
              </w:rPr>
              <w:lastRenderedPageBreak/>
              <w:t xml:space="preserve">Реализација на Наставниот план и програма за првото полугодие од учебната </w:t>
            </w:r>
            <w:r w:rsidR="001916D7">
              <w:rPr>
                <w:rFonts w:ascii="Arial" w:hAnsi="Arial" w:cs="Arial"/>
                <w:sz w:val="26"/>
                <w:szCs w:val="26"/>
                <w:lang w:val="mk-MK"/>
              </w:rPr>
              <w:t>2018/2019</w:t>
            </w:r>
            <w:r w:rsidR="00B73707">
              <w:rPr>
                <w:rFonts w:ascii="Arial" w:hAnsi="Arial" w:cs="Arial"/>
                <w:sz w:val="26"/>
                <w:szCs w:val="26"/>
                <w:lang w:val="en-US"/>
              </w:rPr>
              <w:t xml:space="preserve"> </w:t>
            </w:r>
            <w:r>
              <w:rPr>
                <w:rFonts w:ascii="Arial" w:hAnsi="Arial" w:cs="Arial"/>
                <w:sz w:val="26"/>
                <w:szCs w:val="26"/>
                <w:lang w:val="mk-MK"/>
              </w:rPr>
              <w:t>год.</w:t>
            </w:r>
          </w:p>
          <w:p w:rsidR="00FF251C" w:rsidRDefault="00FF251C" w:rsidP="007038E6">
            <w:pPr>
              <w:numPr>
                <w:ilvl w:val="0"/>
                <w:numId w:val="68"/>
              </w:numPr>
              <w:suppressAutoHyphens/>
              <w:snapToGrid w:val="0"/>
              <w:rPr>
                <w:rFonts w:ascii="Arial" w:hAnsi="Arial" w:cs="Arial"/>
                <w:sz w:val="26"/>
                <w:szCs w:val="26"/>
                <w:lang w:val="mk-MK"/>
              </w:rPr>
            </w:pPr>
            <w:r>
              <w:rPr>
                <w:rFonts w:ascii="Arial" w:hAnsi="Arial" w:cs="Arial"/>
                <w:sz w:val="26"/>
                <w:szCs w:val="26"/>
                <w:lang w:val="mk-MK"/>
              </w:rPr>
              <w:t>Утврдување на успехот и поведението на учениците за п</w:t>
            </w:r>
            <w:r w:rsidR="001B764B">
              <w:rPr>
                <w:rFonts w:ascii="Arial" w:hAnsi="Arial" w:cs="Arial"/>
                <w:sz w:val="26"/>
                <w:szCs w:val="26"/>
                <w:lang w:val="mk-MK"/>
              </w:rPr>
              <w:t xml:space="preserve">рвото полугодие од учебната </w:t>
            </w:r>
            <w:r w:rsidR="001916D7">
              <w:rPr>
                <w:rFonts w:ascii="Arial" w:hAnsi="Arial" w:cs="Arial"/>
                <w:sz w:val="26"/>
                <w:szCs w:val="26"/>
                <w:lang w:val="mk-MK"/>
              </w:rPr>
              <w:t>2018/2019</w:t>
            </w:r>
            <w:r w:rsidR="00B73707">
              <w:rPr>
                <w:rFonts w:ascii="Arial" w:hAnsi="Arial" w:cs="Arial"/>
                <w:sz w:val="26"/>
                <w:szCs w:val="26"/>
                <w:lang w:val="en-US"/>
              </w:rPr>
              <w:t xml:space="preserve"> </w:t>
            </w:r>
            <w:r>
              <w:rPr>
                <w:rFonts w:ascii="Arial" w:hAnsi="Arial" w:cs="Arial"/>
                <w:sz w:val="26"/>
                <w:szCs w:val="26"/>
                <w:lang w:val="mk-MK"/>
              </w:rPr>
              <w:t>год.</w:t>
            </w:r>
          </w:p>
          <w:p w:rsidR="001B764B" w:rsidRDefault="001B764B" w:rsidP="007038E6">
            <w:pPr>
              <w:numPr>
                <w:ilvl w:val="0"/>
                <w:numId w:val="69"/>
              </w:numPr>
              <w:suppressAutoHyphens/>
              <w:snapToGrid w:val="0"/>
              <w:rPr>
                <w:rFonts w:ascii="Arial" w:hAnsi="Arial" w:cs="Arial"/>
                <w:sz w:val="26"/>
                <w:szCs w:val="26"/>
                <w:lang w:val="mk-MK"/>
              </w:rPr>
            </w:pPr>
            <w:r w:rsidRPr="00D65B9D">
              <w:rPr>
                <w:rFonts w:ascii="Arial" w:hAnsi="Arial" w:cs="Arial"/>
                <w:sz w:val="26"/>
                <w:szCs w:val="26"/>
                <w:lang w:val="mk-MK"/>
              </w:rPr>
              <w:t>Разгледување и усвојување на Полугодишниот извештај за работата на училиштето на крајот од п</w:t>
            </w:r>
            <w:r>
              <w:rPr>
                <w:rFonts w:ascii="Arial" w:hAnsi="Arial" w:cs="Arial"/>
                <w:sz w:val="26"/>
                <w:szCs w:val="26"/>
                <w:lang w:val="mk-MK"/>
              </w:rPr>
              <w:t xml:space="preserve">рвото полугодие од учебната </w:t>
            </w:r>
            <w:r w:rsidR="001916D7">
              <w:rPr>
                <w:rFonts w:ascii="Arial" w:hAnsi="Arial" w:cs="Arial"/>
                <w:sz w:val="26"/>
                <w:szCs w:val="26"/>
                <w:lang w:val="mk-MK"/>
              </w:rPr>
              <w:t>2018/2019</w:t>
            </w:r>
            <w:r w:rsidR="00B73707">
              <w:rPr>
                <w:rFonts w:ascii="Arial" w:hAnsi="Arial" w:cs="Arial"/>
                <w:sz w:val="26"/>
                <w:szCs w:val="26"/>
                <w:lang w:val="en-US"/>
              </w:rPr>
              <w:t xml:space="preserve"> </w:t>
            </w:r>
            <w:r w:rsidRPr="00D65B9D">
              <w:rPr>
                <w:rFonts w:ascii="Arial" w:hAnsi="Arial" w:cs="Arial"/>
                <w:sz w:val="26"/>
                <w:szCs w:val="26"/>
                <w:lang w:val="mk-MK"/>
              </w:rPr>
              <w:t>година.</w:t>
            </w:r>
          </w:p>
          <w:p w:rsidR="00FF251C" w:rsidRPr="002079F9" w:rsidRDefault="001B764B" w:rsidP="007038E6">
            <w:pPr>
              <w:numPr>
                <w:ilvl w:val="0"/>
                <w:numId w:val="68"/>
              </w:numPr>
              <w:suppressAutoHyphens/>
              <w:snapToGrid w:val="0"/>
              <w:rPr>
                <w:rFonts w:ascii="Arial" w:hAnsi="Arial" w:cs="Arial"/>
                <w:sz w:val="26"/>
                <w:szCs w:val="26"/>
                <w:lang w:val="mk-MK"/>
              </w:rPr>
            </w:pPr>
            <w:r>
              <w:rPr>
                <w:rFonts w:ascii="Arial" w:hAnsi="Arial" w:cs="Arial"/>
                <w:sz w:val="26"/>
                <w:szCs w:val="26"/>
                <w:lang w:val="mk-MK"/>
              </w:rPr>
              <w:t xml:space="preserve">Известување за реализирани активности од </w:t>
            </w:r>
            <w:r w:rsidR="002079F9">
              <w:rPr>
                <w:rFonts w:ascii="Arial" w:hAnsi="Arial" w:cs="Arial"/>
                <w:sz w:val="26"/>
                <w:szCs w:val="26"/>
                <w:lang w:val="mk-MK"/>
              </w:rPr>
              <w:t>„</w:t>
            </w:r>
            <w:r>
              <w:rPr>
                <w:rFonts w:ascii="Arial" w:hAnsi="Arial" w:cs="Arial"/>
                <w:sz w:val="26"/>
                <w:szCs w:val="26"/>
                <w:lang w:val="mk-MK"/>
              </w:rPr>
              <w:t>Проектот за меѓуетничка интеграција во образованието</w:t>
            </w:r>
            <w:r w:rsidR="002079F9">
              <w:rPr>
                <w:rFonts w:ascii="Arial" w:hAnsi="Arial" w:cs="Arial"/>
                <w:sz w:val="26"/>
                <w:szCs w:val="26"/>
                <w:lang w:val="mk-MK"/>
              </w:rPr>
              <w:t>“</w:t>
            </w:r>
            <w:r>
              <w:rPr>
                <w:rFonts w:ascii="Arial" w:hAnsi="Arial" w:cs="Arial"/>
                <w:sz w:val="26"/>
                <w:szCs w:val="26"/>
                <w:lang w:val="mk-MK"/>
              </w:rPr>
              <w:t>.</w:t>
            </w:r>
          </w:p>
        </w:tc>
        <w:tc>
          <w:tcPr>
            <w:tcW w:w="3119" w:type="dxa"/>
            <w:tcBorders>
              <w:left w:val="single" w:sz="4" w:space="0" w:color="000000"/>
              <w:bottom w:val="single" w:sz="4" w:space="0" w:color="auto"/>
              <w:right w:val="single" w:sz="4" w:space="0" w:color="000000"/>
            </w:tcBorders>
            <w:vAlign w:val="center"/>
          </w:tcPr>
          <w:p w:rsidR="00FF251C" w:rsidRPr="002079F9" w:rsidRDefault="00FF251C" w:rsidP="002079F9">
            <w:pPr>
              <w:snapToGrid w:val="0"/>
              <w:jc w:val="center"/>
              <w:rPr>
                <w:rFonts w:ascii="Arial" w:hAnsi="Arial" w:cs="Arial"/>
                <w:sz w:val="26"/>
                <w:szCs w:val="26"/>
                <w:lang w:val="mk-MK"/>
              </w:rPr>
            </w:pPr>
            <w:r w:rsidRPr="002079F9">
              <w:rPr>
                <w:rFonts w:ascii="Arial" w:hAnsi="Arial" w:cs="Arial"/>
                <w:sz w:val="26"/>
                <w:szCs w:val="26"/>
                <w:lang w:val="mk-MK"/>
              </w:rPr>
              <w:t>Јануари</w:t>
            </w:r>
          </w:p>
        </w:tc>
      </w:tr>
      <w:tr w:rsidR="00FF251C" w:rsidRPr="00D65B9D" w:rsidTr="002079F9">
        <w:trPr>
          <w:cantSplit/>
          <w:jc w:val="center"/>
        </w:trPr>
        <w:tc>
          <w:tcPr>
            <w:tcW w:w="9639" w:type="dxa"/>
            <w:tcBorders>
              <w:top w:val="single" w:sz="4" w:space="0" w:color="auto"/>
              <w:left w:val="single" w:sz="4" w:space="0" w:color="auto"/>
              <w:bottom w:val="single" w:sz="4" w:space="0" w:color="auto"/>
              <w:right w:val="single" w:sz="4" w:space="0" w:color="auto"/>
            </w:tcBorders>
          </w:tcPr>
          <w:p w:rsidR="00FF251C" w:rsidRDefault="00FF251C"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Известување за „Ден на екологијата“</w:t>
            </w:r>
          </w:p>
          <w:p w:rsidR="00FF251C" w:rsidRPr="002079F9" w:rsidRDefault="002079F9"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Договор за реализација на Еко – проектот</w:t>
            </w:r>
            <w:r w:rsidR="00FF251C" w:rsidRPr="002079F9">
              <w:rPr>
                <w:rFonts w:ascii="Arial" w:hAnsi="Arial" w:cs="Arial"/>
                <w:sz w:val="26"/>
                <w:szCs w:val="26"/>
                <w:lang w:val="mk-MK"/>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FF251C" w:rsidRPr="002079F9" w:rsidRDefault="00FF251C" w:rsidP="002079F9">
            <w:pPr>
              <w:snapToGrid w:val="0"/>
              <w:jc w:val="center"/>
              <w:rPr>
                <w:rFonts w:ascii="Arial" w:hAnsi="Arial" w:cs="Arial"/>
                <w:sz w:val="26"/>
                <w:szCs w:val="26"/>
                <w:lang w:val="mk-MK"/>
              </w:rPr>
            </w:pPr>
            <w:r w:rsidRPr="002079F9">
              <w:rPr>
                <w:rFonts w:ascii="Arial" w:hAnsi="Arial" w:cs="Arial"/>
                <w:sz w:val="26"/>
                <w:szCs w:val="26"/>
                <w:lang w:val="mk-MK"/>
              </w:rPr>
              <w:t>Март</w:t>
            </w:r>
          </w:p>
        </w:tc>
      </w:tr>
      <w:tr w:rsidR="00FF251C" w:rsidRPr="00D65B9D" w:rsidTr="002079F9">
        <w:trPr>
          <w:cantSplit/>
          <w:jc w:val="center"/>
        </w:trPr>
        <w:tc>
          <w:tcPr>
            <w:tcW w:w="9639" w:type="dxa"/>
            <w:tcBorders>
              <w:top w:val="single" w:sz="4" w:space="0" w:color="auto"/>
              <w:left w:val="single" w:sz="4" w:space="0" w:color="auto"/>
              <w:bottom w:val="single" w:sz="4" w:space="0" w:color="auto"/>
              <w:right w:val="single" w:sz="4" w:space="0" w:color="auto"/>
            </w:tcBorders>
          </w:tcPr>
          <w:p w:rsidR="00FF251C" w:rsidRDefault="00FF251C"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Договор за патрониот празник на училиштето</w:t>
            </w:r>
          </w:p>
          <w:p w:rsidR="002079F9" w:rsidRDefault="002079F9"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 xml:space="preserve">Формирање комисија за упис на првачиња за учебната </w:t>
            </w:r>
            <w:r w:rsidR="008D1DA3">
              <w:rPr>
                <w:rFonts w:ascii="Arial" w:hAnsi="Arial" w:cs="Arial"/>
                <w:sz w:val="26"/>
                <w:szCs w:val="26"/>
                <w:lang w:val="mk-MK"/>
              </w:rPr>
              <w:t>2018/19</w:t>
            </w:r>
            <w:r>
              <w:rPr>
                <w:rFonts w:ascii="Arial" w:hAnsi="Arial" w:cs="Arial"/>
                <w:sz w:val="26"/>
                <w:szCs w:val="26"/>
                <w:lang w:val="mk-MK"/>
              </w:rPr>
              <w:t xml:space="preserve"> год.</w:t>
            </w:r>
          </w:p>
          <w:p w:rsidR="002079F9" w:rsidRDefault="00FF251C"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 xml:space="preserve"> </w:t>
            </w:r>
            <w:r w:rsidR="002079F9">
              <w:rPr>
                <w:rFonts w:ascii="Arial" w:hAnsi="Arial" w:cs="Arial"/>
                <w:sz w:val="26"/>
                <w:szCs w:val="26"/>
                <w:lang w:val="mk-MK"/>
              </w:rPr>
              <w:t xml:space="preserve">Утврдување на успехот и поведението на учениците во третото тромесечие од учебната </w:t>
            </w:r>
            <w:r w:rsidR="008D1DA3">
              <w:rPr>
                <w:rFonts w:ascii="Arial" w:hAnsi="Arial" w:cs="Arial"/>
                <w:sz w:val="26"/>
                <w:szCs w:val="26"/>
                <w:lang w:val="mk-MK"/>
              </w:rPr>
              <w:t>2018/19</w:t>
            </w:r>
            <w:r w:rsidR="00FD16B5">
              <w:rPr>
                <w:rFonts w:ascii="Arial" w:hAnsi="Arial" w:cs="Arial"/>
                <w:sz w:val="26"/>
                <w:szCs w:val="26"/>
                <w:lang w:val="mk-MK"/>
              </w:rPr>
              <w:t xml:space="preserve"> </w:t>
            </w:r>
            <w:r w:rsidR="002079F9">
              <w:rPr>
                <w:rFonts w:ascii="Arial" w:hAnsi="Arial" w:cs="Arial"/>
                <w:sz w:val="26"/>
                <w:szCs w:val="26"/>
                <w:lang w:val="mk-MK"/>
              </w:rPr>
              <w:t>год.</w:t>
            </w:r>
          </w:p>
          <w:p w:rsidR="002079F9" w:rsidRDefault="002079F9"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 xml:space="preserve">Информирање за фотографирање на учениците од </w:t>
            </w:r>
            <w:r>
              <w:rPr>
                <w:rFonts w:ascii="Arial" w:hAnsi="Arial" w:cs="Arial"/>
                <w:sz w:val="26"/>
                <w:szCs w:val="26"/>
                <w:lang w:val="en-US"/>
              </w:rPr>
              <w:t>I</w:t>
            </w:r>
            <w:r>
              <w:rPr>
                <w:rFonts w:ascii="Arial" w:hAnsi="Arial" w:cs="Arial"/>
                <w:sz w:val="26"/>
                <w:szCs w:val="26"/>
                <w:lang w:val="mk-MK"/>
              </w:rPr>
              <w:t xml:space="preserve"> до</w:t>
            </w:r>
            <w:r>
              <w:rPr>
                <w:rFonts w:ascii="Arial" w:hAnsi="Arial" w:cs="Arial"/>
                <w:sz w:val="26"/>
                <w:szCs w:val="26"/>
                <w:lang w:val="en-US"/>
              </w:rPr>
              <w:t xml:space="preserve"> IX</w:t>
            </w:r>
            <w:r>
              <w:rPr>
                <w:rFonts w:ascii="Arial" w:hAnsi="Arial" w:cs="Arial"/>
                <w:sz w:val="26"/>
                <w:szCs w:val="26"/>
                <w:lang w:val="mk-MK"/>
              </w:rPr>
              <w:t xml:space="preserve"> одд. </w:t>
            </w:r>
          </w:p>
          <w:p w:rsidR="002079F9" w:rsidRDefault="002079F9"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Договор за Ден на Европа</w:t>
            </w:r>
          </w:p>
          <w:p w:rsidR="00FF251C" w:rsidRDefault="002079F9"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Договор за родителска средба</w:t>
            </w:r>
          </w:p>
        </w:tc>
        <w:tc>
          <w:tcPr>
            <w:tcW w:w="3119" w:type="dxa"/>
            <w:tcBorders>
              <w:top w:val="single" w:sz="4" w:space="0" w:color="auto"/>
              <w:left w:val="single" w:sz="4" w:space="0" w:color="auto"/>
              <w:bottom w:val="single" w:sz="4" w:space="0" w:color="auto"/>
              <w:right w:val="single" w:sz="4" w:space="0" w:color="auto"/>
            </w:tcBorders>
            <w:vAlign w:val="center"/>
          </w:tcPr>
          <w:p w:rsidR="00FF251C" w:rsidRPr="002079F9" w:rsidRDefault="00FF251C" w:rsidP="002079F9">
            <w:pPr>
              <w:snapToGrid w:val="0"/>
              <w:jc w:val="center"/>
              <w:rPr>
                <w:rFonts w:ascii="Arial" w:hAnsi="Arial" w:cs="Arial"/>
                <w:sz w:val="26"/>
                <w:szCs w:val="26"/>
                <w:lang w:val="mk-MK"/>
              </w:rPr>
            </w:pPr>
            <w:r w:rsidRPr="002079F9">
              <w:rPr>
                <w:rFonts w:ascii="Arial" w:hAnsi="Arial" w:cs="Arial"/>
                <w:sz w:val="26"/>
                <w:szCs w:val="26"/>
                <w:lang w:val="mk-MK"/>
              </w:rPr>
              <w:t>Април</w:t>
            </w:r>
          </w:p>
        </w:tc>
      </w:tr>
      <w:tr w:rsidR="00FF251C" w:rsidRPr="00D65B9D" w:rsidTr="00742497">
        <w:trPr>
          <w:cantSplit/>
          <w:jc w:val="center"/>
        </w:trPr>
        <w:tc>
          <w:tcPr>
            <w:tcW w:w="9639" w:type="dxa"/>
            <w:tcBorders>
              <w:top w:val="single" w:sz="4" w:space="0" w:color="auto"/>
              <w:left w:val="single" w:sz="4" w:space="0" w:color="auto"/>
              <w:bottom w:val="single" w:sz="4" w:space="0" w:color="auto"/>
              <w:right w:val="single" w:sz="4" w:space="0" w:color="auto"/>
            </w:tcBorders>
          </w:tcPr>
          <w:p w:rsidR="00FF251C" w:rsidRPr="00742497" w:rsidRDefault="00FF251C" w:rsidP="007038E6">
            <w:pPr>
              <w:numPr>
                <w:ilvl w:val="0"/>
                <w:numId w:val="69"/>
              </w:numPr>
              <w:suppressAutoHyphens/>
              <w:snapToGrid w:val="0"/>
              <w:rPr>
                <w:rFonts w:ascii="Arial" w:hAnsi="Arial" w:cs="Arial"/>
                <w:sz w:val="26"/>
                <w:szCs w:val="26"/>
                <w:lang w:val="mk-MK"/>
              </w:rPr>
            </w:pPr>
            <w:r w:rsidRPr="00742497">
              <w:rPr>
                <w:rFonts w:ascii="Arial" w:hAnsi="Arial" w:cs="Arial"/>
                <w:sz w:val="26"/>
                <w:szCs w:val="26"/>
                <w:lang w:val="mk-MK"/>
              </w:rPr>
              <w:t>Реализација на Наставниот план и програм</w:t>
            </w:r>
            <w:r w:rsidR="00742497">
              <w:rPr>
                <w:rFonts w:ascii="Arial" w:hAnsi="Arial" w:cs="Arial"/>
                <w:sz w:val="26"/>
                <w:szCs w:val="26"/>
                <w:lang w:val="mk-MK"/>
              </w:rPr>
              <w:t xml:space="preserve"> и у</w:t>
            </w:r>
            <w:r w:rsidRPr="00742497">
              <w:rPr>
                <w:rFonts w:ascii="Arial" w:hAnsi="Arial" w:cs="Arial"/>
                <w:sz w:val="26"/>
                <w:szCs w:val="26"/>
                <w:lang w:val="mk-MK"/>
              </w:rPr>
              <w:t xml:space="preserve">својување на успехот и поведението на учениците </w:t>
            </w:r>
            <w:r w:rsidR="00742497">
              <w:rPr>
                <w:rFonts w:ascii="Arial" w:hAnsi="Arial" w:cs="Arial"/>
                <w:sz w:val="26"/>
                <w:szCs w:val="26"/>
                <w:lang w:val="mk-MK"/>
              </w:rPr>
              <w:t xml:space="preserve">на крајот од учебната </w:t>
            </w:r>
            <w:r w:rsidR="008D1DA3">
              <w:rPr>
                <w:rFonts w:ascii="Arial" w:hAnsi="Arial" w:cs="Arial"/>
                <w:sz w:val="26"/>
                <w:szCs w:val="26"/>
                <w:lang w:val="mk-MK"/>
              </w:rPr>
              <w:t>2018/19</w:t>
            </w:r>
            <w:r w:rsidR="00FD16B5">
              <w:rPr>
                <w:rFonts w:ascii="Arial" w:hAnsi="Arial" w:cs="Arial"/>
                <w:sz w:val="26"/>
                <w:szCs w:val="26"/>
                <w:lang w:val="mk-MK"/>
              </w:rPr>
              <w:t xml:space="preserve"> </w:t>
            </w:r>
            <w:r w:rsidRPr="00742497">
              <w:rPr>
                <w:rFonts w:ascii="Arial" w:hAnsi="Arial" w:cs="Arial"/>
                <w:sz w:val="26"/>
                <w:szCs w:val="26"/>
                <w:lang w:val="mk-MK"/>
              </w:rPr>
              <w:t>год.</w:t>
            </w:r>
          </w:p>
          <w:p w:rsidR="00FF251C" w:rsidRDefault="00FF251C"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Формирање комисија за прегледување на дневници</w:t>
            </w:r>
          </w:p>
          <w:p w:rsidR="00FF251C" w:rsidRPr="00742497" w:rsidRDefault="00FF251C"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Предлог за ученик на генерација</w:t>
            </w:r>
          </w:p>
          <w:p w:rsidR="00FF251C" w:rsidRDefault="00FF251C"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 xml:space="preserve">Информација за е-дневникот </w:t>
            </w:r>
          </w:p>
          <w:p w:rsidR="00742497" w:rsidRDefault="00742497" w:rsidP="007038E6">
            <w:pPr>
              <w:numPr>
                <w:ilvl w:val="0"/>
                <w:numId w:val="69"/>
              </w:numPr>
              <w:suppressAutoHyphens/>
              <w:snapToGrid w:val="0"/>
              <w:rPr>
                <w:rFonts w:ascii="Arial" w:hAnsi="Arial" w:cs="Arial"/>
                <w:sz w:val="26"/>
                <w:szCs w:val="26"/>
                <w:lang w:val="mk-MK"/>
              </w:rPr>
            </w:pPr>
            <w:r>
              <w:rPr>
                <w:rFonts w:ascii="Arial" w:hAnsi="Arial" w:cs="Arial"/>
                <w:sz w:val="26"/>
                <w:szCs w:val="26"/>
                <w:lang w:val="mk-MK"/>
              </w:rPr>
              <w:t xml:space="preserve">Разгледување и усвојување на Годишниот извештај за работата на ООУ „Коле Неделковски“ – Скопје за учебната </w:t>
            </w:r>
            <w:r w:rsidR="008D1DA3">
              <w:rPr>
                <w:rFonts w:ascii="Arial" w:hAnsi="Arial" w:cs="Arial"/>
                <w:sz w:val="26"/>
                <w:szCs w:val="26"/>
                <w:lang w:val="mk-MK"/>
              </w:rPr>
              <w:t>2018/19</w:t>
            </w:r>
            <w:r w:rsidR="00FD16B5">
              <w:rPr>
                <w:rFonts w:ascii="Arial" w:hAnsi="Arial" w:cs="Arial"/>
                <w:sz w:val="26"/>
                <w:szCs w:val="26"/>
                <w:lang w:val="mk-MK"/>
              </w:rPr>
              <w:t xml:space="preserve"> </w:t>
            </w:r>
            <w:r>
              <w:rPr>
                <w:rFonts w:ascii="Arial" w:hAnsi="Arial" w:cs="Arial"/>
                <w:sz w:val="26"/>
                <w:szCs w:val="26"/>
                <w:lang w:val="mk-MK"/>
              </w:rPr>
              <w:t>год.</w:t>
            </w:r>
          </w:p>
          <w:p w:rsidR="0012123C" w:rsidRDefault="0012123C" w:rsidP="00D9756D">
            <w:pPr>
              <w:numPr>
                <w:ilvl w:val="0"/>
                <w:numId w:val="26"/>
              </w:numPr>
              <w:tabs>
                <w:tab w:val="clear" w:pos="567"/>
                <w:tab w:val="num" w:pos="710"/>
              </w:tabs>
              <w:suppressAutoHyphens/>
              <w:snapToGrid w:val="0"/>
              <w:ind w:left="710"/>
              <w:rPr>
                <w:rFonts w:ascii="Arial" w:hAnsi="Arial" w:cs="Arial"/>
                <w:sz w:val="26"/>
                <w:szCs w:val="26"/>
                <w:lang w:val="mk-MK"/>
              </w:rPr>
            </w:pPr>
            <w:r>
              <w:rPr>
                <w:rFonts w:ascii="Arial" w:hAnsi="Arial" w:cs="Arial"/>
                <w:sz w:val="26"/>
                <w:szCs w:val="26"/>
                <w:lang w:val="mk-MK"/>
              </w:rPr>
              <w:t>Разгледување и усвојување на Развојната програма на ООУ „Коле Неделковски“ – Скопје за периодот 2019-2023 год.</w:t>
            </w:r>
          </w:p>
          <w:p w:rsidR="0012123C" w:rsidRPr="0012123C" w:rsidRDefault="0012123C" w:rsidP="00D9756D">
            <w:pPr>
              <w:numPr>
                <w:ilvl w:val="0"/>
                <w:numId w:val="26"/>
              </w:numPr>
              <w:tabs>
                <w:tab w:val="clear" w:pos="567"/>
                <w:tab w:val="num" w:pos="710"/>
              </w:tabs>
              <w:suppressAutoHyphens/>
              <w:snapToGrid w:val="0"/>
              <w:ind w:left="710"/>
              <w:rPr>
                <w:rFonts w:ascii="Arial" w:hAnsi="Arial" w:cs="Arial"/>
                <w:sz w:val="26"/>
                <w:szCs w:val="26"/>
                <w:lang w:val="mk-MK"/>
              </w:rPr>
            </w:pPr>
            <w:r>
              <w:rPr>
                <w:rFonts w:ascii="Arial" w:hAnsi="Arial" w:cs="Arial"/>
                <w:sz w:val="26"/>
                <w:szCs w:val="26"/>
                <w:lang w:val="mk-MK"/>
              </w:rPr>
              <w:t>Разгледување и усвојување на Самоевалуацијата на училиштето за периодот 2017-2019 год.</w:t>
            </w:r>
          </w:p>
          <w:p w:rsidR="00424F34" w:rsidRPr="00424F34" w:rsidRDefault="00742497" w:rsidP="00424F34">
            <w:pPr>
              <w:numPr>
                <w:ilvl w:val="0"/>
                <w:numId w:val="69"/>
              </w:numPr>
              <w:suppressAutoHyphens/>
              <w:snapToGrid w:val="0"/>
              <w:rPr>
                <w:rFonts w:ascii="Arial" w:hAnsi="Arial" w:cs="Arial"/>
                <w:sz w:val="26"/>
                <w:szCs w:val="26"/>
                <w:lang w:val="mk-MK"/>
              </w:rPr>
            </w:pPr>
            <w:r>
              <w:rPr>
                <w:rFonts w:ascii="Arial" w:hAnsi="Arial" w:cs="Arial"/>
                <w:sz w:val="26"/>
                <w:szCs w:val="26"/>
                <w:lang w:val="mk-MK"/>
              </w:rPr>
              <w:t>Поделба на решенија за Годишен одмор</w:t>
            </w:r>
          </w:p>
        </w:tc>
        <w:tc>
          <w:tcPr>
            <w:tcW w:w="3119" w:type="dxa"/>
            <w:tcBorders>
              <w:top w:val="single" w:sz="4" w:space="0" w:color="auto"/>
              <w:left w:val="single" w:sz="4" w:space="0" w:color="auto"/>
              <w:bottom w:val="single" w:sz="4" w:space="0" w:color="auto"/>
              <w:right w:val="single" w:sz="4" w:space="0" w:color="auto"/>
            </w:tcBorders>
            <w:vAlign w:val="center"/>
          </w:tcPr>
          <w:p w:rsidR="00FF251C" w:rsidRPr="00742497" w:rsidRDefault="00FF251C" w:rsidP="00742497">
            <w:pPr>
              <w:snapToGrid w:val="0"/>
              <w:jc w:val="center"/>
              <w:rPr>
                <w:rFonts w:ascii="Arial" w:hAnsi="Arial" w:cs="Arial"/>
                <w:sz w:val="26"/>
                <w:szCs w:val="26"/>
                <w:lang w:val="mk-MK"/>
              </w:rPr>
            </w:pPr>
            <w:r w:rsidRPr="00742497">
              <w:rPr>
                <w:rFonts w:ascii="Arial" w:hAnsi="Arial" w:cs="Arial"/>
                <w:sz w:val="26"/>
                <w:szCs w:val="26"/>
                <w:lang w:val="mk-MK"/>
              </w:rPr>
              <w:t>Јуни</w:t>
            </w:r>
          </w:p>
        </w:tc>
      </w:tr>
    </w:tbl>
    <w:p w:rsidR="00424F34" w:rsidRDefault="00424F34" w:rsidP="00424F34">
      <w:pPr>
        <w:pStyle w:val="ListParagraph"/>
        <w:outlineLvl w:val="0"/>
        <w:rPr>
          <w:rFonts w:ascii="Arial" w:hAnsi="Arial" w:cs="Arial"/>
          <w:b/>
          <w:sz w:val="28"/>
          <w:szCs w:val="28"/>
          <w:lang w:val="mk-MK"/>
        </w:rPr>
      </w:pPr>
    </w:p>
    <w:p w:rsidR="00424F34" w:rsidRPr="00424F34" w:rsidRDefault="00424F34" w:rsidP="00424F34">
      <w:pPr>
        <w:pStyle w:val="ListParagraph"/>
        <w:outlineLvl w:val="0"/>
        <w:rPr>
          <w:rFonts w:ascii="Arial" w:hAnsi="Arial" w:cs="Arial"/>
          <w:b/>
          <w:sz w:val="28"/>
          <w:szCs w:val="28"/>
          <w:lang w:val="mk-MK"/>
        </w:rPr>
      </w:pPr>
    </w:p>
    <w:p w:rsidR="00896B27" w:rsidRPr="00840F1D" w:rsidRDefault="00896B27" w:rsidP="007038E6">
      <w:pPr>
        <w:pStyle w:val="ListParagraph"/>
        <w:numPr>
          <w:ilvl w:val="0"/>
          <w:numId w:val="17"/>
        </w:numPr>
        <w:jc w:val="center"/>
        <w:outlineLvl w:val="0"/>
        <w:rPr>
          <w:rFonts w:ascii="Arial" w:hAnsi="Arial" w:cs="Arial"/>
          <w:b/>
          <w:sz w:val="28"/>
          <w:szCs w:val="28"/>
          <w:lang w:val="mk-MK"/>
        </w:rPr>
      </w:pPr>
      <w:bookmarkStart w:id="69" w:name="_Toc522899533"/>
      <w:r w:rsidRPr="00840F1D">
        <w:rPr>
          <w:rFonts w:ascii="Arial" w:hAnsi="Arial" w:cs="Arial"/>
          <w:b/>
          <w:sz w:val="28"/>
          <w:szCs w:val="28"/>
          <w:lang w:val="mk-MK"/>
        </w:rPr>
        <w:t>Програма за работа на Стручните активи</w:t>
      </w:r>
      <w:bookmarkEnd w:id="69"/>
    </w:p>
    <w:p w:rsidR="006140C2" w:rsidRPr="006140C2" w:rsidRDefault="006140C2" w:rsidP="007038E6">
      <w:pPr>
        <w:pStyle w:val="ListParagraph"/>
        <w:numPr>
          <w:ilvl w:val="1"/>
          <w:numId w:val="17"/>
        </w:numPr>
        <w:rPr>
          <w:rFonts w:ascii="MAC C Swiss" w:hAnsi="MAC C Swiss"/>
          <w:sz w:val="28"/>
          <w:szCs w:val="28"/>
        </w:rPr>
      </w:pPr>
      <w:r w:rsidRPr="006140C2">
        <w:rPr>
          <w:rFonts w:ascii="Arial" w:hAnsi="Arial" w:cs="Arial"/>
          <w:sz w:val="28"/>
          <w:szCs w:val="28"/>
          <w:lang w:val="mk-MK"/>
        </w:rPr>
        <w:t>П</w:t>
      </w:r>
      <w:r w:rsidRPr="006140C2">
        <w:rPr>
          <w:rFonts w:ascii="MAC C Swiss" w:hAnsi="MAC C Swiss"/>
          <w:sz w:val="28"/>
          <w:szCs w:val="28"/>
        </w:rPr>
        <w:t xml:space="preserve">rograma za rabota na stru~niot aktiv </w:t>
      </w:r>
      <w:r w:rsidR="00C31588">
        <w:rPr>
          <w:rFonts w:ascii="MAC C Swiss" w:hAnsi="MAC C Swiss"/>
          <w:sz w:val="28"/>
          <w:szCs w:val="28"/>
        </w:rPr>
        <w:t>od oddelenska nastava</w:t>
      </w:r>
    </w:p>
    <w:p w:rsidR="006140C2" w:rsidRDefault="006140C2" w:rsidP="006140C2">
      <w:pPr>
        <w:rPr>
          <w:rFonts w:ascii="Arial" w:hAnsi="Arial" w:cs="Arial"/>
          <w:spacing w:val="-3"/>
          <w:lang w:val="mk-MK"/>
        </w:rPr>
      </w:pPr>
    </w:p>
    <w:p w:rsidR="006140C2" w:rsidRPr="006140C2" w:rsidRDefault="006140C2" w:rsidP="006140C2">
      <w:pPr>
        <w:rPr>
          <w:rFonts w:ascii="Arial" w:hAnsi="Arial" w:cs="Arial"/>
          <w:spacing w:val="-3"/>
        </w:rPr>
      </w:pPr>
      <w:r w:rsidRPr="006140C2">
        <w:rPr>
          <w:rFonts w:ascii="Arial" w:hAnsi="Arial" w:cs="Arial"/>
          <w:spacing w:val="-3"/>
        </w:rPr>
        <w:t>Што ќе биде цел на обработуваните содржини во склоп на Стручниот Актив?</w:t>
      </w:r>
    </w:p>
    <w:p w:rsidR="006140C2" w:rsidRPr="006140C2" w:rsidRDefault="006140C2" w:rsidP="006140C2">
      <w:pPr>
        <w:jc w:val="center"/>
        <w:rPr>
          <w:rFonts w:ascii="Arial" w:hAnsi="Arial" w:cs="Arial"/>
          <w:spacing w:val="-3"/>
        </w:rPr>
      </w:pPr>
    </w:p>
    <w:p w:rsidR="006140C2" w:rsidRPr="00ED23B7" w:rsidRDefault="00ED23B7" w:rsidP="00ED23B7">
      <w:pPr>
        <w:tabs>
          <w:tab w:val="left" w:pos="0"/>
        </w:tabs>
        <w:snapToGrid w:val="0"/>
        <w:spacing w:before="90" w:after="54"/>
        <w:rPr>
          <w:rFonts w:ascii="Arial" w:hAnsi="Arial" w:cs="Arial"/>
          <w:spacing w:val="-3"/>
          <w:lang w:val="mk-MK"/>
        </w:rPr>
      </w:pPr>
      <w:r>
        <w:rPr>
          <w:rFonts w:ascii="Arial" w:hAnsi="Arial" w:cs="Arial"/>
          <w:spacing w:val="-3"/>
        </w:rPr>
        <w:t xml:space="preserve">1.  </w:t>
      </w:r>
      <w:r w:rsidR="006140C2" w:rsidRPr="00ED23B7">
        <w:rPr>
          <w:rFonts w:ascii="Arial" w:hAnsi="Arial" w:cs="Arial"/>
          <w:spacing w:val="-3"/>
        </w:rPr>
        <w:t xml:space="preserve">Да се изберат содржини за обработување кои се најкорисни за сите наставници,содржини од кои наставниците имаат </w:t>
      </w:r>
    </w:p>
    <w:p w:rsidR="006140C2" w:rsidRPr="006140C2" w:rsidRDefault="006140C2" w:rsidP="006140C2">
      <w:pPr>
        <w:tabs>
          <w:tab w:val="left" w:pos="0"/>
        </w:tabs>
        <w:snapToGrid w:val="0"/>
        <w:spacing w:before="90" w:after="54"/>
        <w:rPr>
          <w:rFonts w:ascii="Arial" w:hAnsi="Arial" w:cs="Arial"/>
          <w:spacing w:val="-3"/>
        </w:rPr>
      </w:pPr>
      <w:r>
        <w:rPr>
          <w:rFonts w:ascii="Arial" w:hAnsi="Arial" w:cs="Arial"/>
          <w:spacing w:val="-3"/>
          <w:lang w:val="mk-MK"/>
        </w:rPr>
        <w:t xml:space="preserve">   </w:t>
      </w:r>
      <w:r w:rsidR="00ED23B7">
        <w:rPr>
          <w:rFonts w:ascii="Arial" w:hAnsi="Arial" w:cs="Arial"/>
          <w:spacing w:val="-3"/>
          <w:lang w:val="en-US"/>
        </w:rPr>
        <w:t xml:space="preserve">  </w:t>
      </w:r>
      <w:r w:rsidRPr="006140C2">
        <w:rPr>
          <w:rFonts w:ascii="Arial" w:hAnsi="Arial" w:cs="Arial"/>
          <w:spacing w:val="-3"/>
        </w:rPr>
        <w:t>најголема потреба во својата работа.</w:t>
      </w:r>
    </w:p>
    <w:p w:rsidR="006140C2" w:rsidRPr="006140C2" w:rsidRDefault="006140C2" w:rsidP="006140C2">
      <w:pPr>
        <w:tabs>
          <w:tab w:val="left" w:pos="0"/>
        </w:tabs>
        <w:spacing w:before="90" w:after="54"/>
        <w:rPr>
          <w:rFonts w:ascii="Arial" w:hAnsi="Arial" w:cs="Arial"/>
          <w:spacing w:val="-3"/>
        </w:rPr>
      </w:pPr>
      <w:r w:rsidRPr="006140C2">
        <w:rPr>
          <w:rFonts w:ascii="Arial" w:hAnsi="Arial" w:cs="Arial"/>
          <w:spacing w:val="-3"/>
        </w:rPr>
        <w:t xml:space="preserve">2. </w:t>
      </w:r>
      <w:r w:rsidR="00ED23B7">
        <w:rPr>
          <w:rFonts w:ascii="Arial" w:hAnsi="Arial" w:cs="Arial"/>
          <w:spacing w:val="-3"/>
        </w:rPr>
        <w:t xml:space="preserve"> </w:t>
      </w:r>
      <w:r w:rsidRPr="006140C2">
        <w:rPr>
          <w:rFonts w:ascii="Arial" w:hAnsi="Arial" w:cs="Arial"/>
          <w:spacing w:val="-3"/>
        </w:rPr>
        <w:t>Да се подобри квалитетот на  следењето и  оценувањето на учениците</w:t>
      </w:r>
    </w:p>
    <w:p w:rsidR="006140C2" w:rsidRPr="006140C2" w:rsidRDefault="006140C2" w:rsidP="006140C2">
      <w:pPr>
        <w:tabs>
          <w:tab w:val="left" w:pos="0"/>
        </w:tabs>
        <w:spacing w:before="90" w:after="54"/>
        <w:rPr>
          <w:rFonts w:ascii="Arial" w:hAnsi="Arial" w:cs="Arial"/>
          <w:spacing w:val="-3"/>
        </w:rPr>
      </w:pPr>
      <w:r w:rsidRPr="006140C2">
        <w:rPr>
          <w:rFonts w:ascii="Arial" w:hAnsi="Arial" w:cs="Arial"/>
          <w:spacing w:val="-3"/>
        </w:rPr>
        <w:t xml:space="preserve">3. </w:t>
      </w:r>
      <w:r w:rsidR="00ED23B7">
        <w:rPr>
          <w:rFonts w:ascii="Arial" w:hAnsi="Arial" w:cs="Arial"/>
          <w:spacing w:val="-3"/>
        </w:rPr>
        <w:t xml:space="preserve"> </w:t>
      </w:r>
      <w:r w:rsidRPr="006140C2">
        <w:rPr>
          <w:rFonts w:ascii="Arial" w:hAnsi="Arial" w:cs="Arial"/>
          <w:spacing w:val="-3"/>
        </w:rPr>
        <w:t>Способност и квалитет за реализација на интегрирана настава</w:t>
      </w:r>
    </w:p>
    <w:p w:rsidR="006140C2" w:rsidRPr="006140C2" w:rsidRDefault="006140C2" w:rsidP="006140C2">
      <w:pPr>
        <w:tabs>
          <w:tab w:val="left" w:pos="0"/>
        </w:tabs>
        <w:spacing w:before="90" w:after="54"/>
        <w:rPr>
          <w:rFonts w:ascii="Arial" w:hAnsi="Arial" w:cs="Arial"/>
          <w:spacing w:val="-3"/>
        </w:rPr>
      </w:pPr>
      <w:r w:rsidRPr="006140C2">
        <w:rPr>
          <w:rFonts w:ascii="Arial" w:hAnsi="Arial" w:cs="Arial"/>
          <w:spacing w:val="-3"/>
        </w:rPr>
        <w:t xml:space="preserve">4. </w:t>
      </w:r>
      <w:r w:rsidR="00ED23B7">
        <w:rPr>
          <w:rFonts w:ascii="Arial" w:hAnsi="Arial" w:cs="Arial"/>
          <w:spacing w:val="-3"/>
        </w:rPr>
        <w:t xml:space="preserve"> </w:t>
      </w:r>
      <w:r w:rsidRPr="006140C2">
        <w:rPr>
          <w:rFonts w:ascii="Arial" w:hAnsi="Arial" w:cs="Arial"/>
          <w:spacing w:val="-3"/>
        </w:rPr>
        <w:t>Способност и квалитет за реализација на практичен час</w:t>
      </w:r>
    </w:p>
    <w:p w:rsidR="006140C2" w:rsidRPr="006140C2" w:rsidRDefault="006140C2" w:rsidP="006140C2">
      <w:pPr>
        <w:tabs>
          <w:tab w:val="left" w:pos="0"/>
        </w:tabs>
        <w:spacing w:before="90" w:after="54"/>
        <w:rPr>
          <w:rFonts w:ascii="Arial" w:hAnsi="Arial" w:cs="Arial"/>
          <w:spacing w:val="-3"/>
        </w:rPr>
      </w:pPr>
      <w:r w:rsidRPr="006140C2">
        <w:rPr>
          <w:rFonts w:ascii="Arial" w:hAnsi="Arial" w:cs="Arial"/>
          <w:spacing w:val="-3"/>
        </w:rPr>
        <w:t xml:space="preserve">5. </w:t>
      </w:r>
      <w:r w:rsidR="00ED23B7">
        <w:rPr>
          <w:rFonts w:ascii="Arial" w:hAnsi="Arial" w:cs="Arial"/>
          <w:spacing w:val="-3"/>
        </w:rPr>
        <w:t xml:space="preserve"> </w:t>
      </w:r>
      <w:r w:rsidRPr="006140C2">
        <w:rPr>
          <w:rFonts w:ascii="Arial" w:hAnsi="Arial" w:cs="Arial"/>
          <w:spacing w:val="-3"/>
        </w:rPr>
        <w:t>Дружење, соработка, почитување на различностите, толеранција, јакнење на натпреварувачки дух</w:t>
      </w:r>
    </w:p>
    <w:p w:rsidR="006140C2" w:rsidRPr="00CE4B7F" w:rsidRDefault="006140C2" w:rsidP="006140C2">
      <w:pPr>
        <w:tabs>
          <w:tab w:val="left" w:pos="0"/>
        </w:tabs>
        <w:spacing w:before="90" w:after="54"/>
        <w:rPr>
          <w:spacing w:val="-3"/>
        </w:rPr>
      </w:pPr>
    </w:p>
    <w:p w:rsidR="006140C2" w:rsidRDefault="006140C2" w:rsidP="006140C2">
      <w:pPr>
        <w:spacing w:after="160" w:line="259" w:lineRule="auto"/>
        <w:ind w:firstLine="720"/>
        <w:rPr>
          <w:rFonts w:ascii="Arial" w:eastAsiaTheme="minorHAnsi" w:hAnsi="Arial" w:cs="Arial"/>
          <w:lang w:val="mk-MK" w:eastAsia="en-US"/>
        </w:rPr>
      </w:pPr>
      <w:r w:rsidRPr="006140C2">
        <w:rPr>
          <w:rFonts w:ascii="Arial" w:eastAsiaTheme="minorHAnsi" w:hAnsi="Arial" w:cs="Arial"/>
          <w:lang w:eastAsia="en-US"/>
        </w:rPr>
        <w:t xml:space="preserve">За учебната </w:t>
      </w:r>
      <w:r w:rsidR="001916D7">
        <w:rPr>
          <w:rFonts w:ascii="Arial" w:eastAsiaTheme="minorHAnsi" w:hAnsi="Arial" w:cs="Arial"/>
          <w:lang w:eastAsia="en-US"/>
        </w:rPr>
        <w:t>2018/2019</w:t>
      </w:r>
      <w:r w:rsidR="00FD3D36">
        <w:rPr>
          <w:rFonts w:ascii="Arial" w:eastAsiaTheme="minorHAnsi" w:hAnsi="Arial" w:cs="Arial"/>
          <w:lang w:eastAsia="en-US"/>
        </w:rPr>
        <w:t xml:space="preserve"> </w:t>
      </w:r>
      <w:r w:rsidRPr="006140C2">
        <w:rPr>
          <w:rFonts w:ascii="Arial" w:eastAsiaTheme="minorHAnsi" w:hAnsi="Arial" w:cs="Arial"/>
          <w:lang w:eastAsia="en-US"/>
        </w:rPr>
        <w:t xml:space="preserve">стручниот актив на одделенска настава ја планира својата работа според однапред планираната програма за работа со активности кои ќе ги организира во следните насоки: </w:t>
      </w:r>
    </w:p>
    <w:p w:rsidR="00C31588" w:rsidRPr="00C31588" w:rsidRDefault="00C31588" w:rsidP="006140C2">
      <w:pPr>
        <w:spacing w:after="160" w:line="259" w:lineRule="auto"/>
        <w:ind w:firstLine="720"/>
        <w:rPr>
          <w:rFonts w:ascii="Arial" w:eastAsiaTheme="minorHAnsi" w:hAnsi="Arial" w:cs="Arial"/>
          <w:lang w:val="mk-MK" w:eastAsia="en-US"/>
        </w:rPr>
      </w:pPr>
    </w:p>
    <w:p w:rsidR="006140C2" w:rsidRPr="006140C2" w:rsidRDefault="006140C2" w:rsidP="007038E6">
      <w:pPr>
        <w:pStyle w:val="ListParagraph"/>
        <w:numPr>
          <w:ilvl w:val="0"/>
          <w:numId w:val="30"/>
        </w:numPr>
        <w:spacing w:after="0" w:line="259" w:lineRule="auto"/>
        <w:rPr>
          <w:rFonts w:ascii="Arial" w:eastAsiaTheme="minorHAnsi" w:hAnsi="Arial" w:cs="Arial"/>
          <w:sz w:val="24"/>
          <w:szCs w:val="24"/>
          <w:lang w:eastAsia="en-US"/>
        </w:rPr>
      </w:pPr>
      <w:r w:rsidRPr="006140C2">
        <w:rPr>
          <w:rFonts w:ascii="Arial" w:eastAsiaTheme="minorHAnsi" w:hAnsi="Arial" w:cs="Arial"/>
          <w:sz w:val="24"/>
          <w:szCs w:val="24"/>
          <w:lang w:eastAsia="en-US"/>
        </w:rPr>
        <w:t xml:space="preserve"> Подобрување на квалитетот на наставата со примена на активна настава и кооперативно учење </w:t>
      </w:r>
    </w:p>
    <w:p w:rsidR="006140C2" w:rsidRPr="006140C2" w:rsidRDefault="006140C2" w:rsidP="007038E6">
      <w:pPr>
        <w:pStyle w:val="ListParagraph"/>
        <w:numPr>
          <w:ilvl w:val="0"/>
          <w:numId w:val="30"/>
        </w:numPr>
        <w:spacing w:after="0"/>
        <w:jc w:val="both"/>
        <w:rPr>
          <w:rFonts w:ascii="Arial" w:hAnsi="Arial" w:cs="Arial"/>
          <w:sz w:val="24"/>
          <w:szCs w:val="24"/>
        </w:rPr>
      </w:pPr>
      <w:r w:rsidRPr="006140C2">
        <w:rPr>
          <w:rFonts w:ascii="Arial" w:eastAsiaTheme="minorHAnsi" w:hAnsi="Arial" w:cs="Arial"/>
          <w:sz w:val="24"/>
          <w:szCs w:val="24"/>
          <w:lang w:eastAsia="en-US"/>
        </w:rPr>
        <w:t xml:space="preserve"> </w:t>
      </w:r>
      <w:r w:rsidRPr="006140C2">
        <w:rPr>
          <w:rFonts w:ascii="Arial" w:hAnsi="Arial" w:cs="Arial"/>
          <w:sz w:val="24"/>
          <w:szCs w:val="24"/>
        </w:rPr>
        <w:t>Активно вклучување во планирање на професионално надоградување</w:t>
      </w:r>
    </w:p>
    <w:p w:rsidR="006140C2" w:rsidRPr="006140C2" w:rsidRDefault="006140C2" w:rsidP="007038E6">
      <w:pPr>
        <w:pStyle w:val="ListParagraph"/>
        <w:numPr>
          <w:ilvl w:val="0"/>
          <w:numId w:val="30"/>
        </w:numPr>
        <w:spacing w:after="0"/>
        <w:jc w:val="both"/>
        <w:rPr>
          <w:rFonts w:ascii="Arial" w:hAnsi="Arial" w:cs="Arial"/>
          <w:sz w:val="24"/>
          <w:szCs w:val="24"/>
        </w:rPr>
      </w:pPr>
      <w:r w:rsidRPr="006140C2">
        <w:rPr>
          <w:rFonts w:ascii="Arial" w:hAnsi="Arial" w:cs="Arial"/>
          <w:sz w:val="24"/>
          <w:szCs w:val="24"/>
        </w:rPr>
        <w:t xml:space="preserve"> Изработка на портфолио за професионален развој</w:t>
      </w:r>
    </w:p>
    <w:p w:rsidR="006140C2" w:rsidRPr="006140C2" w:rsidRDefault="006140C2" w:rsidP="007038E6">
      <w:pPr>
        <w:pStyle w:val="ListParagraph"/>
        <w:numPr>
          <w:ilvl w:val="0"/>
          <w:numId w:val="30"/>
        </w:numPr>
        <w:spacing w:after="0" w:line="259" w:lineRule="auto"/>
        <w:rPr>
          <w:rFonts w:ascii="Arial" w:eastAsiaTheme="minorHAnsi" w:hAnsi="Arial" w:cs="Arial"/>
          <w:sz w:val="24"/>
          <w:szCs w:val="24"/>
          <w:lang w:eastAsia="en-US"/>
        </w:rPr>
      </w:pPr>
      <w:r w:rsidRPr="006140C2">
        <w:rPr>
          <w:rFonts w:ascii="Arial" w:eastAsiaTheme="minorHAnsi" w:hAnsi="Arial" w:cs="Arial"/>
          <w:sz w:val="24"/>
          <w:szCs w:val="24"/>
          <w:lang w:eastAsia="en-US"/>
        </w:rPr>
        <w:t xml:space="preserve"> Унапредување на работата со ученици со посебни образовни потреби </w:t>
      </w:r>
    </w:p>
    <w:p w:rsidR="006140C2" w:rsidRPr="006140C2" w:rsidRDefault="006140C2" w:rsidP="007038E6">
      <w:pPr>
        <w:pStyle w:val="ListParagraph"/>
        <w:numPr>
          <w:ilvl w:val="0"/>
          <w:numId w:val="30"/>
        </w:numPr>
        <w:spacing w:after="0" w:line="259" w:lineRule="auto"/>
        <w:rPr>
          <w:rFonts w:ascii="Arial" w:eastAsiaTheme="minorHAnsi" w:hAnsi="Arial" w:cs="Arial"/>
          <w:sz w:val="24"/>
          <w:szCs w:val="24"/>
          <w:lang w:eastAsia="en-US"/>
        </w:rPr>
      </w:pPr>
      <w:r w:rsidRPr="006140C2">
        <w:rPr>
          <w:rFonts w:ascii="Arial" w:eastAsiaTheme="minorHAnsi" w:hAnsi="Arial" w:cs="Arial"/>
          <w:sz w:val="24"/>
          <w:szCs w:val="24"/>
          <w:lang w:eastAsia="en-US"/>
        </w:rPr>
        <w:t xml:space="preserve"> Изработка на критериумски тестови и нивна примена во објективно оценување на знаењата на учениците </w:t>
      </w:r>
    </w:p>
    <w:p w:rsidR="006140C2" w:rsidRPr="006140C2" w:rsidRDefault="006140C2" w:rsidP="007038E6">
      <w:pPr>
        <w:pStyle w:val="ListParagraph"/>
        <w:numPr>
          <w:ilvl w:val="0"/>
          <w:numId w:val="30"/>
        </w:numPr>
        <w:spacing w:after="0" w:line="259" w:lineRule="auto"/>
        <w:rPr>
          <w:rFonts w:ascii="Arial" w:eastAsiaTheme="minorHAnsi" w:hAnsi="Arial" w:cs="Arial"/>
          <w:sz w:val="24"/>
          <w:szCs w:val="24"/>
          <w:lang w:eastAsia="en-US"/>
        </w:rPr>
      </w:pPr>
      <w:r w:rsidRPr="006140C2">
        <w:rPr>
          <w:rFonts w:ascii="Arial" w:eastAsiaTheme="minorHAnsi" w:hAnsi="Arial" w:cs="Arial"/>
          <w:sz w:val="24"/>
          <w:szCs w:val="24"/>
          <w:lang w:eastAsia="en-US"/>
        </w:rPr>
        <w:t xml:space="preserve"> Активности за професионално усовршување на наставниот кадар </w:t>
      </w:r>
    </w:p>
    <w:p w:rsidR="006140C2" w:rsidRPr="006140C2" w:rsidRDefault="006140C2" w:rsidP="007038E6">
      <w:pPr>
        <w:pStyle w:val="ListParagraph"/>
        <w:numPr>
          <w:ilvl w:val="0"/>
          <w:numId w:val="30"/>
        </w:numPr>
        <w:spacing w:after="0"/>
        <w:jc w:val="both"/>
        <w:rPr>
          <w:rFonts w:ascii="Arial" w:hAnsi="Arial" w:cs="Arial"/>
          <w:sz w:val="24"/>
          <w:szCs w:val="24"/>
        </w:rPr>
      </w:pPr>
      <w:r w:rsidRPr="006140C2">
        <w:rPr>
          <w:rFonts w:ascii="Arial" w:hAnsi="Arial" w:cs="Arial"/>
          <w:sz w:val="24"/>
          <w:szCs w:val="24"/>
        </w:rPr>
        <w:t xml:space="preserve"> Споделување на знаења, стручност и искуства</w:t>
      </w:r>
    </w:p>
    <w:p w:rsidR="006140C2" w:rsidRPr="006140C2" w:rsidRDefault="006140C2" w:rsidP="007038E6">
      <w:pPr>
        <w:pStyle w:val="ListParagraph"/>
        <w:numPr>
          <w:ilvl w:val="0"/>
          <w:numId w:val="30"/>
        </w:numPr>
        <w:spacing w:after="0" w:line="259" w:lineRule="auto"/>
        <w:rPr>
          <w:rFonts w:ascii="Arial" w:eastAsiaTheme="minorHAnsi" w:hAnsi="Arial" w:cs="Arial"/>
          <w:sz w:val="24"/>
          <w:szCs w:val="24"/>
          <w:lang w:eastAsia="en-US"/>
        </w:rPr>
      </w:pPr>
      <w:r w:rsidRPr="006140C2">
        <w:rPr>
          <w:rFonts w:ascii="Arial" w:eastAsiaTheme="minorHAnsi" w:hAnsi="Arial" w:cs="Arial"/>
          <w:sz w:val="24"/>
          <w:szCs w:val="24"/>
          <w:lang w:eastAsia="en-US"/>
        </w:rPr>
        <w:t xml:space="preserve"> Водење на Е дневник и примена на ИКТ во наставата </w:t>
      </w:r>
    </w:p>
    <w:p w:rsidR="006140C2" w:rsidRPr="006140C2" w:rsidRDefault="006140C2" w:rsidP="007038E6">
      <w:pPr>
        <w:pStyle w:val="ListParagraph"/>
        <w:numPr>
          <w:ilvl w:val="0"/>
          <w:numId w:val="30"/>
        </w:numPr>
        <w:spacing w:after="0" w:line="259" w:lineRule="auto"/>
        <w:rPr>
          <w:rFonts w:ascii="Arial" w:eastAsiaTheme="minorHAnsi" w:hAnsi="Arial" w:cs="Arial"/>
          <w:sz w:val="24"/>
          <w:szCs w:val="24"/>
          <w:lang w:eastAsia="en-US"/>
        </w:rPr>
      </w:pPr>
      <w:r w:rsidRPr="006140C2">
        <w:rPr>
          <w:rFonts w:ascii="Arial" w:eastAsiaTheme="minorHAnsi" w:hAnsi="Arial" w:cs="Arial"/>
          <w:sz w:val="24"/>
          <w:szCs w:val="24"/>
          <w:lang w:eastAsia="en-US"/>
        </w:rPr>
        <w:t xml:space="preserve"> Реализација на интегрирани часови во наставата, Интеграција на ЕКО стандарди во наставата </w:t>
      </w:r>
    </w:p>
    <w:p w:rsidR="006140C2" w:rsidRPr="0087260F" w:rsidRDefault="006140C2" w:rsidP="007038E6">
      <w:pPr>
        <w:pStyle w:val="ListParagraph"/>
        <w:numPr>
          <w:ilvl w:val="0"/>
          <w:numId w:val="30"/>
        </w:numPr>
        <w:spacing w:after="0" w:line="259" w:lineRule="auto"/>
        <w:rPr>
          <w:rFonts w:ascii="Arial" w:eastAsiaTheme="minorHAnsi" w:hAnsi="Arial" w:cs="Arial"/>
          <w:sz w:val="24"/>
          <w:szCs w:val="24"/>
          <w:lang w:eastAsia="en-US"/>
        </w:rPr>
      </w:pPr>
      <w:r w:rsidRPr="006140C2">
        <w:rPr>
          <w:rFonts w:ascii="Arial" w:eastAsiaTheme="minorHAnsi" w:hAnsi="Arial" w:cs="Arial"/>
          <w:sz w:val="24"/>
          <w:szCs w:val="24"/>
          <w:lang w:eastAsia="en-US"/>
        </w:rPr>
        <w:t xml:space="preserve"> Намалување на насилството и агресивноста кај учениците </w:t>
      </w:r>
    </w:p>
    <w:p w:rsidR="0087260F" w:rsidRPr="006140C2" w:rsidRDefault="0087260F" w:rsidP="0087260F">
      <w:pPr>
        <w:pStyle w:val="ListParagraph"/>
        <w:spacing w:after="0" w:line="259" w:lineRule="auto"/>
        <w:rPr>
          <w:rFonts w:ascii="Arial" w:eastAsiaTheme="minorHAnsi" w:hAnsi="Arial" w:cs="Arial"/>
          <w:sz w:val="24"/>
          <w:szCs w:val="24"/>
          <w:lang w:eastAsia="en-US"/>
        </w:rPr>
      </w:pPr>
    </w:p>
    <w:p w:rsidR="0087260F" w:rsidRDefault="0087260F" w:rsidP="006140C2">
      <w:pPr>
        <w:spacing w:line="259" w:lineRule="auto"/>
        <w:rPr>
          <w:rFonts w:ascii="Arial" w:eastAsiaTheme="minorHAnsi" w:hAnsi="Arial" w:cs="Arial"/>
          <w:lang w:val="mk-MK" w:eastAsia="en-US"/>
        </w:rPr>
      </w:pPr>
    </w:p>
    <w:p w:rsidR="006140C2" w:rsidRPr="006140C2" w:rsidRDefault="006140C2" w:rsidP="006140C2">
      <w:pPr>
        <w:spacing w:line="259" w:lineRule="auto"/>
        <w:rPr>
          <w:rFonts w:ascii="Arial" w:eastAsiaTheme="minorHAnsi" w:hAnsi="Arial" w:cs="Arial"/>
          <w:lang w:eastAsia="en-US"/>
        </w:rPr>
      </w:pPr>
      <w:r w:rsidRPr="006140C2">
        <w:rPr>
          <w:rFonts w:ascii="Arial" w:eastAsiaTheme="minorHAnsi" w:hAnsi="Arial" w:cs="Arial"/>
          <w:lang w:eastAsia="en-US"/>
        </w:rPr>
        <w:t xml:space="preserve">Наставниците од одделенска настава во текот на учебната година редовно ќе одржуваат состаноци на кои ќе се разговара за новините во наставата. Во функција на професионалниот развој на наставниците се и програмските активности за стручно и педагошко усовршување на наставниот кадар опфатени со програмите на стручните активи и нагледни часови во одделенска настава. </w:t>
      </w:r>
    </w:p>
    <w:p w:rsidR="00065898" w:rsidRDefault="00065898" w:rsidP="006140C2">
      <w:pPr>
        <w:rPr>
          <w:lang w:val="en-US"/>
        </w:rPr>
      </w:pPr>
    </w:p>
    <w:p w:rsidR="0030219D" w:rsidRPr="0030219D" w:rsidRDefault="0030219D" w:rsidP="007038E6">
      <w:pPr>
        <w:pStyle w:val="ListParagraph"/>
        <w:numPr>
          <w:ilvl w:val="0"/>
          <w:numId w:val="86"/>
        </w:numPr>
        <w:suppressAutoHyphens w:val="0"/>
        <w:contextualSpacing/>
        <w:rPr>
          <w:rFonts w:ascii="Arial" w:hAnsi="Arial" w:cs="Arial"/>
          <w:b/>
          <w:sz w:val="24"/>
          <w:szCs w:val="24"/>
        </w:rPr>
      </w:pPr>
      <w:r w:rsidRPr="0030219D">
        <w:rPr>
          <w:rFonts w:ascii="Arial" w:hAnsi="Arial" w:cs="Arial"/>
          <w:b/>
          <w:sz w:val="24"/>
          <w:szCs w:val="24"/>
        </w:rPr>
        <w:t xml:space="preserve">Програма за работа на стручниот актив на одделенска настава реализирана по содржини </w:t>
      </w:r>
    </w:p>
    <w:p w:rsidR="0030219D" w:rsidRPr="0030219D" w:rsidRDefault="0030219D" w:rsidP="0030219D">
      <w:pPr>
        <w:rPr>
          <w:rFonts w:ascii="Arial" w:hAnsi="Arial" w:cs="Arial"/>
          <w:b/>
          <w:u w:val="single"/>
        </w:rPr>
      </w:pPr>
      <w:r w:rsidRPr="0030219D">
        <w:rPr>
          <w:rFonts w:ascii="Arial" w:hAnsi="Arial" w:cs="Arial"/>
          <w:b/>
          <w:u w:val="single"/>
        </w:rPr>
        <w:t>Август</w:t>
      </w:r>
    </w:p>
    <w:p w:rsidR="0030219D" w:rsidRPr="0030219D" w:rsidRDefault="0030219D" w:rsidP="007038E6">
      <w:pPr>
        <w:pStyle w:val="ListParagraph"/>
        <w:numPr>
          <w:ilvl w:val="0"/>
          <w:numId w:val="86"/>
        </w:numPr>
        <w:suppressAutoHyphens w:val="0"/>
        <w:contextualSpacing/>
        <w:rPr>
          <w:rFonts w:ascii="Arial" w:hAnsi="Arial" w:cs="Arial"/>
          <w:b/>
          <w:sz w:val="24"/>
          <w:szCs w:val="24"/>
        </w:rPr>
      </w:pPr>
      <w:r w:rsidRPr="0030219D">
        <w:rPr>
          <w:rFonts w:ascii="Arial" w:hAnsi="Arial" w:cs="Arial"/>
          <w:sz w:val="24"/>
          <w:szCs w:val="24"/>
        </w:rPr>
        <w:t>Изготвување плам за работа на Стручен Актив</w:t>
      </w:r>
    </w:p>
    <w:p w:rsidR="0030219D" w:rsidRPr="0030219D" w:rsidRDefault="0030219D" w:rsidP="007038E6">
      <w:pPr>
        <w:pStyle w:val="ListParagraph"/>
        <w:numPr>
          <w:ilvl w:val="0"/>
          <w:numId w:val="86"/>
        </w:numPr>
        <w:suppressAutoHyphens w:val="0"/>
        <w:contextualSpacing/>
        <w:rPr>
          <w:rFonts w:ascii="Arial" w:hAnsi="Arial" w:cs="Arial"/>
          <w:b/>
          <w:sz w:val="24"/>
          <w:szCs w:val="24"/>
        </w:rPr>
      </w:pPr>
      <w:r w:rsidRPr="0030219D">
        <w:rPr>
          <w:rFonts w:ascii="Arial" w:hAnsi="Arial" w:cs="Arial"/>
          <w:sz w:val="24"/>
          <w:szCs w:val="24"/>
        </w:rPr>
        <w:t>Планирање на наставниот материјал- глобално и тематски</w:t>
      </w:r>
    </w:p>
    <w:p w:rsidR="0030219D" w:rsidRPr="0030219D" w:rsidRDefault="0030219D" w:rsidP="007038E6">
      <w:pPr>
        <w:pStyle w:val="ListParagraph"/>
        <w:numPr>
          <w:ilvl w:val="0"/>
          <w:numId w:val="86"/>
        </w:numPr>
        <w:suppressAutoHyphens w:val="0"/>
        <w:contextualSpacing/>
        <w:rPr>
          <w:rFonts w:ascii="Arial" w:hAnsi="Arial" w:cs="Arial"/>
          <w:b/>
          <w:sz w:val="24"/>
          <w:szCs w:val="24"/>
        </w:rPr>
      </w:pPr>
      <w:r w:rsidRPr="0030219D">
        <w:rPr>
          <w:rFonts w:ascii="Arial" w:hAnsi="Arial" w:cs="Arial"/>
          <w:sz w:val="24"/>
          <w:szCs w:val="24"/>
        </w:rPr>
        <w:t>Изготвување план за наставно научна екскурзија ,еднодневни излети (есенски и пролетен ) за соодветните одд.</w:t>
      </w:r>
    </w:p>
    <w:p w:rsidR="0030219D" w:rsidRPr="00FD3D36" w:rsidRDefault="0030219D" w:rsidP="007038E6">
      <w:pPr>
        <w:pStyle w:val="ListParagraph"/>
        <w:numPr>
          <w:ilvl w:val="0"/>
          <w:numId w:val="86"/>
        </w:numPr>
        <w:suppressAutoHyphens w:val="0"/>
        <w:contextualSpacing/>
        <w:rPr>
          <w:rFonts w:ascii="Arial" w:hAnsi="Arial" w:cs="Arial"/>
          <w:b/>
          <w:sz w:val="24"/>
          <w:szCs w:val="24"/>
        </w:rPr>
      </w:pPr>
      <w:r w:rsidRPr="0030219D">
        <w:rPr>
          <w:rFonts w:ascii="Arial" w:hAnsi="Arial" w:cs="Arial"/>
          <w:sz w:val="24"/>
          <w:szCs w:val="24"/>
        </w:rPr>
        <w:t>Реализирање на потребни организациони подготовки за почеток на учебна година</w:t>
      </w:r>
    </w:p>
    <w:p w:rsidR="00FD3D36" w:rsidRPr="0030219D" w:rsidRDefault="00FD3D36" w:rsidP="00FD3D36">
      <w:pPr>
        <w:pStyle w:val="ListParagraph"/>
        <w:suppressAutoHyphens w:val="0"/>
        <w:contextualSpacing/>
        <w:rPr>
          <w:rFonts w:ascii="Arial" w:hAnsi="Arial" w:cs="Arial"/>
          <w:b/>
          <w:sz w:val="24"/>
          <w:szCs w:val="24"/>
        </w:rPr>
      </w:pPr>
    </w:p>
    <w:p w:rsidR="0030219D" w:rsidRPr="0030219D" w:rsidRDefault="0030219D" w:rsidP="0030219D">
      <w:pPr>
        <w:rPr>
          <w:rFonts w:ascii="Arial" w:hAnsi="Arial" w:cs="Arial"/>
          <w:b/>
          <w:u w:val="single"/>
        </w:rPr>
      </w:pPr>
      <w:r w:rsidRPr="0030219D">
        <w:rPr>
          <w:rFonts w:ascii="Arial" w:hAnsi="Arial" w:cs="Arial"/>
          <w:b/>
          <w:u w:val="single"/>
        </w:rPr>
        <w:t>Септември</w:t>
      </w:r>
    </w:p>
    <w:p w:rsidR="0095204B" w:rsidRPr="00D9756D" w:rsidRDefault="0095204B" w:rsidP="007038E6">
      <w:pPr>
        <w:pStyle w:val="ListParagraph"/>
        <w:numPr>
          <w:ilvl w:val="0"/>
          <w:numId w:val="102"/>
        </w:numPr>
        <w:suppressAutoHyphens w:val="0"/>
        <w:contextualSpacing/>
        <w:rPr>
          <w:sz w:val="24"/>
          <w:szCs w:val="24"/>
        </w:rPr>
      </w:pPr>
      <w:r w:rsidRPr="007C5859">
        <w:rPr>
          <w:rFonts w:ascii="Arial" w:hAnsi="Arial" w:cs="Arial"/>
          <w:sz w:val="24"/>
          <w:szCs w:val="24"/>
        </w:rPr>
        <w:t>Подготовка на информација за родителите за учебници и други помагалаза учебната</w:t>
      </w:r>
      <w:r w:rsidRPr="007C5859">
        <w:rPr>
          <w:rFonts w:ascii="Arial" w:hAnsi="Arial" w:cs="Arial"/>
          <w:b/>
          <w:sz w:val="24"/>
          <w:szCs w:val="24"/>
          <w:lang w:val="pl-PL"/>
        </w:rPr>
        <w:t xml:space="preserve"> </w:t>
      </w:r>
      <w:r w:rsidRPr="00D9756D">
        <w:rPr>
          <w:rFonts w:ascii="Arial" w:hAnsi="Arial" w:cs="Arial"/>
          <w:sz w:val="24"/>
          <w:szCs w:val="24"/>
          <w:lang w:val="pl-PL"/>
        </w:rPr>
        <w:t>201</w:t>
      </w:r>
      <w:r w:rsidR="0073231D" w:rsidRPr="00D9756D">
        <w:rPr>
          <w:rFonts w:ascii="Arial" w:hAnsi="Arial" w:cs="Arial"/>
          <w:sz w:val="24"/>
          <w:szCs w:val="24"/>
          <w:lang w:val="mk-MK"/>
        </w:rPr>
        <w:t>8</w:t>
      </w:r>
      <w:r w:rsidRPr="00D9756D">
        <w:rPr>
          <w:rFonts w:ascii="Arial" w:hAnsi="Arial" w:cs="Arial"/>
          <w:sz w:val="24"/>
          <w:szCs w:val="24"/>
          <w:lang w:val="pl-PL"/>
        </w:rPr>
        <w:t>/201</w:t>
      </w:r>
      <w:r w:rsidR="00D9756D" w:rsidRPr="00D9756D">
        <w:rPr>
          <w:rFonts w:ascii="Arial" w:hAnsi="Arial" w:cs="Arial"/>
          <w:sz w:val="24"/>
          <w:szCs w:val="24"/>
          <w:lang w:val="mk-MK"/>
        </w:rPr>
        <w:t>9</w:t>
      </w:r>
      <w:r w:rsidRPr="00D9756D">
        <w:rPr>
          <w:rFonts w:ascii="Arial" w:hAnsi="Arial" w:cs="Arial"/>
          <w:sz w:val="24"/>
          <w:szCs w:val="24"/>
          <w:lang w:val="pl-PL"/>
        </w:rPr>
        <w:t>г.</w:t>
      </w:r>
    </w:p>
    <w:p w:rsidR="0095204B" w:rsidRPr="007C5859" w:rsidRDefault="0095204B" w:rsidP="007038E6">
      <w:pPr>
        <w:pStyle w:val="ListParagraph"/>
        <w:numPr>
          <w:ilvl w:val="0"/>
          <w:numId w:val="102"/>
        </w:numPr>
        <w:suppressAutoHyphens w:val="0"/>
        <w:contextualSpacing/>
        <w:rPr>
          <w:sz w:val="24"/>
          <w:szCs w:val="24"/>
        </w:rPr>
      </w:pPr>
      <w:r w:rsidRPr="007C5859">
        <w:rPr>
          <w:rFonts w:ascii="Arial" w:hAnsi="Arial" w:cs="Arial"/>
          <w:sz w:val="24"/>
          <w:szCs w:val="24"/>
        </w:rPr>
        <w:t>Изготвување на евидентни листови за следење и оценување на постигањата на учениците</w:t>
      </w:r>
    </w:p>
    <w:p w:rsidR="0095204B" w:rsidRPr="007C5859" w:rsidRDefault="0095204B" w:rsidP="007038E6">
      <w:pPr>
        <w:pStyle w:val="ListParagraph"/>
        <w:numPr>
          <w:ilvl w:val="0"/>
          <w:numId w:val="102"/>
        </w:numPr>
        <w:suppressAutoHyphens w:val="0"/>
        <w:contextualSpacing/>
        <w:rPr>
          <w:sz w:val="24"/>
          <w:szCs w:val="24"/>
        </w:rPr>
      </w:pPr>
      <w:r w:rsidRPr="007C5859">
        <w:rPr>
          <w:rFonts w:ascii="Arial" w:hAnsi="Arial" w:cs="Arial"/>
          <w:sz w:val="24"/>
          <w:szCs w:val="24"/>
          <w:lang w:val="mk-MK"/>
        </w:rPr>
        <w:t xml:space="preserve">План за реализација на дополнителна дополнителна настава како и слободни ученички активности </w:t>
      </w:r>
    </w:p>
    <w:p w:rsidR="00FD3D36" w:rsidRDefault="00FD3D36" w:rsidP="0030219D">
      <w:pPr>
        <w:rPr>
          <w:rFonts w:ascii="Arial" w:hAnsi="Arial" w:cs="Arial"/>
          <w:b/>
          <w:u w:val="single"/>
        </w:rPr>
      </w:pPr>
    </w:p>
    <w:p w:rsidR="0030219D" w:rsidRPr="0030219D" w:rsidRDefault="0030219D" w:rsidP="0030219D">
      <w:pPr>
        <w:rPr>
          <w:rFonts w:ascii="Arial" w:hAnsi="Arial" w:cs="Arial"/>
          <w:b/>
          <w:u w:val="single"/>
        </w:rPr>
      </w:pPr>
      <w:r w:rsidRPr="0030219D">
        <w:rPr>
          <w:rFonts w:ascii="Arial" w:hAnsi="Arial" w:cs="Arial"/>
          <w:b/>
          <w:u w:val="single"/>
        </w:rPr>
        <w:t>Октомври</w:t>
      </w:r>
    </w:p>
    <w:p w:rsidR="0095204B" w:rsidRPr="007C5859" w:rsidRDefault="0095204B" w:rsidP="007038E6">
      <w:pPr>
        <w:pStyle w:val="ListParagraph"/>
        <w:numPr>
          <w:ilvl w:val="0"/>
          <w:numId w:val="102"/>
        </w:numPr>
        <w:suppressAutoHyphens w:val="0"/>
        <w:contextualSpacing/>
        <w:rPr>
          <w:sz w:val="24"/>
          <w:szCs w:val="24"/>
        </w:rPr>
      </w:pPr>
      <w:r w:rsidRPr="007C5859">
        <w:rPr>
          <w:rFonts w:ascii="Arial" w:hAnsi="Arial" w:cs="Arial"/>
          <w:sz w:val="24"/>
          <w:szCs w:val="24"/>
        </w:rPr>
        <w:t>Соработка со семејствата и можност за нивно поголемо вклучување во работата на училиштето</w:t>
      </w:r>
    </w:p>
    <w:p w:rsidR="0095204B" w:rsidRPr="007C5859" w:rsidRDefault="0095204B" w:rsidP="007038E6">
      <w:pPr>
        <w:pStyle w:val="ListParagraph"/>
        <w:numPr>
          <w:ilvl w:val="0"/>
          <w:numId w:val="102"/>
        </w:numPr>
        <w:suppressAutoHyphens w:val="0"/>
        <w:contextualSpacing/>
        <w:rPr>
          <w:sz w:val="24"/>
          <w:szCs w:val="24"/>
        </w:rPr>
      </w:pPr>
      <w:r w:rsidRPr="007C5859">
        <w:rPr>
          <w:rFonts w:ascii="Arial" w:hAnsi="Arial" w:cs="Arial"/>
          <w:sz w:val="24"/>
          <w:szCs w:val="24"/>
          <w:lang w:val="mk-MK"/>
        </w:rPr>
        <w:t>Договор за изработка на инструменти за поуспешно оценување на учениците според стандардите за оценување и нивна примена</w:t>
      </w:r>
    </w:p>
    <w:p w:rsidR="00FD3D36" w:rsidRDefault="00FD3D36" w:rsidP="0030219D">
      <w:pPr>
        <w:contextualSpacing/>
        <w:rPr>
          <w:rFonts w:ascii="Arial" w:hAnsi="Arial" w:cs="Arial"/>
          <w:b/>
          <w:u w:val="single"/>
        </w:rPr>
      </w:pPr>
    </w:p>
    <w:p w:rsidR="0030219D" w:rsidRPr="0030219D" w:rsidRDefault="0030219D" w:rsidP="0030219D">
      <w:pPr>
        <w:contextualSpacing/>
        <w:rPr>
          <w:rFonts w:ascii="Arial" w:hAnsi="Arial" w:cs="Arial"/>
          <w:b/>
          <w:u w:val="single"/>
        </w:rPr>
      </w:pPr>
      <w:r w:rsidRPr="0030219D">
        <w:rPr>
          <w:rFonts w:ascii="Arial" w:hAnsi="Arial" w:cs="Arial"/>
          <w:b/>
          <w:u w:val="single"/>
        </w:rPr>
        <w:t>Ноември</w:t>
      </w:r>
    </w:p>
    <w:p w:rsidR="0095204B" w:rsidRPr="007C5859" w:rsidRDefault="0095204B" w:rsidP="007038E6">
      <w:pPr>
        <w:pStyle w:val="ListParagraph"/>
        <w:numPr>
          <w:ilvl w:val="0"/>
          <w:numId w:val="103"/>
        </w:numPr>
        <w:suppressAutoHyphens w:val="0"/>
        <w:contextualSpacing/>
        <w:rPr>
          <w:rFonts w:ascii="Arial" w:hAnsi="Arial" w:cs="Arial"/>
          <w:sz w:val="24"/>
          <w:szCs w:val="24"/>
          <w:lang w:val="ru-RU"/>
        </w:rPr>
      </w:pPr>
      <w:r w:rsidRPr="007C5859">
        <w:rPr>
          <w:rFonts w:ascii="Arial" w:hAnsi="Arial" w:cs="Arial"/>
          <w:sz w:val="24"/>
          <w:szCs w:val="24"/>
        </w:rPr>
        <w:t>Анализа на успехот и поведението на учениците во првото тримесечие</w:t>
      </w:r>
    </w:p>
    <w:p w:rsidR="0095204B" w:rsidRPr="007C5859" w:rsidRDefault="0095204B" w:rsidP="007038E6">
      <w:pPr>
        <w:pStyle w:val="ListParagraph"/>
        <w:numPr>
          <w:ilvl w:val="0"/>
          <w:numId w:val="103"/>
        </w:numPr>
        <w:suppressAutoHyphens w:val="0"/>
        <w:contextualSpacing/>
        <w:rPr>
          <w:rFonts w:ascii="Arial" w:hAnsi="Arial" w:cs="Arial"/>
          <w:sz w:val="24"/>
          <w:szCs w:val="24"/>
        </w:rPr>
      </w:pPr>
      <w:r w:rsidRPr="007C5859">
        <w:rPr>
          <w:rFonts w:ascii="Arial" w:hAnsi="Arial" w:cs="Arial"/>
          <w:sz w:val="24"/>
          <w:szCs w:val="24"/>
        </w:rPr>
        <w:t>Мерки  за подобрување на успехот</w:t>
      </w:r>
    </w:p>
    <w:p w:rsidR="0095204B" w:rsidRPr="007C5859" w:rsidRDefault="0095204B" w:rsidP="007038E6">
      <w:pPr>
        <w:pStyle w:val="ListParagraph"/>
        <w:numPr>
          <w:ilvl w:val="0"/>
          <w:numId w:val="103"/>
        </w:numPr>
        <w:suppressAutoHyphens w:val="0"/>
        <w:contextualSpacing/>
        <w:rPr>
          <w:rFonts w:ascii="Arial" w:hAnsi="Arial" w:cs="Arial"/>
          <w:sz w:val="24"/>
          <w:szCs w:val="24"/>
          <w:lang w:val="ru-RU"/>
        </w:rPr>
      </w:pPr>
      <w:r w:rsidRPr="007C5859">
        <w:rPr>
          <w:rFonts w:ascii="Arial" w:hAnsi="Arial" w:cs="Arial"/>
          <w:sz w:val="24"/>
          <w:szCs w:val="24"/>
        </w:rPr>
        <w:t>Работа со ученици кои имаат потешкотии во нас.процес и организирање на дополнителна настава</w:t>
      </w:r>
    </w:p>
    <w:p w:rsidR="0030219D" w:rsidRDefault="0030219D" w:rsidP="0030219D">
      <w:pPr>
        <w:pStyle w:val="ListParagraph"/>
        <w:rPr>
          <w:rFonts w:ascii="Arial" w:hAnsi="Arial" w:cs="Arial"/>
          <w:sz w:val="24"/>
          <w:szCs w:val="24"/>
        </w:rPr>
      </w:pPr>
    </w:p>
    <w:p w:rsidR="00FD3D36" w:rsidRPr="0030219D" w:rsidRDefault="00FD3D36" w:rsidP="0030219D">
      <w:pPr>
        <w:pStyle w:val="ListParagraph"/>
        <w:rPr>
          <w:rFonts w:ascii="Arial" w:hAnsi="Arial" w:cs="Arial"/>
          <w:sz w:val="24"/>
          <w:szCs w:val="24"/>
        </w:rPr>
      </w:pPr>
    </w:p>
    <w:p w:rsidR="0030219D" w:rsidRPr="0030219D" w:rsidRDefault="0030219D" w:rsidP="0030219D">
      <w:pPr>
        <w:rPr>
          <w:rFonts w:ascii="Arial" w:hAnsi="Arial" w:cs="Arial"/>
          <w:b/>
          <w:u w:val="single"/>
        </w:rPr>
      </w:pPr>
      <w:r w:rsidRPr="0030219D">
        <w:rPr>
          <w:rFonts w:ascii="Arial" w:hAnsi="Arial" w:cs="Arial"/>
          <w:b/>
          <w:u w:val="single"/>
        </w:rPr>
        <w:t>Декември</w:t>
      </w:r>
    </w:p>
    <w:p w:rsidR="0030219D" w:rsidRPr="0030219D" w:rsidRDefault="0030219D" w:rsidP="007038E6">
      <w:pPr>
        <w:pStyle w:val="ListParagraph"/>
        <w:numPr>
          <w:ilvl w:val="0"/>
          <w:numId w:val="87"/>
        </w:numPr>
        <w:suppressAutoHyphens w:val="0"/>
        <w:contextualSpacing/>
        <w:rPr>
          <w:rFonts w:ascii="Arial" w:hAnsi="Arial" w:cs="Arial"/>
          <w:b/>
          <w:sz w:val="24"/>
          <w:szCs w:val="24"/>
        </w:rPr>
      </w:pPr>
      <w:r w:rsidRPr="0030219D">
        <w:rPr>
          <w:rFonts w:ascii="Arial" w:hAnsi="Arial" w:cs="Arial"/>
          <w:sz w:val="24"/>
          <w:szCs w:val="24"/>
        </w:rPr>
        <w:t>Соработка со ППС и укажување помош на ученици кои потешко напредуваат во наставата</w:t>
      </w:r>
    </w:p>
    <w:p w:rsidR="0030219D" w:rsidRPr="0030219D" w:rsidRDefault="0030219D" w:rsidP="007038E6">
      <w:pPr>
        <w:pStyle w:val="ListParagraph"/>
        <w:numPr>
          <w:ilvl w:val="0"/>
          <w:numId w:val="87"/>
        </w:numPr>
        <w:suppressAutoHyphens w:val="0"/>
        <w:contextualSpacing/>
        <w:rPr>
          <w:rFonts w:ascii="Arial" w:hAnsi="Arial" w:cs="Arial"/>
          <w:b/>
          <w:sz w:val="24"/>
          <w:szCs w:val="24"/>
        </w:rPr>
      </w:pPr>
      <w:r w:rsidRPr="0030219D">
        <w:rPr>
          <w:rFonts w:ascii="Arial" w:hAnsi="Arial" w:cs="Arial"/>
          <w:sz w:val="24"/>
          <w:szCs w:val="24"/>
        </w:rPr>
        <w:t>Анализа на ниво на активот во споредување на описно и сумативно оценување</w:t>
      </w:r>
    </w:p>
    <w:p w:rsidR="0030219D" w:rsidRPr="0030219D" w:rsidRDefault="0030219D" w:rsidP="007038E6">
      <w:pPr>
        <w:pStyle w:val="ListParagraph"/>
        <w:numPr>
          <w:ilvl w:val="0"/>
          <w:numId w:val="87"/>
        </w:numPr>
        <w:suppressAutoHyphens w:val="0"/>
        <w:contextualSpacing/>
        <w:rPr>
          <w:rFonts w:ascii="Arial" w:hAnsi="Arial" w:cs="Arial"/>
          <w:b/>
          <w:sz w:val="24"/>
          <w:szCs w:val="24"/>
        </w:rPr>
      </w:pPr>
      <w:r w:rsidRPr="0030219D">
        <w:rPr>
          <w:rFonts w:ascii="Arial" w:hAnsi="Arial" w:cs="Arial"/>
          <w:sz w:val="24"/>
          <w:szCs w:val="24"/>
        </w:rPr>
        <w:t>Подготовка и реализација на Новогодишен Базар</w:t>
      </w:r>
    </w:p>
    <w:p w:rsidR="0030219D" w:rsidRPr="0030219D" w:rsidRDefault="0030219D" w:rsidP="0030219D">
      <w:pPr>
        <w:pStyle w:val="ListParagraph"/>
        <w:rPr>
          <w:rFonts w:ascii="Arial" w:hAnsi="Arial" w:cs="Arial"/>
          <w:b/>
          <w:sz w:val="24"/>
          <w:szCs w:val="24"/>
        </w:rPr>
      </w:pPr>
    </w:p>
    <w:p w:rsidR="0030219D" w:rsidRPr="0030219D" w:rsidRDefault="0030219D" w:rsidP="0030219D">
      <w:pPr>
        <w:contextualSpacing/>
        <w:rPr>
          <w:rFonts w:ascii="Arial" w:hAnsi="Arial" w:cs="Arial"/>
          <w:b/>
          <w:u w:val="single"/>
        </w:rPr>
      </w:pPr>
      <w:r w:rsidRPr="0030219D">
        <w:rPr>
          <w:rFonts w:ascii="Arial" w:hAnsi="Arial" w:cs="Arial"/>
          <w:b/>
          <w:u w:val="single"/>
        </w:rPr>
        <w:t>Јануари</w:t>
      </w:r>
    </w:p>
    <w:p w:rsidR="0030219D" w:rsidRPr="0030219D" w:rsidRDefault="0030219D" w:rsidP="007038E6">
      <w:pPr>
        <w:pStyle w:val="ListParagraph"/>
        <w:numPr>
          <w:ilvl w:val="0"/>
          <w:numId w:val="88"/>
        </w:numPr>
        <w:suppressAutoHyphens w:val="0"/>
        <w:contextualSpacing/>
        <w:rPr>
          <w:rFonts w:ascii="Arial" w:hAnsi="Arial" w:cs="Arial"/>
          <w:sz w:val="24"/>
          <w:szCs w:val="24"/>
          <w:lang w:val="ru-RU"/>
        </w:rPr>
      </w:pPr>
      <w:r w:rsidRPr="0030219D">
        <w:rPr>
          <w:rFonts w:ascii="Arial" w:hAnsi="Arial" w:cs="Arial"/>
          <w:sz w:val="24"/>
          <w:szCs w:val="24"/>
        </w:rPr>
        <w:t>Анализа на успехот и поведението на учениците во првото тримесечие</w:t>
      </w:r>
    </w:p>
    <w:p w:rsidR="0030219D" w:rsidRPr="0030219D" w:rsidRDefault="0030219D" w:rsidP="007038E6">
      <w:pPr>
        <w:pStyle w:val="ListParagraph"/>
        <w:numPr>
          <w:ilvl w:val="0"/>
          <w:numId w:val="88"/>
        </w:numPr>
        <w:suppressAutoHyphens w:val="0"/>
        <w:contextualSpacing/>
        <w:rPr>
          <w:rFonts w:ascii="Arial" w:hAnsi="Arial" w:cs="Arial"/>
          <w:sz w:val="24"/>
          <w:szCs w:val="24"/>
        </w:rPr>
      </w:pPr>
      <w:r w:rsidRPr="0030219D">
        <w:rPr>
          <w:rFonts w:ascii="Arial" w:hAnsi="Arial" w:cs="Arial"/>
          <w:sz w:val="24"/>
          <w:szCs w:val="24"/>
        </w:rPr>
        <w:t>Мерки за подобрување на успехот</w:t>
      </w:r>
    </w:p>
    <w:p w:rsidR="0030219D" w:rsidRPr="0030219D" w:rsidRDefault="0030219D" w:rsidP="007038E6">
      <w:pPr>
        <w:pStyle w:val="ListParagraph"/>
        <w:numPr>
          <w:ilvl w:val="0"/>
          <w:numId w:val="88"/>
        </w:numPr>
        <w:suppressAutoHyphens w:val="0"/>
        <w:contextualSpacing/>
        <w:rPr>
          <w:rFonts w:ascii="Arial" w:hAnsi="Arial" w:cs="Arial"/>
          <w:sz w:val="24"/>
          <w:szCs w:val="24"/>
        </w:rPr>
      </w:pPr>
      <w:r w:rsidRPr="0030219D">
        <w:rPr>
          <w:rFonts w:ascii="Arial" w:hAnsi="Arial" w:cs="Arial"/>
          <w:sz w:val="24"/>
          <w:szCs w:val="24"/>
        </w:rPr>
        <w:t>Изготвување на полугодишен извештај</w:t>
      </w:r>
    </w:p>
    <w:p w:rsidR="0030219D" w:rsidRPr="0030219D" w:rsidRDefault="0030219D" w:rsidP="0030219D">
      <w:pPr>
        <w:pStyle w:val="ListParagraph"/>
        <w:rPr>
          <w:rFonts w:ascii="Arial" w:hAnsi="Arial" w:cs="Arial"/>
          <w:sz w:val="24"/>
          <w:szCs w:val="24"/>
        </w:rPr>
      </w:pPr>
    </w:p>
    <w:p w:rsidR="0030219D" w:rsidRPr="0030219D" w:rsidRDefault="0030219D" w:rsidP="0030219D">
      <w:pPr>
        <w:contextualSpacing/>
        <w:rPr>
          <w:rFonts w:ascii="Arial" w:hAnsi="Arial" w:cs="Arial"/>
          <w:b/>
          <w:u w:val="single"/>
        </w:rPr>
      </w:pPr>
      <w:r w:rsidRPr="0030219D">
        <w:rPr>
          <w:rFonts w:ascii="Arial" w:hAnsi="Arial" w:cs="Arial"/>
          <w:b/>
          <w:u w:val="single"/>
        </w:rPr>
        <w:t>Февруари</w:t>
      </w:r>
    </w:p>
    <w:p w:rsidR="0030219D" w:rsidRPr="0030219D" w:rsidRDefault="0030219D" w:rsidP="007038E6">
      <w:pPr>
        <w:pStyle w:val="ListParagraph"/>
        <w:numPr>
          <w:ilvl w:val="0"/>
          <w:numId w:val="89"/>
        </w:numPr>
        <w:suppressAutoHyphens w:val="0"/>
        <w:contextualSpacing/>
        <w:rPr>
          <w:rFonts w:ascii="Arial" w:hAnsi="Arial" w:cs="Arial"/>
          <w:b/>
          <w:sz w:val="24"/>
          <w:szCs w:val="24"/>
        </w:rPr>
      </w:pPr>
      <w:r w:rsidRPr="0030219D">
        <w:rPr>
          <w:rFonts w:ascii="Arial" w:hAnsi="Arial" w:cs="Arial"/>
          <w:sz w:val="24"/>
          <w:szCs w:val="24"/>
        </w:rPr>
        <w:t>Идентификација и истакнување на надарените деца по дадени предмети</w:t>
      </w:r>
    </w:p>
    <w:p w:rsidR="0030219D" w:rsidRPr="0030219D" w:rsidRDefault="0030219D" w:rsidP="007038E6">
      <w:pPr>
        <w:pStyle w:val="ListParagraph"/>
        <w:numPr>
          <w:ilvl w:val="0"/>
          <w:numId w:val="89"/>
        </w:numPr>
        <w:suppressAutoHyphens w:val="0"/>
        <w:contextualSpacing/>
        <w:rPr>
          <w:rFonts w:ascii="Arial" w:hAnsi="Arial" w:cs="Arial"/>
          <w:b/>
          <w:sz w:val="24"/>
          <w:szCs w:val="24"/>
        </w:rPr>
      </w:pPr>
      <w:r w:rsidRPr="0030219D">
        <w:rPr>
          <w:rFonts w:ascii="Arial" w:hAnsi="Arial" w:cs="Arial"/>
          <w:sz w:val="24"/>
          <w:szCs w:val="24"/>
        </w:rPr>
        <w:t>Состојби и проблеми со изборните предмети</w:t>
      </w:r>
    </w:p>
    <w:p w:rsidR="0030219D" w:rsidRPr="0030219D" w:rsidRDefault="0030219D" w:rsidP="0030219D">
      <w:pPr>
        <w:ind w:left="720"/>
        <w:contextualSpacing/>
        <w:rPr>
          <w:rFonts w:ascii="Arial" w:hAnsi="Arial" w:cs="Arial"/>
          <w:b/>
        </w:rPr>
      </w:pPr>
    </w:p>
    <w:p w:rsidR="0030219D" w:rsidRPr="0030219D" w:rsidRDefault="0030219D" w:rsidP="0030219D">
      <w:pPr>
        <w:contextualSpacing/>
        <w:rPr>
          <w:rFonts w:ascii="Arial" w:hAnsi="Arial" w:cs="Arial"/>
          <w:b/>
          <w:u w:val="single"/>
        </w:rPr>
      </w:pPr>
      <w:r w:rsidRPr="0030219D">
        <w:rPr>
          <w:rFonts w:ascii="Arial" w:hAnsi="Arial" w:cs="Arial"/>
          <w:b/>
          <w:u w:val="single"/>
        </w:rPr>
        <w:t>Март</w:t>
      </w:r>
    </w:p>
    <w:p w:rsidR="0030219D" w:rsidRPr="0030219D" w:rsidRDefault="0030219D" w:rsidP="007038E6">
      <w:pPr>
        <w:pStyle w:val="ListParagraph"/>
        <w:numPr>
          <w:ilvl w:val="0"/>
          <w:numId w:val="90"/>
        </w:numPr>
        <w:suppressAutoHyphens w:val="0"/>
        <w:contextualSpacing/>
        <w:rPr>
          <w:rFonts w:ascii="Arial" w:hAnsi="Arial" w:cs="Arial"/>
          <w:sz w:val="24"/>
          <w:szCs w:val="24"/>
        </w:rPr>
      </w:pPr>
      <w:r w:rsidRPr="0030219D">
        <w:rPr>
          <w:rFonts w:ascii="Arial" w:hAnsi="Arial" w:cs="Arial"/>
          <w:sz w:val="24"/>
          <w:szCs w:val="24"/>
        </w:rPr>
        <w:t>Одбележување на Денот на дрвото и Денот на екологијата 21Март</w:t>
      </w:r>
    </w:p>
    <w:p w:rsidR="0030219D" w:rsidRPr="0030219D" w:rsidRDefault="0030219D" w:rsidP="007038E6">
      <w:pPr>
        <w:pStyle w:val="ListParagraph"/>
        <w:numPr>
          <w:ilvl w:val="0"/>
          <w:numId w:val="90"/>
        </w:numPr>
        <w:suppressAutoHyphens w:val="0"/>
        <w:contextualSpacing/>
        <w:rPr>
          <w:rFonts w:ascii="Arial" w:hAnsi="Arial" w:cs="Arial"/>
          <w:sz w:val="24"/>
          <w:szCs w:val="24"/>
        </w:rPr>
      </w:pPr>
      <w:r w:rsidRPr="0030219D">
        <w:rPr>
          <w:rFonts w:ascii="Arial" w:hAnsi="Arial" w:cs="Arial"/>
          <w:sz w:val="24"/>
          <w:szCs w:val="24"/>
        </w:rPr>
        <w:t>Учество на математичкиот натпревар Кенгур</w:t>
      </w:r>
    </w:p>
    <w:p w:rsidR="0030219D" w:rsidRPr="0030219D" w:rsidRDefault="0030219D" w:rsidP="007038E6">
      <w:pPr>
        <w:pStyle w:val="ListParagraph"/>
        <w:numPr>
          <w:ilvl w:val="0"/>
          <w:numId w:val="90"/>
        </w:numPr>
        <w:suppressAutoHyphens w:val="0"/>
        <w:contextualSpacing/>
        <w:rPr>
          <w:rFonts w:ascii="Arial" w:hAnsi="Arial" w:cs="Arial"/>
          <w:sz w:val="24"/>
          <w:szCs w:val="24"/>
          <w:lang w:val="ru-RU"/>
        </w:rPr>
      </w:pPr>
      <w:r w:rsidRPr="0030219D">
        <w:rPr>
          <w:rFonts w:ascii="Arial" w:hAnsi="Arial" w:cs="Arial"/>
          <w:sz w:val="24"/>
          <w:szCs w:val="24"/>
        </w:rPr>
        <w:t>Анализа на успехот и поведението на учениците  во III тримесечие</w:t>
      </w:r>
    </w:p>
    <w:p w:rsidR="0030219D" w:rsidRDefault="0030219D" w:rsidP="0030219D">
      <w:pPr>
        <w:ind w:left="720"/>
        <w:contextualSpacing/>
        <w:rPr>
          <w:rFonts w:ascii="Arial" w:hAnsi="Arial" w:cs="Arial"/>
          <w:lang w:val="mk-MK"/>
        </w:rPr>
      </w:pPr>
    </w:p>
    <w:p w:rsidR="0030219D" w:rsidRPr="0030219D" w:rsidRDefault="0030219D" w:rsidP="0030219D">
      <w:pPr>
        <w:contextualSpacing/>
        <w:rPr>
          <w:rFonts w:ascii="Arial" w:hAnsi="Arial" w:cs="Arial"/>
          <w:b/>
          <w:u w:val="single"/>
        </w:rPr>
      </w:pPr>
      <w:r w:rsidRPr="0030219D">
        <w:rPr>
          <w:rFonts w:ascii="Arial" w:hAnsi="Arial" w:cs="Arial"/>
          <w:b/>
          <w:u w:val="single"/>
        </w:rPr>
        <w:t>Април</w:t>
      </w:r>
    </w:p>
    <w:p w:rsidR="0030219D" w:rsidRPr="0030219D" w:rsidRDefault="0030219D" w:rsidP="007038E6">
      <w:pPr>
        <w:pStyle w:val="ListParagraph"/>
        <w:numPr>
          <w:ilvl w:val="0"/>
          <w:numId w:val="91"/>
        </w:numPr>
        <w:suppressAutoHyphens w:val="0"/>
        <w:contextualSpacing/>
        <w:rPr>
          <w:rFonts w:ascii="Arial" w:hAnsi="Arial" w:cs="Arial"/>
          <w:sz w:val="24"/>
          <w:szCs w:val="24"/>
          <w:lang w:val="ru-RU"/>
        </w:rPr>
      </w:pPr>
      <w:r w:rsidRPr="0030219D">
        <w:rPr>
          <w:rFonts w:ascii="Arial" w:hAnsi="Arial" w:cs="Arial"/>
          <w:sz w:val="24"/>
          <w:szCs w:val="24"/>
          <w:lang w:val="ru-RU"/>
        </w:rPr>
        <w:t>Ликовен и литературен конкурс-патронен празник</w:t>
      </w:r>
    </w:p>
    <w:p w:rsidR="0030219D" w:rsidRPr="0030219D" w:rsidRDefault="0030219D" w:rsidP="007038E6">
      <w:pPr>
        <w:pStyle w:val="ListParagraph"/>
        <w:numPr>
          <w:ilvl w:val="0"/>
          <w:numId w:val="91"/>
        </w:numPr>
        <w:suppressAutoHyphens w:val="0"/>
        <w:contextualSpacing/>
        <w:rPr>
          <w:rFonts w:ascii="Arial" w:hAnsi="Arial" w:cs="Arial"/>
          <w:sz w:val="24"/>
          <w:szCs w:val="24"/>
          <w:lang w:val="ru-RU"/>
        </w:rPr>
      </w:pPr>
      <w:r w:rsidRPr="0030219D">
        <w:rPr>
          <w:rFonts w:ascii="Arial" w:hAnsi="Arial" w:cs="Arial"/>
          <w:sz w:val="24"/>
          <w:szCs w:val="24"/>
          <w:lang w:val="ru-RU"/>
        </w:rPr>
        <w:t>Меѓуодделенски натпревар-патронен празник</w:t>
      </w:r>
    </w:p>
    <w:p w:rsidR="0030219D" w:rsidRPr="0030219D" w:rsidRDefault="0030219D" w:rsidP="007038E6">
      <w:pPr>
        <w:pStyle w:val="ListParagraph"/>
        <w:numPr>
          <w:ilvl w:val="0"/>
          <w:numId w:val="91"/>
        </w:numPr>
        <w:suppressAutoHyphens w:val="0"/>
        <w:contextualSpacing/>
        <w:rPr>
          <w:rFonts w:ascii="Arial" w:hAnsi="Arial" w:cs="Arial"/>
          <w:sz w:val="24"/>
          <w:szCs w:val="24"/>
          <w:lang w:val="ru-RU"/>
        </w:rPr>
      </w:pPr>
      <w:r w:rsidRPr="0030219D">
        <w:rPr>
          <w:rFonts w:ascii="Arial" w:hAnsi="Arial" w:cs="Arial"/>
          <w:sz w:val="24"/>
          <w:szCs w:val="24"/>
          <w:lang w:val="ru-RU"/>
        </w:rPr>
        <w:t>Анализа на постигнатите резултати и организирање ма помош на послабите ученици</w:t>
      </w:r>
    </w:p>
    <w:p w:rsidR="00757A2B" w:rsidRDefault="00757A2B" w:rsidP="0030219D">
      <w:pPr>
        <w:rPr>
          <w:rFonts w:ascii="Arial" w:hAnsi="Arial" w:cs="Arial"/>
          <w:b/>
          <w:u w:val="single"/>
          <w:lang w:val="ru-RU"/>
        </w:rPr>
      </w:pPr>
    </w:p>
    <w:p w:rsidR="0030219D" w:rsidRPr="0030219D" w:rsidRDefault="0030219D" w:rsidP="0030219D">
      <w:pPr>
        <w:rPr>
          <w:rFonts w:ascii="Arial" w:hAnsi="Arial" w:cs="Arial"/>
          <w:b/>
          <w:u w:val="single"/>
          <w:lang w:val="ru-RU"/>
        </w:rPr>
      </w:pPr>
      <w:r w:rsidRPr="0030219D">
        <w:rPr>
          <w:rFonts w:ascii="Arial" w:hAnsi="Arial" w:cs="Arial"/>
          <w:b/>
          <w:u w:val="single"/>
          <w:lang w:val="ru-RU"/>
        </w:rPr>
        <w:t>Мај</w:t>
      </w:r>
    </w:p>
    <w:p w:rsidR="0030219D" w:rsidRPr="0030219D" w:rsidRDefault="0030219D" w:rsidP="007038E6">
      <w:pPr>
        <w:pStyle w:val="ListParagraph"/>
        <w:numPr>
          <w:ilvl w:val="0"/>
          <w:numId w:val="92"/>
        </w:numPr>
        <w:suppressAutoHyphens w:val="0"/>
        <w:contextualSpacing/>
        <w:rPr>
          <w:rFonts w:ascii="Arial" w:hAnsi="Arial" w:cs="Arial"/>
          <w:sz w:val="24"/>
          <w:szCs w:val="24"/>
          <w:lang w:val="ru-RU"/>
        </w:rPr>
      </w:pPr>
      <w:r w:rsidRPr="0030219D">
        <w:rPr>
          <w:rFonts w:ascii="Arial" w:hAnsi="Arial" w:cs="Arial"/>
          <w:sz w:val="24"/>
          <w:szCs w:val="24"/>
          <w:lang w:val="ru-RU"/>
        </w:rPr>
        <w:t>Организирање и реализација на пролетн еднодневн излет</w:t>
      </w:r>
    </w:p>
    <w:p w:rsidR="0030219D" w:rsidRPr="0030219D" w:rsidRDefault="0030219D" w:rsidP="007038E6">
      <w:pPr>
        <w:pStyle w:val="ListParagraph"/>
        <w:numPr>
          <w:ilvl w:val="0"/>
          <w:numId w:val="92"/>
        </w:numPr>
        <w:suppressAutoHyphens w:val="0"/>
        <w:contextualSpacing/>
        <w:rPr>
          <w:rFonts w:ascii="Arial" w:hAnsi="Arial" w:cs="Arial"/>
          <w:sz w:val="24"/>
          <w:szCs w:val="24"/>
          <w:lang w:val="ru-RU"/>
        </w:rPr>
      </w:pPr>
      <w:r w:rsidRPr="0030219D">
        <w:rPr>
          <w:rFonts w:ascii="Arial" w:hAnsi="Arial" w:cs="Arial"/>
          <w:sz w:val="24"/>
          <w:szCs w:val="24"/>
        </w:rPr>
        <w:t>Разгледување на успехот и поведението на  учениците</w:t>
      </w:r>
    </w:p>
    <w:p w:rsidR="0030219D" w:rsidRPr="0030219D" w:rsidRDefault="0030219D" w:rsidP="0030219D">
      <w:pPr>
        <w:contextualSpacing/>
        <w:rPr>
          <w:rFonts w:ascii="Arial" w:hAnsi="Arial" w:cs="Arial"/>
          <w:lang w:val="ru-RU"/>
        </w:rPr>
      </w:pPr>
    </w:p>
    <w:p w:rsidR="0030219D" w:rsidRPr="0030219D" w:rsidRDefault="0030219D" w:rsidP="0030219D">
      <w:pPr>
        <w:contextualSpacing/>
        <w:rPr>
          <w:rFonts w:ascii="Arial" w:hAnsi="Arial" w:cs="Arial"/>
          <w:b/>
          <w:u w:val="single"/>
        </w:rPr>
      </w:pPr>
      <w:r w:rsidRPr="0030219D">
        <w:rPr>
          <w:rFonts w:ascii="Arial" w:hAnsi="Arial" w:cs="Arial"/>
          <w:b/>
          <w:u w:val="single"/>
        </w:rPr>
        <w:t>Јуни</w:t>
      </w:r>
    </w:p>
    <w:p w:rsidR="0095204B" w:rsidRPr="007C5859" w:rsidRDefault="0095204B" w:rsidP="007038E6">
      <w:pPr>
        <w:numPr>
          <w:ilvl w:val="0"/>
          <w:numId w:val="104"/>
        </w:numPr>
        <w:contextualSpacing/>
      </w:pPr>
      <w:r w:rsidRPr="007C5859">
        <w:rPr>
          <w:rFonts w:ascii="Arial" w:hAnsi="Arial" w:cs="Arial"/>
        </w:rPr>
        <w:t>Средување на педагошката евиденција и документација</w:t>
      </w:r>
    </w:p>
    <w:p w:rsidR="0095204B" w:rsidRPr="007C5859" w:rsidRDefault="0095204B" w:rsidP="007038E6">
      <w:pPr>
        <w:numPr>
          <w:ilvl w:val="0"/>
          <w:numId w:val="104"/>
        </w:numPr>
        <w:contextualSpacing/>
      </w:pPr>
      <w:r w:rsidRPr="007C5859">
        <w:rPr>
          <w:rFonts w:ascii="Arial" w:hAnsi="Arial" w:cs="Arial"/>
        </w:rPr>
        <w:t>Изготвување на годишен извештај од работата на стручниот актив</w:t>
      </w:r>
    </w:p>
    <w:p w:rsidR="0030219D" w:rsidRPr="0030219D" w:rsidRDefault="0030219D" w:rsidP="0030219D">
      <w:pPr>
        <w:ind w:left="720"/>
        <w:contextualSpacing/>
        <w:rPr>
          <w:rFonts w:ascii="Arial" w:hAnsi="Arial" w:cs="Arial"/>
          <w:lang w:val="ru-RU"/>
        </w:rPr>
      </w:pPr>
      <w:r w:rsidRPr="0030219D">
        <w:rPr>
          <w:rFonts w:ascii="Arial" w:hAnsi="Arial" w:cs="Arial"/>
        </w:rPr>
        <w:tab/>
      </w:r>
    </w:p>
    <w:p w:rsidR="00FD7FEF" w:rsidRDefault="00FD7FEF" w:rsidP="006140C2">
      <w:pPr>
        <w:rPr>
          <w:lang w:val="en-US"/>
        </w:rPr>
      </w:pPr>
    </w:p>
    <w:p w:rsidR="0030219D" w:rsidRPr="00412D51" w:rsidRDefault="0030219D" w:rsidP="0030219D">
      <w:pPr>
        <w:rPr>
          <w:rFonts w:ascii="Arial" w:hAnsi="Arial" w:cs="Arial"/>
          <w:sz w:val="28"/>
          <w:szCs w:val="28"/>
        </w:rPr>
      </w:pPr>
      <w:r w:rsidRPr="00B54133">
        <w:rPr>
          <w:rFonts w:ascii="Arial" w:hAnsi="Arial" w:cs="Arial"/>
          <w:b/>
          <w:u w:val="single"/>
        </w:rPr>
        <w:t>РЕАЛИЗАТОРИ</w:t>
      </w:r>
      <w:r>
        <w:rPr>
          <w:rFonts w:ascii="Arial" w:hAnsi="Arial" w:cs="Arial"/>
          <w:b/>
          <w:sz w:val="32"/>
          <w:szCs w:val="32"/>
        </w:rPr>
        <w:t xml:space="preserve">- </w:t>
      </w:r>
      <w:r w:rsidRPr="00412D51">
        <w:rPr>
          <w:rFonts w:ascii="Arial" w:hAnsi="Arial" w:cs="Arial"/>
        </w:rPr>
        <w:t>Во текот на целата учебна година активностите се следат од сите одделенски наставници, педагог, директор</w:t>
      </w:r>
    </w:p>
    <w:p w:rsidR="0030219D" w:rsidRDefault="0030219D" w:rsidP="0030219D">
      <w:pPr>
        <w:rPr>
          <w:rFonts w:ascii="Arial" w:hAnsi="Arial" w:cs="Arial"/>
          <w:b/>
        </w:rPr>
      </w:pPr>
    </w:p>
    <w:p w:rsidR="0030219D" w:rsidRDefault="0030219D" w:rsidP="00FD3D36">
      <w:pPr>
        <w:pStyle w:val="Heading1"/>
        <w:tabs>
          <w:tab w:val="clear" w:pos="360"/>
        </w:tabs>
        <w:suppressAutoHyphens/>
        <w:spacing w:before="240" w:after="60"/>
        <w:ind w:left="432"/>
        <w:jc w:val="both"/>
        <w:rPr>
          <w:rFonts w:ascii="Arial" w:hAnsi="Arial" w:cs="Arial"/>
          <w:sz w:val="24"/>
        </w:rPr>
      </w:pPr>
      <w:bookmarkStart w:id="70" w:name="_Toc490828699"/>
      <w:bookmarkStart w:id="71" w:name="_Toc490829551"/>
      <w:bookmarkStart w:id="72" w:name="_Toc522899534"/>
      <w:r>
        <w:rPr>
          <w:rFonts w:ascii="Arial" w:hAnsi="Arial" w:cs="Arial"/>
          <w:sz w:val="24"/>
        </w:rPr>
        <w:t>КОРИСТЕНА ЛИТЕРАТУРА</w:t>
      </w:r>
      <w:bookmarkEnd w:id="70"/>
      <w:bookmarkEnd w:id="71"/>
      <w:bookmarkEnd w:id="72"/>
    </w:p>
    <w:p w:rsidR="0030219D" w:rsidRDefault="0030219D" w:rsidP="0030219D">
      <w:pPr>
        <w:jc w:val="both"/>
        <w:rPr>
          <w:rFonts w:ascii="Arial" w:hAnsi="Arial" w:cs="Arial"/>
        </w:rPr>
      </w:pPr>
    </w:p>
    <w:p w:rsidR="0030219D" w:rsidRPr="00396E63" w:rsidRDefault="0030219D" w:rsidP="007038E6">
      <w:pPr>
        <w:pStyle w:val="ListParagraph"/>
        <w:numPr>
          <w:ilvl w:val="0"/>
          <w:numId w:val="84"/>
        </w:numPr>
        <w:spacing w:after="0"/>
        <w:jc w:val="both"/>
        <w:rPr>
          <w:rFonts w:ascii="Arial" w:hAnsi="Arial" w:cs="Arial"/>
          <w:sz w:val="24"/>
          <w:szCs w:val="24"/>
        </w:rPr>
      </w:pPr>
      <w:r w:rsidRPr="00396E63">
        <w:rPr>
          <w:rFonts w:ascii="Arial" w:hAnsi="Arial" w:cs="Arial"/>
          <w:sz w:val="24"/>
          <w:szCs w:val="24"/>
        </w:rPr>
        <w:t>Наставен план и програми од I –V одд</w:t>
      </w:r>
    </w:p>
    <w:p w:rsidR="0030219D" w:rsidRPr="00396E63" w:rsidRDefault="0030219D" w:rsidP="007038E6">
      <w:pPr>
        <w:pStyle w:val="ListParagraph"/>
        <w:numPr>
          <w:ilvl w:val="0"/>
          <w:numId w:val="84"/>
        </w:numPr>
        <w:spacing w:after="0"/>
        <w:jc w:val="both"/>
        <w:rPr>
          <w:rFonts w:ascii="Arial" w:hAnsi="Arial" w:cs="Arial"/>
          <w:sz w:val="24"/>
          <w:szCs w:val="24"/>
        </w:rPr>
      </w:pPr>
      <w:r w:rsidRPr="00396E63">
        <w:rPr>
          <w:rFonts w:ascii="Arial" w:hAnsi="Arial" w:cs="Arial"/>
          <w:sz w:val="24"/>
          <w:szCs w:val="24"/>
        </w:rPr>
        <w:t>Учебници од I –V одд</w:t>
      </w:r>
    </w:p>
    <w:p w:rsidR="0030219D" w:rsidRPr="00396E63" w:rsidRDefault="0030219D" w:rsidP="007038E6">
      <w:pPr>
        <w:pStyle w:val="ListParagraph"/>
        <w:numPr>
          <w:ilvl w:val="0"/>
          <w:numId w:val="84"/>
        </w:numPr>
        <w:spacing w:after="0"/>
        <w:jc w:val="both"/>
        <w:rPr>
          <w:rFonts w:ascii="Arial" w:hAnsi="Arial" w:cs="Arial"/>
          <w:sz w:val="24"/>
          <w:szCs w:val="24"/>
        </w:rPr>
      </w:pPr>
      <w:r w:rsidRPr="00396E63">
        <w:rPr>
          <w:rFonts w:ascii="Arial" w:hAnsi="Arial" w:cs="Arial"/>
          <w:sz w:val="24"/>
          <w:szCs w:val="24"/>
        </w:rPr>
        <w:t>Прирачник за деветогодишно образование</w:t>
      </w:r>
    </w:p>
    <w:p w:rsidR="0030219D" w:rsidRPr="00396E63" w:rsidRDefault="0030219D" w:rsidP="007038E6">
      <w:pPr>
        <w:pStyle w:val="ListParagraph"/>
        <w:numPr>
          <w:ilvl w:val="0"/>
          <w:numId w:val="84"/>
        </w:numPr>
        <w:spacing w:after="0"/>
        <w:jc w:val="both"/>
        <w:rPr>
          <w:rFonts w:ascii="Arial" w:hAnsi="Arial" w:cs="Arial"/>
          <w:sz w:val="24"/>
          <w:szCs w:val="24"/>
        </w:rPr>
      </w:pPr>
      <w:r w:rsidRPr="00396E63">
        <w:rPr>
          <w:rFonts w:ascii="Arial" w:hAnsi="Arial" w:cs="Arial"/>
          <w:sz w:val="24"/>
          <w:szCs w:val="24"/>
        </w:rPr>
        <w:t>Прирачници и упатства за работа на адаптираните програми Кембриџ по Математика и Природни науки од I –V одд</w:t>
      </w:r>
    </w:p>
    <w:p w:rsidR="00F23DD4" w:rsidRPr="00F23DD4" w:rsidRDefault="00F23DD4" w:rsidP="0030219D">
      <w:pPr>
        <w:pStyle w:val="ListParagraph"/>
        <w:spacing w:after="0" w:line="240" w:lineRule="auto"/>
        <w:jc w:val="both"/>
        <w:rPr>
          <w:rFonts w:ascii="Arial" w:hAnsi="Arial" w:cs="Arial"/>
          <w:sz w:val="24"/>
          <w:szCs w:val="24"/>
        </w:rPr>
      </w:pPr>
    </w:p>
    <w:p w:rsidR="0030219D" w:rsidRDefault="0030219D" w:rsidP="006140C2">
      <w:pPr>
        <w:spacing w:line="259" w:lineRule="auto"/>
        <w:jc w:val="right"/>
        <w:rPr>
          <w:rFonts w:ascii="Arial" w:eastAsiaTheme="minorHAnsi" w:hAnsi="Arial" w:cs="Arial"/>
          <w:lang w:val="en-US" w:eastAsia="en-US"/>
        </w:rPr>
      </w:pPr>
    </w:p>
    <w:p w:rsidR="00CE5A5E" w:rsidRDefault="0095204B" w:rsidP="006140C2">
      <w:pPr>
        <w:spacing w:line="259" w:lineRule="auto"/>
        <w:jc w:val="right"/>
        <w:rPr>
          <w:rFonts w:ascii="Arial" w:eastAsiaTheme="minorHAnsi" w:hAnsi="Arial" w:cs="Arial"/>
          <w:lang w:val="mk-MK" w:eastAsia="en-US"/>
        </w:rPr>
      </w:pPr>
      <w:r>
        <w:rPr>
          <w:rFonts w:ascii="Arial" w:eastAsiaTheme="minorHAnsi" w:hAnsi="Arial" w:cs="Arial"/>
          <w:lang w:val="mk-MK" w:eastAsia="en-US"/>
        </w:rPr>
        <w:t>Одговор</w:t>
      </w:r>
      <w:r w:rsidR="00CE5A5E">
        <w:rPr>
          <w:rFonts w:ascii="Arial" w:eastAsiaTheme="minorHAnsi" w:hAnsi="Arial" w:cs="Arial"/>
          <w:lang w:val="mk-MK" w:eastAsia="en-US"/>
        </w:rPr>
        <w:t>н</w:t>
      </w:r>
      <w:r>
        <w:rPr>
          <w:rFonts w:ascii="Arial" w:eastAsiaTheme="minorHAnsi" w:hAnsi="Arial" w:cs="Arial"/>
          <w:lang w:val="mk-MK" w:eastAsia="en-US"/>
        </w:rPr>
        <w:t>и наставници</w:t>
      </w:r>
      <w:r w:rsidR="00CE5A5E">
        <w:rPr>
          <w:rFonts w:ascii="Arial" w:eastAsiaTheme="minorHAnsi" w:hAnsi="Arial" w:cs="Arial"/>
          <w:lang w:val="mk-MK" w:eastAsia="en-US"/>
        </w:rPr>
        <w:t>:</w:t>
      </w:r>
    </w:p>
    <w:p w:rsidR="009A75E3" w:rsidRDefault="00CE5A5E" w:rsidP="006140C2">
      <w:pPr>
        <w:spacing w:after="160" w:line="259" w:lineRule="auto"/>
        <w:jc w:val="right"/>
        <w:rPr>
          <w:rFonts w:ascii="Arial" w:eastAsiaTheme="minorHAnsi" w:hAnsi="Arial" w:cs="Arial"/>
          <w:lang w:val="mk-MK" w:eastAsia="en-US"/>
        </w:rPr>
      </w:pPr>
      <w:r>
        <w:rPr>
          <w:rFonts w:ascii="Arial" w:eastAsiaTheme="minorHAnsi" w:hAnsi="Arial" w:cs="Arial"/>
          <w:lang w:val="mk-MK" w:eastAsia="en-US"/>
        </w:rPr>
        <w:t>Слободанка Гочевска</w:t>
      </w:r>
      <w:r w:rsidR="0095204B">
        <w:rPr>
          <w:rFonts w:ascii="Arial" w:eastAsiaTheme="minorHAnsi" w:hAnsi="Arial" w:cs="Arial"/>
          <w:lang w:val="mk-MK" w:eastAsia="en-US"/>
        </w:rPr>
        <w:t>, Љупка Андреева</w:t>
      </w:r>
    </w:p>
    <w:p w:rsidR="006A0A77" w:rsidRDefault="006A0A77" w:rsidP="006140C2">
      <w:pPr>
        <w:spacing w:after="160" w:line="259" w:lineRule="auto"/>
        <w:jc w:val="right"/>
        <w:rPr>
          <w:rFonts w:ascii="Arial" w:eastAsiaTheme="minorHAnsi" w:hAnsi="Arial" w:cs="Arial"/>
          <w:lang w:val="mk-MK" w:eastAsia="en-US"/>
        </w:rPr>
      </w:pPr>
    </w:p>
    <w:p w:rsidR="0087260F" w:rsidRPr="00810FCC" w:rsidRDefault="0087260F" w:rsidP="007038E6">
      <w:pPr>
        <w:pStyle w:val="ListParagraph"/>
        <w:numPr>
          <w:ilvl w:val="1"/>
          <w:numId w:val="17"/>
        </w:numPr>
        <w:spacing w:after="0" w:line="240" w:lineRule="auto"/>
        <w:jc w:val="center"/>
        <w:rPr>
          <w:rFonts w:ascii="MAC C Swiss" w:hAnsi="MAC C Swiss"/>
          <w:sz w:val="28"/>
          <w:szCs w:val="28"/>
        </w:rPr>
      </w:pPr>
      <w:r w:rsidRPr="0087260F">
        <w:rPr>
          <w:rFonts w:ascii="Arial" w:hAnsi="Arial" w:cs="Arial"/>
          <w:sz w:val="28"/>
          <w:szCs w:val="28"/>
          <w:lang w:val="mk-MK"/>
        </w:rPr>
        <w:t>П</w:t>
      </w:r>
      <w:r w:rsidRPr="0087260F">
        <w:rPr>
          <w:rFonts w:ascii="MAC C Swiss" w:hAnsi="MAC C Swiss"/>
          <w:sz w:val="28"/>
          <w:szCs w:val="28"/>
        </w:rPr>
        <w:t>rograma za rabota na stru~niot aktiv po prirodnata grupa predmeti</w:t>
      </w:r>
    </w:p>
    <w:p w:rsidR="00810FCC" w:rsidRPr="0087260F" w:rsidRDefault="00810FCC" w:rsidP="00810FCC">
      <w:pPr>
        <w:pStyle w:val="ListParagraph"/>
        <w:ind w:left="862"/>
        <w:rPr>
          <w:rFonts w:ascii="MAC C Swiss" w:hAnsi="MAC C Swiss"/>
          <w:sz w:val="28"/>
          <w:szCs w:val="28"/>
        </w:rPr>
      </w:pPr>
    </w:p>
    <w:tbl>
      <w:tblPr>
        <w:tblW w:w="14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93"/>
        <w:gridCol w:w="5812"/>
        <w:gridCol w:w="2065"/>
      </w:tblGrid>
      <w:tr w:rsidR="0087260F" w:rsidRPr="00810FCC" w:rsidTr="001910D7">
        <w:trPr>
          <w:trHeight w:val="435"/>
          <w:jc w:val="center"/>
        </w:trPr>
        <w:tc>
          <w:tcPr>
            <w:tcW w:w="6393" w:type="dxa"/>
            <w:shd w:val="clear" w:color="auto" w:fill="D9D9D9" w:themeFill="background1" w:themeFillShade="D9"/>
          </w:tcPr>
          <w:p w:rsidR="0087260F" w:rsidRPr="00810FCC" w:rsidRDefault="0087260F" w:rsidP="00810FCC">
            <w:pPr>
              <w:jc w:val="center"/>
              <w:rPr>
                <w:rFonts w:ascii="MAC C Swiss" w:hAnsi="MAC C Swiss"/>
                <w:b/>
              </w:rPr>
            </w:pPr>
            <w:r w:rsidRPr="00810FCC">
              <w:rPr>
                <w:rFonts w:ascii="MAC C Swiss" w:hAnsi="MAC C Swiss"/>
                <w:b/>
              </w:rPr>
              <w:t>Programska sodr`ina</w:t>
            </w:r>
          </w:p>
        </w:tc>
        <w:tc>
          <w:tcPr>
            <w:tcW w:w="5812" w:type="dxa"/>
            <w:shd w:val="clear" w:color="auto" w:fill="D9D9D9" w:themeFill="background1" w:themeFillShade="D9"/>
          </w:tcPr>
          <w:p w:rsidR="0087260F" w:rsidRPr="00810FCC" w:rsidRDefault="0087260F" w:rsidP="00810FCC">
            <w:pPr>
              <w:jc w:val="center"/>
              <w:rPr>
                <w:rFonts w:ascii="MAC C Swiss" w:hAnsi="MAC C Swiss"/>
                <w:b/>
              </w:rPr>
            </w:pPr>
            <w:r w:rsidRPr="00810FCC">
              <w:rPr>
                <w:rFonts w:ascii="MAC C Swiss" w:hAnsi="MAC C Swiss"/>
                <w:b/>
              </w:rPr>
              <w:t>Nositeli na aktivnostite</w:t>
            </w:r>
          </w:p>
        </w:tc>
        <w:tc>
          <w:tcPr>
            <w:tcW w:w="2065" w:type="dxa"/>
            <w:shd w:val="clear" w:color="auto" w:fill="D9D9D9" w:themeFill="background1" w:themeFillShade="D9"/>
          </w:tcPr>
          <w:p w:rsidR="0087260F" w:rsidRPr="00810FCC" w:rsidRDefault="0087260F" w:rsidP="00810FCC">
            <w:pPr>
              <w:jc w:val="center"/>
              <w:rPr>
                <w:rFonts w:ascii="MAC C Swiss" w:hAnsi="MAC C Swiss"/>
                <w:b/>
              </w:rPr>
            </w:pPr>
            <w:r w:rsidRPr="00810FCC">
              <w:rPr>
                <w:rFonts w:ascii="MAC C Swiss" w:hAnsi="MAC C Swiss"/>
                <w:b/>
              </w:rPr>
              <w:t>Vreme na realizacija</w:t>
            </w:r>
          </w:p>
        </w:tc>
      </w:tr>
      <w:tr w:rsidR="0087260F" w:rsidRPr="00810FCC" w:rsidTr="001910D7">
        <w:trPr>
          <w:trHeight w:val="1191"/>
          <w:jc w:val="center"/>
        </w:trPr>
        <w:tc>
          <w:tcPr>
            <w:tcW w:w="6393" w:type="dxa"/>
          </w:tcPr>
          <w:p w:rsidR="005D07E9" w:rsidRPr="005D07E9" w:rsidRDefault="005D07E9" w:rsidP="007038E6">
            <w:pPr>
              <w:pStyle w:val="ListParagraph"/>
              <w:numPr>
                <w:ilvl w:val="0"/>
                <w:numId w:val="31"/>
              </w:numPr>
              <w:suppressAutoHyphens w:val="0"/>
              <w:spacing w:after="0" w:line="240" w:lineRule="auto"/>
              <w:ind w:left="342"/>
              <w:contextualSpacing/>
              <w:rPr>
                <w:rFonts w:ascii="Arial" w:hAnsi="Arial" w:cs="Arial"/>
                <w:sz w:val="24"/>
                <w:szCs w:val="24"/>
              </w:rPr>
            </w:pPr>
            <w:r w:rsidRPr="005D07E9">
              <w:rPr>
                <w:rFonts w:ascii="Arial" w:hAnsi="Arial" w:cs="Arial"/>
                <w:sz w:val="24"/>
                <w:szCs w:val="24"/>
                <w:lang w:val="mk-MK"/>
              </w:rPr>
              <w:t>Разгледување и усвојување на Годишната програма за работа</w:t>
            </w:r>
            <w:r>
              <w:rPr>
                <w:rFonts w:ascii="Arial" w:hAnsi="Arial" w:cs="Arial"/>
                <w:sz w:val="24"/>
                <w:szCs w:val="24"/>
                <w:lang w:val="mk-MK"/>
              </w:rPr>
              <w:t>.</w:t>
            </w:r>
          </w:p>
          <w:p w:rsidR="0087260F" w:rsidRPr="00DB4A6F" w:rsidRDefault="005D07E9" w:rsidP="007038E6">
            <w:pPr>
              <w:pStyle w:val="ListParagraph"/>
              <w:numPr>
                <w:ilvl w:val="0"/>
                <w:numId w:val="31"/>
              </w:numPr>
              <w:suppressAutoHyphens w:val="0"/>
              <w:spacing w:after="0" w:line="240" w:lineRule="auto"/>
              <w:ind w:left="342"/>
              <w:contextualSpacing/>
              <w:rPr>
                <w:rFonts w:ascii="Arial" w:hAnsi="Arial" w:cs="Arial"/>
                <w:sz w:val="24"/>
                <w:szCs w:val="24"/>
              </w:rPr>
            </w:pPr>
            <w:r>
              <w:rPr>
                <w:rFonts w:ascii="Arial" w:hAnsi="Arial" w:cs="Arial"/>
                <w:sz w:val="24"/>
                <w:szCs w:val="24"/>
                <w:lang w:val="mk-MK"/>
              </w:rPr>
              <w:t>Разгледување на наставните планови и прилагодување кон новите барања за процесно тематските планирања во наставата.</w:t>
            </w:r>
          </w:p>
          <w:p w:rsidR="005D07E9" w:rsidRPr="00DB4A6F" w:rsidRDefault="00DB4A6F" w:rsidP="007038E6">
            <w:pPr>
              <w:pStyle w:val="ListParagraph"/>
              <w:numPr>
                <w:ilvl w:val="0"/>
                <w:numId w:val="31"/>
              </w:numPr>
              <w:suppressAutoHyphens w:val="0"/>
              <w:spacing w:after="0" w:line="240" w:lineRule="auto"/>
              <w:ind w:left="342"/>
              <w:contextualSpacing/>
              <w:rPr>
                <w:rFonts w:ascii="Arial" w:hAnsi="Arial" w:cs="Arial"/>
                <w:sz w:val="24"/>
                <w:szCs w:val="24"/>
              </w:rPr>
            </w:pPr>
            <w:r w:rsidRPr="00E924E9">
              <w:rPr>
                <w:rFonts w:ascii="Arial" w:hAnsi="Arial" w:cs="Arial"/>
                <w:sz w:val="24"/>
              </w:rPr>
              <w:t>Посета на наставен час по географија усогласен според програматa ,,</w:t>
            </w:r>
            <w:r w:rsidR="003A3E01" w:rsidRPr="00824A19">
              <w:rPr>
                <w:rFonts w:ascii="Arial" w:hAnsi="Arial" w:cs="Arial"/>
                <w:sz w:val="24"/>
                <w:szCs w:val="24"/>
                <w:lang w:val="mk-MK"/>
              </w:rPr>
              <w:t xml:space="preserve"> Физичко-географски </w:t>
            </w:r>
            <w:r w:rsidR="003A3E01" w:rsidRPr="00824A19">
              <w:rPr>
                <w:rFonts w:ascii="Arial" w:hAnsi="Arial" w:cs="Arial"/>
                <w:sz w:val="24"/>
                <w:szCs w:val="24"/>
                <w:lang w:val="mk-MK"/>
              </w:rPr>
              <w:lastRenderedPageBreak/>
              <w:t>карактеристики на Европа</w:t>
            </w:r>
            <w:r w:rsidR="003A3E01">
              <w:rPr>
                <w:rFonts w:ascii="Arial" w:hAnsi="Arial" w:cs="Arial"/>
                <w:sz w:val="24"/>
              </w:rPr>
              <w:t xml:space="preserve"> </w:t>
            </w:r>
            <w:r w:rsidR="003A3E01">
              <w:rPr>
                <w:rFonts w:ascii="Arial" w:hAnsi="Arial" w:cs="Arial"/>
                <w:sz w:val="24"/>
                <w:lang w:val="mk-MK"/>
              </w:rPr>
              <w:t xml:space="preserve">“ </w:t>
            </w:r>
            <w:r>
              <w:rPr>
                <w:rFonts w:ascii="Arial" w:hAnsi="Arial" w:cs="Arial"/>
                <w:sz w:val="24"/>
              </w:rPr>
              <w:t>во 8-</w:t>
            </w:r>
            <w:r>
              <w:rPr>
                <w:rFonts w:ascii="Arial" w:hAnsi="Arial" w:cs="Arial"/>
                <w:sz w:val="24"/>
                <w:lang w:val="mk-MK"/>
              </w:rPr>
              <w:t>м</w:t>
            </w:r>
            <w:r w:rsidRPr="00E924E9">
              <w:rPr>
                <w:rFonts w:ascii="Arial" w:hAnsi="Arial" w:cs="Arial"/>
                <w:sz w:val="24"/>
              </w:rPr>
              <w:t>о одд.</w:t>
            </w:r>
          </w:p>
        </w:tc>
        <w:tc>
          <w:tcPr>
            <w:tcW w:w="5812" w:type="dxa"/>
          </w:tcPr>
          <w:p w:rsidR="0087260F" w:rsidRPr="00810FCC" w:rsidRDefault="0087260F" w:rsidP="001870F2">
            <w:pPr>
              <w:rPr>
                <w:rFonts w:ascii="MAC C Swiss" w:hAnsi="MAC C Swiss"/>
              </w:rPr>
            </w:pPr>
            <w:r w:rsidRPr="00810FCC">
              <w:rPr>
                <w:rFonts w:ascii="MAC C Swiss" w:hAnsi="MAC C Swiss"/>
              </w:rPr>
              <w:lastRenderedPageBreak/>
              <w:t>Biljana Jovanova (pedagog)</w:t>
            </w:r>
          </w:p>
          <w:p w:rsidR="0087260F" w:rsidRPr="00810FCC" w:rsidRDefault="0087260F" w:rsidP="001870F2">
            <w:pPr>
              <w:rPr>
                <w:rFonts w:ascii="MAC C Swiss" w:hAnsi="MAC C Swiss"/>
              </w:rPr>
            </w:pPr>
            <w:r w:rsidRPr="00810FCC">
              <w:rPr>
                <w:rFonts w:ascii="MAC C Swiss" w:hAnsi="MAC C Swiss"/>
              </w:rPr>
              <w:t>Slavica Aleksova (nastavnik po hemija)</w:t>
            </w:r>
          </w:p>
          <w:p w:rsidR="0087260F" w:rsidRPr="00810FCC" w:rsidRDefault="0087260F" w:rsidP="001870F2">
            <w:pPr>
              <w:rPr>
                <w:rFonts w:ascii="MAC C Swiss" w:hAnsi="MAC C Swiss"/>
              </w:rPr>
            </w:pPr>
            <w:r w:rsidRPr="00810FCC">
              <w:rPr>
                <w:rFonts w:ascii="MAC C Swiss" w:hAnsi="MAC C Swiss"/>
              </w:rPr>
              <w:t>Viktorija Ilieska(nastavnik po fizika)</w:t>
            </w:r>
          </w:p>
          <w:p w:rsidR="0087260F" w:rsidRPr="00810FCC" w:rsidRDefault="0087260F" w:rsidP="001870F2">
            <w:pPr>
              <w:rPr>
                <w:rFonts w:ascii="MAC C Swiss" w:hAnsi="MAC C Swiss"/>
              </w:rPr>
            </w:pPr>
            <w:r w:rsidRPr="00810FCC">
              <w:rPr>
                <w:rFonts w:ascii="MAC C Swiss" w:hAnsi="MAC C Swiss"/>
              </w:rPr>
              <w:t xml:space="preserve">Lena Stojanovska (nastavnik po matematika) </w:t>
            </w:r>
          </w:p>
          <w:p w:rsidR="0087260F" w:rsidRPr="00810FCC" w:rsidRDefault="0087260F" w:rsidP="001870F2">
            <w:pPr>
              <w:rPr>
                <w:rFonts w:ascii="MAC C Swiss" w:hAnsi="MAC C Swiss"/>
              </w:rPr>
            </w:pPr>
            <w:r w:rsidRPr="00810FCC">
              <w:rPr>
                <w:rFonts w:ascii="MAC C Swiss" w:hAnsi="MAC C Swiss"/>
              </w:rPr>
              <w:t>Violeta Janoska (nastavnik po geografija)</w:t>
            </w:r>
          </w:p>
          <w:p w:rsidR="0087260F" w:rsidRDefault="0087260F" w:rsidP="00810FCC">
            <w:pPr>
              <w:rPr>
                <w:rFonts w:asciiTheme="minorHAnsi" w:hAnsiTheme="minorHAnsi"/>
                <w:lang w:val="mk-MK"/>
              </w:rPr>
            </w:pPr>
            <w:r w:rsidRPr="00810FCC">
              <w:rPr>
                <w:rFonts w:ascii="MAC C Swiss" w:hAnsi="MAC C Swiss"/>
              </w:rPr>
              <w:t>Valentina Zor~ec (nastavnik po informatika)</w:t>
            </w:r>
          </w:p>
          <w:p w:rsidR="005D07E9" w:rsidRPr="005D07E9" w:rsidRDefault="005D07E9" w:rsidP="005D07E9">
            <w:pPr>
              <w:jc w:val="both"/>
              <w:rPr>
                <w:rFonts w:asciiTheme="minorHAnsi" w:hAnsiTheme="minorHAnsi"/>
                <w:lang w:val="mk-MK"/>
              </w:rPr>
            </w:pPr>
            <w:r w:rsidRPr="00810FCC">
              <w:rPr>
                <w:rFonts w:ascii="MAC C Swiss" w:hAnsi="MAC C Swiss"/>
              </w:rPr>
              <w:t>Todorka Nestoroska (nastavnik po biologija)</w:t>
            </w:r>
          </w:p>
        </w:tc>
        <w:tc>
          <w:tcPr>
            <w:tcW w:w="2065" w:type="dxa"/>
            <w:vAlign w:val="center"/>
          </w:tcPr>
          <w:p w:rsidR="0087260F" w:rsidRPr="00810FCC" w:rsidRDefault="0087260F" w:rsidP="00810FCC">
            <w:pPr>
              <w:jc w:val="center"/>
              <w:rPr>
                <w:rFonts w:ascii="MAC C Swiss" w:hAnsi="MAC C Swiss"/>
              </w:rPr>
            </w:pPr>
            <w:r w:rsidRPr="00810FCC">
              <w:rPr>
                <w:rFonts w:ascii="MAC C Swiss" w:hAnsi="MAC C Swiss"/>
              </w:rPr>
              <w:t>Septemvri</w:t>
            </w:r>
          </w:p>
        </w:tc>
      </w:tr>
      <w:tr w:rsidR="0087260F" w:rsidRPr="00810FCC" w:rsidTr="001910D7">
        <w:trPr>
          <w:trHeight w:val="1949"/>
          <w:jc w:val="center"/>
        </w:trPr>
        <w:tc>
          <w:tcPr>
            <w:tcW w:w="6393" w:type="dxa"/>
          </w:tcPr>
          <w:p w:rsidR="00DB4A6F" w:rsidRPr="00DB4A6F" w:rsidRDefault="00DB4A6F" w:rsidP="007038E6">
            <w:pPr>
              <w:pStyle w:val="NoSpacing"/>
              <w:numPr>
                <w:ilvl w:val="0"/>
                <w:numId w:val="32"/>
              </w:numPr>
              <w:suppressAutoHyphens w:val="0"/>
              <w:ind w:left="342" w:hanging="342"/>
              <w:rPr>
                <w:rFonts w:ascii="Arial" w:hAnsi="Arial" w:cs="Arial"/>
                <w:lang w:val="en-US"/>
              </w:rPr>
            </w:pPr>
            <w:r>
              <w:rPr>
                <w:rFonts w:ascii="Arial" w:hAnsi="Arial" w:cs="Arial"/>
                <w:sz w:val="24"/>
              </w:rPr>
              <w:lastRenderedPageBreak/>
              <w:t xml:space="preserve">Посета на наставен час по информатика усогласен според програмата </w:t>
            </w:r>
            <w:r w:rsidRPr="005D07E9">
              <w:rPr>
                <w:rFonts w:ascii="Arial" w:hAnsi="Arial" w:cs="Arial"/>
                <w:sz w:val="24"/>
              </w:rPr>
              <w:t>„</w:t>
            </w:r>
            <w:r w:rsidR="003A3E01">
              <w:rPr>
                <w:rFonts w:ascii="Arial" w:hAnsi="Arial" w:cs="Arial"/>
                <w:sz w:val="24"/>
              </w:rPr>
              <w:t>Внесување на хиперврски во документ и нивна употреба</w:t>
            </w:r>
            <w:r w:rsidRPr="005D07E9">
              <w:rPr>
                <w:rFonts w:ascii="Arial" w:hAnsi="Arial" w:cs="Arial"/>
                <w:sz w:val="24"/>
              </w:rPr>
              <w:t>“</w:t>
            </w:r>
            <w:r>
              <w:rPr>
                <w:rFonts w:ascii="Arial" w:hAnsi="Arial" w:cs="Arial"/>
                <w:sz w:val="24"/>
              </w:rPr>
              <w:t xml:space="preserve"> во </w:t>
            </w:r>
            <w:r w:rsidR="003A3E01">
              <w:rPr>
                <w:rFonts w:ascii="Arial" w:hAnsi="Arial" w:cs="Arial"/>
                <w:sz w:val="24"/>
              </w:rPr>
              <w:t>7-м</w:t>
            </w:r>
            <w:r>
              <w:rPr>
                <w:rFonts w:ascii="Arial" w:hAnsi="Arial" w:cs="Arial"/>
                <w:sz w:val="24"/>
              </w:rPr>
              <w:t>о одд.</w:t>
            </w:r>
          </w:p>
          <w:p w:rsidR="00BE730D" w:rsidRPr="00BE730D" w:rsidRDefault="00BE730D" w:rsidP="00DB4A6F">
            <w:pPr>
              <w:pStyle w:val="NoSpacing"/>
              <w:suppressAutoHyphens w:val="0"/>
              <w:rPr>
                <w:rFonts w:ascii="Arial" w:hAnsi="Arial" w:cs="Arial"/>
                <w:lang w:val="en-US"/>
              </w:rPr>
            </w:pPr>
          </w:p>
        </w:tc>
        <w:tc>
          <w:tcPr>
            <w:tcW w:w="5812" w:type="dxa"/>
          </w:tcPr>
          <w:p w:rsidR="00E924E9" w:rsidRPr="00810FCC" w:rsidRDefault="00E924E9" w:rsidP="00E924E9">
            <w:pPr>
              <w:rPr>
                <w:rFonts w:ascii="MAC C Swiss" w:hAnsi="MAC C Swiss"/>
              </w:rPr>
            </w:pPr>
            <w:r w:rsidRPr="00810FCC">
              <w:rPr>
                <w:rFonts w:ascii="MAC C Swiss" w:hAnsi="MAC C Swiss"/>
              </w:rPr>
              <w:t>Biljana Jovanova (pedagog)</w:t>
            </w:r>
          </w:p>
          <w:p w:rsidR="00E924E9" w:rsidRPr="00810FCC" w:rsidRDefault="00E924E9" w:rsidP="00E924E9">
            <w:pPr>
              <w:rPr>
                <w:rFonts w:ascii="MAC C Swiss" w:hAnsi="MAC C Swiss"/>
              </w:rPr>
            </w:pPr>
            <w:r w:rsidRPr="00810FCC">
              <w:rPr>
                <w:rFonts w:ascii="MAC C Swiss" w:hAnsi="MAC C Swiss"/>
              </w:rPr>
              <w:t>Slavica Aleksova (nastavnik po hemija)</w:t>
            </w:r>
          </w:p>
          <w:p w:rsidR="00E924E9" w:rsidRPr="00810FCC" w:rsidRDefault="00E924E9" w:rsidP="00E924E9">
            <w:pPr>
              <w:rPr>
                <w:rFonts w:ascii="MAC C Swiss" w:hAnsi="MAC C Swiss"/>
              </w:rPr>
            </w:pPr>
            <w:r w:rsidRPr="00810FCC">
              <w:rPr>
                <w:rFonts w:ascii="MAC C Swiss" w:hAnsi="MAC C Swiss"/>
              </w:rPr>
              <w:t>Viktorija Ilieska(nastavnik po fizika)</w:t>
            </w:r>
          </w:p>
          <w:p w:rsidR="00E924E9" w:rsidRPr="00810FCC" w:rsidRDefault="00E924E9" w:rsidP="00E924E9">
            <w:pPr>
              <w:rPr>
                <w:rFonts w:ascii="MAC C Swiss" w:hAnsi="MAC C Swiss"/>
              </w:rPr>
            </w:pPr>
            <w:r w:rsidRPr="00810FCC">
              <w:rPr>
                <w:rFonts w:ascii="MAC C Swiss" w:hAnsi="MAC C Swiss"/>
              </w:rPr>
              <w:t xml:space="preserve">Lena Stojanovska (nastavnik po matematika) </w:t>
            </w:r>
          </w:p>
          <w:p w:rsidR="00E924E9" w:rsidRPr="00810FCC" w:rsidRDefault="00E924E9" w:rsidP="00E924E9">
            <w:pPr>
              <w:rPr>
                <w:rFonts w:ascii="MAC C Swiss" w:hAnsi="MAC C Swiss"/>
              </w:rPr>
            </w:pPr>
            <w:r w:rsidRPr="00810FCC">
              <w:rPr>
                <w:rFonts w:ascii="MAC C Swiss" w:hAnsi="MAC C Swiss"/>
              </w:rPr>
              <w:t>Violeta Janoska (nastavnik po geografija)</w:t>
            </w:r>
          </w:p>
          <w:p w:rsidR="00E924E9" w:rsidRDefault="00E924E9" w:rsidP="00E924E9">
            <w:pPr>
              <w:rPr>
                <w:rFonts w:asciiTheme="minorHAnsi" w:hAnsiTheme="minorHAnsi"/>
                <w:lang w:val="mk-MK"/>
              </w:rPr>
            </w:pPr>
            <w:r w:rsidRPr="00810FCC">
              <w:rPr>
                <w:rFonts w:ascii="MAC C Swiss" w:hAnsi="MAC C Swiss"/>
              </w:rPr>
              <w:t>Valentina Zor~ec (nastavnik po informatika)</w:t>
            </w:r>
          </w:p>
          <w:p w:rsidR="00BE730D" w:rsidRPr="00810FCC" w:rsidRDefault="00E924E9" w:rsidP="00E924E9">
            <w:pPr>
              <w:rPr>
                <w:rFonts w:ascii="MAC C Swiss" w:hAnsi="MAC C Swiss"/>
              </w:rPr>
            </w:pPr>
            <w:r w:rsidRPr="00810FCC">
              <w:rPr>
                <w:rFonts w:ascii="MAC C Swiss" w:hAnsi="MAC C Swiss"/>
              </w:rPr>
              <w:t>Todorka Nestoroska (nastavnik po biologija)</w:t>
            </w:r>
          </w:p>
        </w:tc>
        <w:tc>
          <w:tcPr>
            <w:tcW w:w="2065" w:type="dxa"/>
            <w:vAlign w:val="center"/>
          </w:tcPr>
          <w:p w:rsidR="0087260F" w:rsidRPr="00810FCC" w:rsidRDefault="0087260F" w:rsidP="00810FCC">
            <w:pPr>
              <w:jc w:val="center"/>
              <w:rPr>
                <w:rFonts w:ascii="MAC C Swiss" w:hAnsi="MAC C Swiss"/>
              </w:rPr>
            </w:pPr>
            <w:r w:rsidRPr="00810FCC">
              <w:rPr>
                <w:rFonts w:ascii="MAC C Swiss" w:hAnsi="MAC C Swiss"/>
              </w:rPr>
              <w:t>Oktomvri</w:t>
            </w:r>
          </w:p>
        </w:tc>
      </w:tr>
      <w:tr w:rsidR="0087260F" w:rsidRPr="00810FCC" w:rsidTr="001910D7">
        <w:trPr>
          <w:trHeight w:val="1248"/>
          <w:jc w:val="center"/>
        </w:trPr>
        <w:tc>
          <w:tcPr>
            <w:tcW w:w="6393" w:type="dxa"/>
          </w:tcPr>
          <w:p w:rsidR="00BE730D" w:rsidRPr="00E924E9" w:rsidRDefault="00BE730D" w:rsidP="007038E6">
            <w:pPr>
              <w:pStyle w:val="ListParagraph"/>
              <w:numPr>
                <w:ilvl w:val="0"/>
                <w:numId w:val="32"/>
              </w:numPr>
              <w:suppressAutoHyphens w:val="0"/>
              <w:spacing w:after="0" w:line="240" w:lineRule="auto"/>
              <w:ind w:left="342"/>
              <w:contextualSpacing/>
              <w:rPr>
                <w:rFonts w:ascii="Arial" w:hAnsi="Arial" w:cs="Arial"/>
                <w:sz w:val="24"/>
                <w:szCs w:val="24"/>
              </w:rPr>
            </w:pPr>
            <w:r w:rsidRPr="00BE730D">
              <w:rPr>
                <w:rFonts w:ascii="Arial" w:hAnsi="Arial" w:cs="Arial"/>
                <w:sz w:val="24"/>
                <w:szCs w:val="24"/>
                <w:lang w:val="mk-MK"/>
              </w:rPr>
              <w:t>Разгледување на степенот на примена на стандардите за оценување и потешкотиите при тоа.</w:t>
            </w:r>
          </w:p>
          <w:p w:rsidR="003A3E01" w:rsidRPr="00824A19" w:rsidRDefault="003A3E01" w:rsidP="003A3E01">
            <w:pPr>
              <w:pStyle w:val="NoSpacing"/>
              <w:numPr>
                <w:ilvl w:val="0"/>
                <w:numId w:val="32"/>
              </w:numPr>
              <w:suppressAutoHyphens w:val="0"/>
              <w:ind w:left="342" w:hanging="342"/>
              <w:jc w:val="both"/>
              <w:rPr>
                <w:rFonts w:ascii="Arial" w:hAnsi="Arial" w:cs="Arial"/>
                <w:sz w:val="24"/>
                <w:szCs w:val="24"/>
                <w:lang w:val="en-US"/>
              </w:rPr>
            </w:pPr>
            <w:r w:rsidRPr="00824A19">
              <w:rPr>
                <w:rFonts w:ascii="Arial" w:hAnsi="Arial" w:cs="Arial"/>
                <w:sz w:val="24"/>
                <w:szCs w:val="24"/>
              </w:rPr>
              <w:t>Стратегии на учењето – активности кои ја подобруваат продуктивноста и ја потикнуваат мотивацијата на учениците.</w:t>
            </w:r>
          </w:p>
          <w:p w:rsidR="00E924E9" w:rsidRPr="00BE730D" w:rsidRDefault="00E924E9" w:rsidP="003A3E01">
            <w:pPr>
              <w:pStyle w:val="NoSpacing"/>
              <w:suppressAutoHyphens w:val="0"/>
              <w:rPr>
                <w:rFonts w:ascii="Arial" w:hAnsi="Arial" w:cs="Arial"/>
                <w:sz w:val="24"/>
                <w:szCs w:val="24"/>
              </w:rPr>
            </w:pPr>
          </w:p>
        </w:tc>
        <w:tc>
          <w:tcPr>
            <w:tcW w:w="5812" w:type="dxa"/>
          </w:tcPr>
          <w:p w:rsidR="00E924E9" w:rsidRPr="00810FCC" w:rsidRDefault="00E924E9" w:rsidP="00E924E9">
            <w:pPr>
              <w:rPr>
                <w:rFonts w:ascii="MAC C Swiss" w:hAnsi="MAC C Swiss"/>
              </w:rPr>
            </w:pPr>
            <w:r w:rsidRPr="00810FCC">
              <w:rPr>
                <w:rFonts w:ascii="MAC C Swiss" w:hAnsi="MAC C Swiss"/>
              </w:rPr>
              <w:t>Biljana Jovanova (pedagog)</w:t>
            </w:r>
          </w:p>
          <w:p w:rsidR="00E924E9" w:rsidRPr="00810FCC" w:rsidRDefault="00E924E9" w:rsidP="00E924E9">
            <w:pPr>
              <w:rPr>
                <w:rFonts w:ascii="MAC C Swiss" w:hAnsi="MAC C Swiss"/>
              </w:rPr>
            </w:pPr>
            <w:r w:rsidRPr="00810FCC">
              <w:rPr>
                <w:rFonts w:ascii="MAC C Swiss" w:hAnsi="MAC C Swiss"/>
              </w:rPr>
              <w:t>Slavica Aleksova (nastavnik po hemija)</w:t>
            </w:r>
          </w:p>
          <w:p w:rsidR="00E924E9" w:rsidRPr="00810FCC" w:rsidRDefault="00E924E9" w:rsidP="00E924E9">
            <w:pPr>
              <w:rPr>
                <w:rFonts w:ascii="MAC C Swiss" w:hAnsi="MAC C Swiss"/>
              </w:rPr>
            </w:pPr>
            <w:r w:rsidRPr="00810FCC">
              <w:rPr>
                <w:rFonts w:ascii="MAC C Swiss" w:hAnsi="MAC C Swiss"/>
              </w:rPr>
              <w:t>Viktorija Ilieska(nastavnik po fizika)</w:t>
            </w:r>
          </w:p>
          <w:p w:rsidR="00E924E9" w:rsidRPr="00810FCC" w:rsidRDefault="00E924E9" w:rsidP="00E924E9">
            <w:pPr>
              <w:rPr>
                <w:rFonts w:ascii="MAC C Swiss" w:hAnsi="MAC C Swiss"/>
              </w:rPr>
            </w:pPr>
            <w:r w:rsidRPr="00810FCC">
              <w:rPr>
                <w:rFonts w:ascii="MAC C Swiss" w:hAnsi="MAC C Swiss"/>
              </w:rPr>
              <w:t xml:space="preserve">Lena Stojanovska (nastavnik po matematika) </w:t>
            </w:r>
          </w:p>
          <w:p w:rsidR="00E924E9" w:rsidRPr="00810FCC" w:rsidRDefault="00E924E9" w:rsidP="00E924E9">
            <w:pPr>
              <w:rPr>
                <w:rFonts w:ascii="MAC C Swiss" w:hAnsi="MAC C Swiss"/>
              </w:rPr>
            </w:pPr>
            <w:r w:rsidRPr="00810FCC">
              <w:rPr>
                <w:rFonts w:ascii="MAC C Swiss" w:hAnsi="MAC C Swiss"/>
              </w:rPr>
              <w:t>Violeta Janoska (nastavnik po geografija)</w:t>
            </w:r>
          </w:p>
          <w:p w:rsidR="00E924E9" w:rsidRDefault="00E924E9" w:rsidP="00E924E9">
            <w:pPr>
              <w:rPr>
                <w:rFonts w:asciiTheme="minorHAnsi" w:hAnsiTheme="minorHAnsi"/>
                <w:lang w:val="mk-MK"/>
              </w:rPr>
            </w:pPr>
            <w:r w:rsidRPr="00810FCC">
              <w:rPr>
                <w:rFonts w:ascii="MAC C Swiss" w:hAnsi="MAC C Swiss"/>
              </w:rPr>
              <w:t>Valentina Zor~ec (nastavnik po informatika)</w:t>
            </w:r>
          </w:p>
          <w:p w:rsidR="0087260F" w:rsidRPr="00810FCC" w:rsidRDefault="00E924E9" w:rsidP="00E924E9">
            <w:pPr>
              <w:rPr>
                <w:rFonts w:ascii="MAC C Swiss" w:hAnsi="MAC C Swiss"/>
              </w:rPr>
            </w:pPr>
            <w:r w:rsidRPr="00810FCC">
              <w:rPr>
                <w:rFonts w:ascii="MAC C Swiss" w:hAnsi="MAC C Swiss"/>
              </w:rPr>
              <w:t>Todorka Nestoroska (nastavnik po biologija)</w:t>
            </w:r>
          </w:p>
        </w:tc>
        <w:tc>
          <w:tcPr>
            <w:tcW w:w="2065" w:type="dxa"/>
            <w:vAlign w:val="center"/>
          </w:tcPr>
          <w:p w:rsidR="0087260F" w:rsidRPr="00810FCC" w:rsidRDefault="0087260F" w:rsidP="00810FCC">
            <w:pPr>
              <w:jc w:val="center"/>
              <w:rPr>
                <w:rFonts w:ascii="MAC C Swiss" w:hAnsi="MAC C Swiss"/>
              </w:rPr>
            </w:pPr>
            <w:r w:rsidRPr="00810FCC">
              <w:rPr>
                <w:rFonts w:ascii="MAC C Swiss" w:hAnsi="MAC C Swiss"/>
              </w:rPr>
              <w:t>Noemvri</w:t>
            </w:r>
          </w:p>
        </w:tc>
      </w:tr>
      <w:tr w:rsidR="0087260F" w:rsidRPr="00810FCC" w:rsidTr="001910D7">
        <w:trPr>
          <w:trHeight w:val="482"/>
          <w:jc w:val="center"/>
        </w:trPr>
        <w:tc>
          <w:tcPr>
            <w:tcW w:w="6393" w:type="dxa"/>
          </w:tcPr>
          <w:p w:rsidR="00E924E9" w:rsidRPr="00E924E9" w:rsidRDefault="00E924E9" w:rsidP="007038E6">
            <w:pPr>
              <w:pStyle w:val="ListParagraph"/>
              <w:numPr>
                <w:ilvl w:val="0"/>
                <w:numId w:val="32"/>
              </w:numPr>
              <w:suppressAutoHyphens w:val="0"/>
              <w:spacing w:after="0" w:line="240" w:lineRule="auto"/>
              <w:ind w:left="342"/>
              <w:contextualSpacing/>
              <w:jc w:val="both"/>
              <w:rPr>
                <w:rFonts w:ascii="Arial" w:hAnsi="Arial" w:cs="Arial"/>
                <w:sz w:val="24"/>
              </w:rPr>
            </w:pPr>
            <w:r w:rsidRPr="00E924E9">
              <w:rPr>
                <w:rFonts w:ascii="Arial" w:hAnsi="Arial" w:cs="Arial"/>
                <w:sz w:val="24"/>
                <w:lang w:val="mk-MK"/>
              </w:rPr>
              <w:t>Анализа на резултатите постигнати во првото полугодие од природната група предмети и математика.</w:t>
            </w:r>
          </w:p>
          <w:p w:rsidR="0087260F" w:rsidRPr="00810FCC" w:rsidRDefault="00E924E9" w:rsidP="007038E6">
            <w:pPr>
              <w:pStyle w:val="NoSpacing"/>
              <w:numPr>
                <w:ilvl w:val="0"/>
                <w:numId w:val="32"/>
              </w:numPr>
              <w:suppressAutoHyphens w:val="0"/>
              <w:ind w:left="342" w:hanging="342"/>
              <w:jc w:val="both"/>
              <w:rPr>
                <w:rFonts w:ascii="MAC C Swiss" w:hAnsi="MAC C Swiss"/>
                <w:sz w:val="24"/>
                <w:szCs w:val="24"/>
              </w:rPr>
            </w:pPr>
            <w:r w:rsidRPr="00E924E9">
              <w:rPr>
                <w:rFonts w:ascii="Arial" w:hAnsi="Arial" w:cs="Arial"/>
                <w:sz w:val="24"/>
              </w:rPr>
              <w:t>Посета на наставен час по биологија усогласен според програмат</w:t>
            </w:r>
            <w:r>
              <w:rPr>
                <w:rFonts w:ascii="Arial" w:hAnsi="Arial" w:cs="Arial"/>
                <w:sz w:val="24"/>
              </w:rPr>
              <w:t>а</w:t>
            </w:r>
            <w:r w:rsidRPr="00E924E9">
              <w:rPr>
                <w:rFonts w:ascii="Arial" w:hAnsi="Arial" w:cs="Arial"/>
                <w:sz w:val="24"/>
                <w:lang w:val="en-US"/>
              </w:rPr>
              <w:t>,,</w:t>
            </w:r>
            <w:r w:rsidR="00DB4A6F">
              <w:rPr>
                <w:rFonts w:ascii="Arial" w:hAnsi="Arial" w:cs="Arial"/>
                <w:sz w:val="24"/>
              </w:rPr>
              <w:t>Фетален развој</w:t>
            </w:r>
            <w:r w:rsidRPr="00E924E9">
              <w:rPr>
                <w:rFonts w:ascii="Arial" w:hAnsi="Arial" w:cs="Arial"/>
                <w:sz w:val="24"/>
                <w:lang w:val="en-US"/>
              </w:rPr>
              <w:t>’’</w:t>
            </w:r>
            <w:r w:rsidRPr="00E924E9">
              <w:rPr>
                <w:rFonts w:ascii="Arial" w:hAnsi="Arial" w:cs="Arial"/>
                <w:sz w:val="24"/>
              </w:rPr>
              <w:t xml:space="preserve"> </w:t>
            </w:r>
            <w:r>
              <w:rPr>
                <w:rFonts w:ascii="Arial" w:hAnsi="Arial" w:cs="Arial"/>
                <w:sz w:val="24"/>
              </w:rPr>
              <w:t xml:space="preserve">во </w:t>
            </w:r>
            <w:r w:rsidRPr="00E924E9">
              <w:rPr>
                <w:rFonts w:ascii="Arial" w:hAnsi="Arial" w:cs="Arial"/>
                <w:sz w:val="24"/>
              </w:rPr>
              <w:t>9-то одд.</w:t>
            </w:r>
          </w:p>
        </w:tc>
        <w:tc>
          <w:tcPr>
            <w:tcW w:w="5812" w:type="dxa"/>
          </w:tcPr>
          <w:p w:rsidR="00E924E9" w:rsidRPr="00810FCC" w:rsidRDefault="00E924E9" w:rsidP="00E924E9">
            <w:pPr>
              <w:rPr>
                <w:rFonts w:ascii="MAC C Swiss" w:hAnsi="MAC C Swiss"/>
              </w:rPr>
            </w:pPr>
            <w:r w:rsidRPr="00810FCC">
              <w:rPr>
                <w:rFonts w:ascii="MAC C Swiss" w:hAnsi="MAC C Swiss"/>
              </w:rPr>
              <w:t>Biljana Jovanova (pedagog)</w:t>
            </w:r>
          </w:p>
          <w:p w:rsidR="00E924E9" w:rsidRPr="00810FCC" w:rsidRDefault="00E924E9" w:rsidP="00E924E9">
            <w:pPr>
              <w:rPr>
                <w:rFonts w:ascii="MAC C Swiss" w:hAnsi="MAC C Swiss"/>
              </w:rPr>
            </w:pPr>
            <w:r w:rsidRPr="00810FCC">
              <w:rPr>
                <w:rFonts w:ascii="MAC C Swiss" w:hAnsi="MAC C Swiss"/>
              </w:rPr>
              <w:t>Slavica Aleksova (nastavnik po hemija)</w:t>
            </w:r>
          </w:p>
          <w:p w:rsidR="00E924E9" w:rsidRPr="00810FCC" w:rsidRDefault="00E924E9" w:rsidP="00E924E9">
            <w:pPr>
              <w:rPr>
                <w:rFonts w:ascii="MAC C Swiss" w:hAnsi="MAC C Swiss"/>
              </w:rPr>
            </w:pPr>
            <w:r w:rsidRPr="00810FCC">
              <w:rPr>
                <w:rFonts w:ascii="MAC C Swiss" w:hAnsi="MAC C Swiss"/>
              </w:rPr>
              <w:t>Viktorija Ilieska(nastavnik po fizika)</w:t>
            </w:r>
          </w:p>
          <w:p w:rsidR="00E924E9" w:rsidRPr="00810FCC" w:rsidRDefault="00E924E9" w:rsidP="00E924E9">
            <w:pPr>
              <w:rPr>
                <w:rFonts w:ascii="MAC C Swiss" w:hAnsi="MAC C Swiss"/>
              </w:rPr>
            </w:pPr>
            <w:r w:rsidRPr="00810FCC">
              <w:rPr>
                <w:rFonts w:ascii="MAC C Swiss" w:hAnsi="MAC C Swiss"/>
              </w:rPr>
              <w:t xml:space="preserve">Lena Stojanovska (nastavnik po matematika) </w:t>
            </w:r>
          </w:p>
          <w:p w:rsidR="00E924E9" w:rsidRPr="00810FCC" w:rsidRDefault="00E924E9" w:rsidP="00E924E9">
            <w:pPr>
              <w:rPr>
                <w:rFonts w:ascii="MAC C Swiss" w:hAnsi="MAC C Swiss"/>
              </w:rPr>
            </w:pPr>
            <w:r w:rsidRPr="00810FCC">
              <w:rPr>
                <w:rFonts w:ascii="MAC C Swiss" w:hAnsi="MAC C Swiss"/>
              </w:rPr>
              <w:t>Violeta Janoska (nastavnik po geografija)</w:t>
            </w:r>
          </w:p>
          <w:p w:rsidR="00E924E9" w:rsidRDefault="00E924E9" w:rsidP="00E924E9">
            <w:pPr>
              <w:rPr>
                <w:rFonts w:asciiTheme="minorHAnsi" w:hAnsiTheme="minorHAnsi"/>
                <w:lang w:val="mk-MK"/>
              </w:rPr>
            </w:pPr>
            <w:r w:rsidRPr="00810FCC">
              <w:rPr>
                <w:rFonts w:ascii="MAC C Swiss" w:hAnsi="MAC C Swiss"/>
              </w:rPr>
              <w:t>Valentina Zor~ec (nastavnik po informatika)</w:t>
            </w:r>
          </w:p>
          <w:p w:rsidR="00967E8A" w:rsidRPr="00967E8A" w:rsidRDefault="00E924E9" w:rsidP="00E924E9">
            <w:pPr>
              <w:rPr>
                <w:rFonts w:asciiTheme="minorHAnsi" w:hAnsiTheme="minorHAnsi"/>
                <w:lang w:val="mk-MK"/>
              </w:rPr>
            </w:pPr>
            <w:r w:rsidRPr="00810FCC">
              <w:rPr>
                <w:rFonts w:ascii="MAC C Swiss" w:hAnsi="MAC C Swiss"/>
              </w:rPr>
              <w:t>Todorka Nestoroska (nastavnik po biologija)</w:t>
            </w:r>
          </w:p>
        </w:tc>
        <w:tc>
          <w:tcPr>
            <w:tcW w:w="2065" w:type="dxa"/>
            <w:vAlign w:val="center"/>
          </w:tcPr>
          <w:p w:rsidR="0087260F" w:rsidRPr="00810FCC" w:rsidRDefault="0087260F" w:rsidP="00BF6CA1">
            <w:pPr>
              <w:jc w:val="center"/>
              <w:rPr>
                <w:rFonts w:ascii="MAC C Swiss" w:hAnsi="MAC C Swiss"/>
              </w:rPr>
            </w:pPr>
            <w:r w:rsidRPr="00810FCC">
              <w:rPr>
                <w:rFonts w:ascii="MAC C Swiss" w:hAnsi="MAC C Swiss"/>
              </w:rPr>
              <w:t>Dekemvri</w:t>
            </w:r>
          </w:p>
        </w:tc>
      </w:tr>
      <w:tr w:rsidR="00967E8A" w:rsidRPr="00810FCC" w:rsidTr="001910D7">
        <w:trPr>
          <w:trHeight w:val="836"/>
          <w:jc w:val="center"/>
        </w:trPr>
        <w:tc>
          <w:tcPr>
            <w:tcW w:w="6393" w:type="dxa"/>
          </w:tcPr>
          <w:p w:rsidR="001910D7" w:rsidRPr="001910D7" w:rsidRDefault="001910D7" w:rsidP="007038E6">
            <w:pPr>
              <w:pStyle w:val="ListParagraph"/>
              <w:numPr>
                <w:ilvl w:val="0"/>
                <w:numId w:val="32"/>
              </w:numPr>
              <w:suppressAutoHyphens w:val="0"/>
              <w:spacing w:after="0" w:line="240" w:lineRule="auto"/>
              <w:ind w:left="387"/>
              <w:contextualSpacing/>
              <w:rPr>
                <w:rFonts w:ascii="Arial" w:hAnsi="Arial" w:cs="Arial"/>
              </w:rPr>
            </w:pPr>
            <w:r w:rsidRPr="001910D7">
              <w:rPr>
                <w:rFonts w:ascii="Arial" w:hAnsi="Arial" w:cs="Arial"/>
                <w:sz w:val="24"/>
                <w:lang w:val="mk-MK"/>
              </w:rPr>
              <w:t>Посета на наставен час по</w:t>
            </w:r>
            <w:r w:rsidRPr="001910D7">
              <w:rPr>
                <w:rFonts w:ascii="Arial" w:hAnsi="Arial" w:cs="Arial"/>
                <w:sz w:val="24"/>
              </w:rPr>
              <w:t xml:space="preserve"> </w:t>
            </w:r>
            <w:r w:rsidRPr="001910D7">
              <w:rPr>
                <w:rFonts w:ascii="Arial" w:hAnsi="Arial" w:cs="Arial"/>
                <w:sz w:val="24"/>
                <w:lang w:val="mk-MK"/>
              </w:rPr>
              <w:t>хемија усогласен според програмат</w:t>
            </w:r>
            <w:r w:rsidRPr="001910D7">
              <w:rPr>
                <w:rFonts w:ascii="Arial" w:hAnsi="Arial" w:cs="Arial"/>
                <w:sz w:val="24"/>
              </w:rPr>
              <w:t>a</w:t>
            </w:r>
            <w:r w:rsidRPr="001910D7">
              <w:rPr>
                <w:rFonts w:ascii="Arial" w:hAnsi="Arial" w:cs="Arial"/>
                <w:sz w:val="24"/>
                <w:lang w:val="mk-MK"/>
              </w:rPr>
              <w:t xml:space="preserve"> </w:t>
            </w:r>
            <w:r w:rsidRPr="001910D7">
              <w:rPr>
                <w:rFonts w:ascii="Arial" w:hAnsi="Arial" w:cs="Arial"/>
                <w:sz w:val="24"/>
              </w:rPr>
              <w:t>,,</w:t>
            </w:r>
            <w:r w:rsidR="00DB4A6F">
              <w:rPr>
                <w:rFonts w:ascii="Arial" w:hAnsi="Arial" w:cs="Arial"/>
                <w:sz w:val="24"/>
                <w:lang w:val="mk-MK"/>
              </w:rPr>
              <w:t>Закон за зачувување на масата</w:t>
            </w:r>
            <w:r w:rsidRPr="001910D7">
              <w:rPr>
                <w:rFonts w:ascii="Arial" w:hAnsi="Arial" w:cs="Arial"/>
                <w:sz w:val="24"/>
              </w:rPr>
              <w:t>’’</w:t>
            </w:r>
            <w:r w:rsidRPr="001910D7">
              <w:rPr>
                <w:rFonts w:ascii="Arial" w:hAnsi="Arial" w:cs="Arial"/>
                <w:sz w:val="24"/>
                <w:lang w:val="mk-MK"/>
              </w:rPr>
              <w:t xml:space="preserve"> </w:t>
            </w:r>
            <w:r w:rsidRPr="001910D7">
              <w:rPr>
                <w:rFonts w:ascii="Arial" w:hAnsi="Arial" w:cs="Arial"/>
                <w:sz w:val="24"/>
                <w:lang w:val="mk-MK"/>
              </w:rPr>
              <w:softHyphen/>
            </w:r>
            <w:r w:rsidRPr="001910D7">
              <w:rPr>
                <w:rFonts w:ascii="Arial" w:hAnsi="Arial" w:cs="Arial"/>
                <w:sz w:val="24"/>
                <w:lang w:val="mk-MK"/>
              </w:rPr>
              <w:softHyphen/>
              <w:t>9-то одд.</w:t>
            </w:r>
          </w:p>
          <w:p w:rsidR="003A3E01" w:rsidRPr="00824A19" w:rsidRDefault="003A3E01" w:rsidP="003A3E01">
            <w:pPr>
              <w:pStyle w:val="NoSpacing"/>
              <w:numPr>
                <w:ilvl w:val="0"/>
                <w:numId w:val="32"/>
              </w:numPr>
              <w:suppressAutoHyphens w:val="0"/>
              <w:ind w:left="342" w:hanging="342"/>
              <w:jc w:val="both"/>
              <w:rPr>
                <w:rFonts w:ascii="Arial" w:hAnsi="Arial" w:cs="Arial"/>
                <w:sz w:val="24"/>
                <w:szCs w:val="24"/>
                <w:lang w:val="en-US"/>
              </w:rPr>
            </w:pPr>
            <w:r w:rsidRPr="00824A19">
              <w:rPr>
                <w:rFonts w:ascii="Arial" w:hAnsi="Arial" w:cs="Arial"/>
                <w:sz w:val="24"/>
                <w:szCs w:val="24"/>
              </w:rPr>
              <w:t>Посета на наставен час по физика усогласен според програматa</w:t>
            </w:r>
            <w:r w:rsidRPr="00824A19">
              <w:rPr>
                <w:rFonts w:ascii="Arial" w:hAnsi="Arial" w:cs="Arial"/>
                <w:sz w:val="24"/>
                <w:szCs w:val="24"/>
                <w:lang w:val="en-US"/>
              </w:rPr>
              <w:t xml:space="preserve"> ,,</w:t>
            </w:r>
            <w:r w:rsidRPr="00824A19">
              <w:rPr>
                <w:rFonts w:ascii="Arial" w:hAnsi="Arial" w:cs="Arial"/>
                <w:sz w:val="24"/>
                <w:szCs w:val="24"/>
              </w:rPr>
              <w:t>Изведбена активност за зачувување на Енергија</w:t>
            </w:r>
            <w:r w:rsidRPr="00824A19">
              <w:rPr>
                <w:rFonts w:ascii="Arial" w:hAnsi="Arial" w:cs="Arial"/>
                <w:sz w:val="24"/>
                <w:szCs w:val="24"/>
                <w:lang w:val="en-US"/>
              </w:rPr>
              <w:t>’’</w:t>
            </w:r>
            <w:r w:rsidRPr="00824A19">
              <w:rPr>
                <w:rFonts w:ascii="Arial" w:hAnsi="Arial" w:cs="Arial"/>
                <w:sz w:val="24"/>
                <w:szCs w:val="24"/>
              </w:rPr>
              <w:t xml:space="preserve"> 8-то одд.</w:t>
            </w:r>
          </w:p>
          <w:p w:rsidR="00967E8A" w:rsidRPr="00967E8A" w:rsidRDefault="00967E8A" w:rsidP="003A3E01">
            <w:pPr>
              <w:pStyle w:val="ListParagraph"/>
              <w:suppressAutoHyphens w:val="0"/>
              <w:spacing w:after="0" w:line="240" w:lineRule="auto"/>
              <w:ind w:left="342"/>
              <w:contextualSpacing/>
              <w:rPr>
                <w:rFonts w:ascii="Arial" w:hAnsi="Arial" w:cs="Arial"/>
              </w:rPr>
            </w:pPr>
          </w:p>
        </w:tc>
        <w:tc>
          <w:tcPr>
            <w:tcW w:w="5812" w:type="dxa"/>
          </w:tcPr>
          <w:p w:rsidR="00E924E9" w:rsidRPr="00810FCC" w:rsidRDefault="00E924E9" w:rsidP="00E924E9">
            <w:pPr>
              <w:rPr>
                <w:rFonts w:ascii="MAC C Swiss" w:hAnsi="MAC C Swiss"/>
              </w:rPr>
            </w:pPr>
            <w:r w:rsidRPr="00810FCC">
              <w:rPr>
                <w:rFonts w:ascii="MAC C Swiss" w:hAnsi="MAC C Swiss"/>
              </w:rPr>
              <w:t>Biljana Jovanova (pedagog)</w:t>
            </w:r>
          </w:p>
          <w:p w:rsidR="00E924E9" w:rsidRPr="00810FCC" w:rsidRDefault="00E924E9" w:rsidP="00E924E9">
            <w:pPr>
              <w:rPr>
                <w:rFonts w:ascii="MAC C Swiss" w:hAnsi="MAC C Swiss"/>
              </w:rPr>
            </w:pPr>
            <w:r w:rsidRPr="00810FCC">
              <w:rPr>
                <w:rFonts w:ascii="MAC C Swiss" w:hAnsi="MAC C Swiss"/>
              </w:rPr>
              <w:t>Slavica Aleksova (nastavnik po hemija)</w:t>
            </w:r>
          </w:p>
          <w:p w:rsidR="00E924E9" w:rsidRPr="00810FCC" w:rsidRDefault="00E924E9" w:rsidP="00E924E9">
            <w:pPr>
              <w:rPr>
                <w:rFonts w:ascii="MAC C Swiss" w:hAnsi="MAC C Swiss"/>
              </w:rPr>
            </w:pPr>
            <w:r w:rsidRPr="00810FCC">
              <w:rPr>
                <w:rFonts w:ascii="MAC C Swiss" w:hAnsi="MAC C Swiss"/>
              </w:rPr>
              <w:t>Viktorija Ilieska(nastavnik po fizika)</w:t>
            </w:r>
          </w:p>
          <w:p w:rsidR="00E924E9" w:rsidRPr="00810FCC" w:rsidRDefault="00E924E9" w:rsidP="00E924E9">
            <w:pPr>
              <w:rPr>
                <w:rFonts w:ascii="MAC C Swiss" w:hAnsi="MAC C Swiss"/>
              </w:rPr>
            </w:pPr>
            <w:r w:rsidRPr="00810FCC">
              <w:rPr>
                <w:rFonts w:ascii="MAC C Swiss" w:hAnsi="MAC C Swiss"/>
              </w:rPr>
              <w:t xml:space="preserve">Lena Stojanovska (nastavnik po matematika) </w:t>
            </w:r>
          </w:p>
          <w:p w:rsidR="00E924E9" w:rsidRPr="00810FCC" w:rsidRDefault="00E924E9" w:rsidP="00E924E9">
            <w:pPr>
              <w:rPr>
                <w:rFonts w:ascii="MAC C Swiss" w:hAnsi="MAC C Swiss"/>
              </w:rPr>
            </w:pPr>
            <w:r w:rsidRPr="00810FCC">
              <w:rPr>
                <w:rFonts w:ascii="MAC C Swiss" w:hAnsi="MAC C Swiss"/>
              </w:rPr>
              <w:t>Violeta Janoska (nastavnik po geografija)</w:t>
            </w:r>
          </w:p>
          <w:p w:rsidR="00E924E9" w:rsidRDefault="00E924E9" w:rsidP="00E924E9">
            <w:pPr>
              <w:rPr>
                <w:rFonts w:asciiTheme="minorHAnsi" w:hAnsiTheme="minorHAnsi"/>
                <w:lang w:val="mk-MK"/>
              </w:rPr>
            </w:pPr>
            <w:r w:rsidRPr="00810FCC">
              <w:rPr>
                <w:rFonts w:ascii="MAC C Swiss" w:hAnsi="MAC C Swiss"/>
              </w:rPr>
              <w:t>Valentina Zor~ec (nastavnik po informatika)</w:t>
            </w:r>
          </w:p>
          <w:p w:rsidR="00967E8A" w:rsidRPr="00810FCC" w:rsidRDefault="00E924E9" w:rsidP="00E924E9">
            <w:pPr>
              <w:rPr>
                <w:rFonts w:ascii="MAC C Swiss" w:hAnsi="MAC C Swiss"/>
              </w:rPr>
            </w:pPr>
            <w:r w:rsidRPr="00810FCC">
              <w:rPr>
                <w:rFonts w:ascii="MAC C Swiss" w:hAnsi="MAC C Swiss"/>
              </w:rPr>
              <w:t>Todorka Nestoroska (nastavnik po biologija)</w:t>
            </w:r>
          </w:p>
        </w:tc>
        <w:tc>
          <w:tcPr>
            <w:tcW w:w="2065" w:type="dxa"/>
            <w:vAlign w:val="center"/>
          </w:tcPr>
          <w:p w:rsidR="00967E8A" w:rsidRPr="001910D7" w:rsidRDefault="00967E8A" w:rsidP="00967E8A">
            <w:pPr>
              <w:jc w:val="center"/>
              <w:rPr>
                <w:rFonts w:asciiTheme="minorHAnsi" w:hAnsiTheme="minorHAnsi"/>
                <w:lang w:val="mk-MK"/>
              </w:rPr>
            </w:pPr>
            <w:r>
              <w:rPr>
                <w:rFonts w:ascii="MAC C Swiss" w:hAnsi="MAC C Swiss"/>
                <w:lang w:val="en-US"/>
              </w:rPr>
              <w:t>Januari</w:t>
            </w:r>
            <w:r w:rsidR="001910D7">
              <w:rPr>
                <w:rFonts w:asciiTheme="minorHAnsi" w:hAnsiTheme="minorHAnsi"/>
                <w:lang w:val="mk-MK"/>
              </w:rPr>
              <w:t xml:space="preserve"> / Февруари</w:t>
            </w:r>
          </w:p>
        </w:tc>
      </w:tr>
      <w:tr w:rsidR="0087260F" w:rsidRPr="00810FCC" w:rsidTr="001910D7">
        <w:trPr>
          <w:trHeight w:val="1020"/>
          <w:jc w:val="center"/>
        </w:trPr>
        <w:tc>
          <w:tcPr>
            <w:tcW w:w="6393" w:type="dxa"/>
          </w:tcPr>
          <w:p w:rsidR="001910D7" w:rsidRPr="001910D7" w:rsidRDefault="001910D7" w:rsidP="007038E6">
            <w:pPr>
              <w:pStyle w:val="ListParagraph"/>
              <w:numPr>
                <w:ilvl w:val="0"/>
                <w:numId w:val="32"/>
              </w:numPr>
              <w:suppressAutoHyphens w:val="0"/>
              <w:spacing w:after="0" w:line="240" w:lineRule="auto"/>
              <w:ind w:left="387"/>
              <w:contextualSpacing/>
              <w:rPr>
                <w:rFonts w:ascii="Arial" w:hAnsi="Arial" w:cs="Arial"/>
                <w:sz w:val="24"/>
              </w:rPr>
            </w:pPr>
            <w:r w:rsidRPr="001910D7">
              <w:rPr>
                <w:rFonts w:ascii="Arial" w:hAnsi="Arial" w:cs="Arial"/>
                <w:sz w:val="24"/>
                <w:lang w:val="mk-MK"/>
              </w:rPr>
              <w:t xml:space="preserve">Усогласување на наставните планови и прилагодување со програмата за </w:t>
            </w:r>
            <w:r w:rsidRPr="001910D7">
              <w:rPr>
                <w:rFonts w:ascii="Arial" w:hAnsi="Arial" w:cs="Arial"/>
                <w:sz w:val="24"/>
              </w:rPr>
              <w:t>,,</w:t>
            </w:r>
            <w:r w:rsidR="00DB4A6F">
              <w:rPr>
                <w:rFonts w:ascii="Arial" w:hAnsi="Arial" w:cs="Arial"/>
                <w:sz w:val="24"/>
                <w:lang w:val="mk-MK"/>
              </w:rPr>
              <w:t>Интеграција н</w:t>
            </w:r>
            <w:r w:rsidRPr="001910D7">
              <w:rPr>
                <w:rFonts w:ascii="Arial" w:hAnsi="Arial" w:cs="Arial"/>
                <w:sz w:val="24"/>
                <w:lang w:val="mk-MK"/>
              </w:rPr>
              <w:t>а еколошката едукација во македонскиот образовен систем</w:t>
            </w:r>
            <w:r w:rsidRPr="001910D7">
              <w:rPr>
                <w:rFonts w:ascii="Arial" w:hAnsi="Arial" w:cs="Arial"/>
                <w:sz w:val="24"/>
              </w:rPr>
              <w:t>’’</w:t>
            </w:r>
          </w:p>
          <w:p w:rsidR="0087260F" w:rsidRPr="00967E8A" w:rsidRDefault="001910D7" w:rsidP="007038E6">
            <w:pPr>
              <w:pStyle w:val="ListParagraph"/>
              <w:numPr>
                <w:ilvl w:val="0"/>
                <w:numId w:val="32"/>
              </w:numPr>
              <w:suppressAutoHyphens w:val="0"/>
              <w:spacing w:after="0" w:line="240" w:lineRule="auto"/>
              <w:ind w:left="387"/>
              <w:contextualSpacing/>
              <w:rPr>
                <w:rFonts w:ascii="MAC C Swiss" w:hAnsi="MAC C Swiss" w:cs="Arial"/>
                <w:sz w:val="24"/>
                <w:szCs w:val="24"/>
              </w:rPr>
            </w:pPr>
            <w:r w:rsidRPr="001910D7">
              <w:rPr>
                <w:rFonts w:ascii="Arial" w:hAnsi="Arial" w:cs="Arial"/>
                <w:sz w:val="24"/>
                <w:lang w:val="mk-MK"/>
              </w:rPr>
              <w:lastRenderedPageBreak/>
              <w:t>Посета на наставен час по</w:t>
            </w:r>
            <w:r w:rsidRPr="001910D7">
              <w:rPr>
                <w:rFonts w:ascii="Arial" w:hAnsi="Arial" w:cs="Arial"/>
                <w:sz w:val="24"/>
              </w:rPr>
              <w:t xml:space="preserve"> </w:t>
            </w:r>
            <w:r w:rsidRPr="001910D7">
              <w:rPr>
                <w:rFonts w:ascii="Arial" w:hAnsi="Arial" w:cs="Arial"/>
                <w:sz w:val="24"/>
                <w:lang w:val="mk-MK"/>
              </w:rPr>
              <w:t>математика усогласен според програмат</w:t>
            </w:r>
            <w:r w:rsidRPr="001910D7">
              <w:rPr>
                <w:rFonts w:ascii="Arial" w:hAnsi="Arial" w:cs="Arial"/>
                <w:sz w:val="24"/>
              </w:rPr>
              <w:t>a</w:t>
            </w:r>
            <w:r w:rsidRPr="001910D7">
              <w:rPr>
                <w:rFonts w:ascii="Arial" w:hAnsi="Arial" w:cs="Arial"/>
                <w:sz w:val="24"/>
                <w:lang w:val="mk-MK"/>
              </w:rPr>
              <w:t xml:space="preserve"> </w:t>
            </w:r>
            <w:r w:rsidRPr="001910D7">
              <w:rPr>
                <w:rFonts w:ascii="Arial" w:hAnsi="Arial" w:cs="Arial"/>
                <w:sz w:val="24"/>
              </w:rPr>
              <w:t>,,</w:t>
            </w:r>
            <w:r w:rsidR="00DB4A6F">
              <w:rPr>
                <w:rFonts w:ascii="Arial" w:hAnsi="Arial" w:cs="Arial"/>
                <w:sz w:val="24"/>
                <w:lang w:val="mk-MK"/>
              </w:rPr>
              <w:t>Права пропорција</w:t>
            </w:r>
            <w:r w:rsidRPr="001910D7">
              <w:rPr>
                <w:rFonts w:ascii="Arial" w:hAnsi="Arial" w:cs="Arial"/>
                <w:sz w:val="24"/>
              </w:rPr>
              <w:t>’’</w:t>
            </w:r>
            <w:r w:rsidRPr="001910D7">
              <w:rPr>
                <w:rFonts w:ascii="Arial" w:hAnsi="Arial" w:cs="Arial"/>
                <w:sz w:val="24"/>
                <w:lang w:val="mk-MK"/>
              </w:rPr>
              <w:t xml:space="preserve"> </w:t>
            </w:r>
            <w:r w:rsidR="00DB4A6F">
              <w:rPr>
                <w:rFonts w:ascii="Arial" w:hAnsi="Arial" w:cs="Arial"/>
                <w:sz w:val="24"/>
                <w:lang w:val="mk-MK"/>
              </w:rPr>
              <w:t xml:space="preserve">во </w:t>
            </w:r>
            <w:r w:rsidRPr="001910D7">
              <w:rPr>
                <w:rFonts w:ascii="Arial" w:hAnsi="Arial" w:cs="Arial"/>
                <w:sz w:val="24"/>
                <w:lang w:val="mk-MK"/>
              </w:rPr>
              <w:t>9</w:t>
            </w:r>
            <w:r w:rsidRPr="001910D7">
              <w:rPr>
                <w:rFonts w:ascii="Arial" w:hAnsi="Arial" w:cs="Arial"/>
                <w:sz w:val="24"/>
                <w:lang w:val="mk-MK"/>
              </w:rPr>
              <w:softHyphen/>
            </w:r>
            <w:r w:rsidRPr="001910D7">
              <w:rPr>
                <w:rFonts w:ascii="Arial" w:hAnsi="Arial" w:cs="Arial"/>
                <w:sz w:val="24"/>
                <w:lang w:val="mk-MK"/>
              </w:rPr>
              <w:softHyphen/>
              <w:t>-то одд.</w:t>
            </w:r>
          </w:p>
        </w:tc>
        <w:tc>
          <w:tcPr>
            <w:tcW w:w="5812" w:type="dxa"/>
          </w:tcPr>
          <w:p w:rsidR="00E924E9" w:rsidRPr="00810FCC" w:rsidRDefault="00E924E9" w:rsidP="00E924E9">
            <w:pPr>
              <w:rPr>
                <w:rFonts w:ascii="MAC C Swiss" w:hAnsi="MAC C Swiss"/>
              </w:rPr>
            </w:pPr>
            <w:r w:rsidRPr="00810FCC">
              <w:rPr>
                <w:rFonts w:ascii="MAC C Swiss" w:hAnsi="MAC C Swiss"/>
              </w:rPr>
              <w:lastRenderedPageBreak/>
              <w:t>Biljana Jovanova (pedagog)</w:t>
            </w:r>
          </w:p>
          <w:p w:rsidR="00E924E9" w:rsidRPr="00810FCC" w:rsidRDefault="00E924E9" w:rsidP="00E924E9">
            <w:pPr>
              <w:rPr>
                <w:rFonts w:ascii="MAC C Swiss" w:hAnsi="MAC C Swiss"/>
              </w:rPr>
            </w:pPr>
            <w:r w:rsidRPr="00810FCC">
              <w:rPr>
                <w:rFonts w:ascii="MAC C Swiss" w:hAnsi="MAC C Swiss"/>
              </w:rPr>
              <w:t>Slavica Aleksova (nastavnik po hemija)</w:t>
            </w:r>
          </w:p>
          <w:p w:rsidR="00E924E9" w:rsidRPr="00810FCC" w:rsidRDefault="00E924E9" w:rsidP="00E924E9">
            <w:pPr>
              <w:rPr>
                <w:rFonts w:ascii="MAC C Swiss" w:hAnsi="MAC C Swiss"/>
              </w:rPr>
            </w:pPr>
            <w:r w:rsidRPr="00810FCC">
              <w:rPr>
                <w:rFonts w:ascii="MAC C Swiss" w:hAnsi="MAC C Swiss"/>
              </w:rPr>
              <w:t>Viktorija Ilieska(nastavnik po fizika)</w:t>
            </w:r>
          </w:p>
          <w:p w:rsidR="00E924E9" w:rsidRPr="00810FCC" w:rsidRDefault="00E924E9" w:rsidP="00E924E9">
            <w:pPr>
              <w:rPr>
                <w:rFonts w:ascii="MAC C Swiss" w:hAnsi="MAC C Swiss"/>
              </w:rPr>
            </w:pPr>
            <w:r w:rsidRPr="00810FCC">
              <w:rPr>
                <w:rFonts w:ascii="MAC C Swiss" w:hAnsi="MAC C Swiss"/>
              </w:rPr>
              <w:t xml:space="preserve">Lena Stojanovska (nastavnik po matematika) </w:t>
            </w:r>
          </w:p>
          <w:p w:rsidR="00E924E9" w:rsidRPr="00810FCC" w:rsidRDefault="00E924E9" w:rsidP="00E924E9">
            <w:pPr>
              <w:rPr>
                <w:rFonts w:ascii="MAC C Swiss" w:hAnsi="MAC C Swiss"/>
              </w:rPr>
            </w:pPr>
            <w:r w:rsidRPr="00810FCC">
              <w:rPr>
                <w:rFonts w:ascii="MAC C Swiss" w:hAnsi="MAC C Swiss"/>
              </w:rPr>
              <w:lastRenderedPageBreak/>
              <w:t>Violeta Janoska (nastavnik po geografija)</w:t>
            </w:r>
          </w:p>
          <w:p w:rsidR="00E924E9" w:rsidRDefault="00E924E9" w:rsidP="00E924E9">
            <w:pPr>
              <w:rPr>
                <w:rFonts w:asciiTheme="minorHAnsi" w:hAnsiTheme="minorHAnsi"/>
                <w:lang w:val="mk-MK"/>
              </w:rPr>
            </w:pPr>
            <w:r w:rsidRPr="00810FCC">
              <w:rPr>
                <w:rFonts w:ascii="MAC C Swiss" w:hAnsi="MAC C Swiss"/>
              </w:rPr>
              <w:t>Valentina Zor~ec (nastavnik po informatika)</w:t>
            </w:r>
          </w:p>
          <w:p w:rsidR="0087260F" w:rsidRPr="00810FCC" w:rsidRDefault="00E924E9" w:rsidP="00E924E9">
            <w:pPr>
              <w:rPr>
                <w:rFonts w:ascii="MAC C Swiss" w:hAnsi="MAC C Swiss"/>
              </w:rPr>
            </w:pPr>
            <w:r w:rsidRPr="00810FCC">
              <w:rPr>
                <w:rFonts w:ascii="MAC C Swiss" w:hAnsi="MAC C Swiss"/>
              </w:rPr>
              <w:t>Todorka Nestoroska (nastavnik po biologija)</w:t>
            </w:r>
          </w:p>
        </w:tc>
        <w:tc>
          <w:tcPr>
            <w:tcW w:w="2065" w:type="dxa"/>
            <w:vAlign w:val="center"/>
          </w:tcPr>
          <w:p w:rsidR="0087260F" w:rsidRPr="00810FCC" w:rsidRDefault="0087260F" w:rsidP="00BF6CA1">
            <w:pPr>
              <w:jc w:val="center"/>
              <w:rPr>
                <w:rFonts w:ascii="MAC C Swiss" w:hAnsi="MAC C Swiss"/>
              </w:rPr>
            </w:pPr>
            <w:r w:rsidRPr="00810FCC">
              <w:rPr>
                <w:rFonts w:ascii="MAC C Swiss" w:hAnsi="MAC C Swiss"/>
              </w:rPr>
              <w:lastRenderedPageBreak/>
              <w:t>Mart</w:t>
            </w:r>
          </w:p>
        </w:tc>
      </w:tr>
      <w:tr w:rsidR="0087260F" w:rsidRPr="00810FCC" w:rsidTr="001910D7">
        <w:trPr>
          <w:trHeight w:val="624"/>
          <w:jc w:val="center"/>
        </w:trPr>
        <w:tc>
          <w:tcPr>
            <w:tcW w:w="6393" w:type="dxa"/>
          </w:tcPr>
          <w:p w:rsidR="001910D7" w:rsidRPr="001910D7" w:rsidRDefault="001910D7" w:rsidP="007038E6">
            <w:pPr>
              <w:pStyle w:val="ListParagraph"/>
              <w:numPr>
                <w:ilvl w:val="0"/>
                <w:numId w:val="32"/>
              </w:numPr>
              <w:suppressAutoHyphens w:val="0"/>
              <w:spacing w:after="0" w:line="240" w:lineRule="auto"/>
              <w:ind w:left="342"/>
              <w:contextualSpacing/>
              <w:rPr>
                <w:rFonts w:ascii="Arial" w:hAnsi="Arial" w:cs="Arial"/>
              </w:rPr>
            </w:pPr>
            <w:r w:rsidRPr="001910D7">
              <w:rPr>
                <w:rFonts w:ascii="Arial" w:hAnsi="Arial" w:cs="Arial"/>
                <w:sz w:val="24"/>
                <w:lang w:val="mk-MK"/>
              </w:rPr>
              <w:lastRenderedPageBreak/>
              <w:t>Утврдување на успехот и поведението во третото тромесечие од учебната година.</w:t>
            </w:r>
          </w:p>
          <w:p w:rsidR="0087260F" w:rsidRPr="00810FCC" w:rsidRDefault="001910D7" w:rsidP="007038E6">
            <w:pPr>
              <w:pStyle w:val="ListParagraph"/>
              <w:numPr>
                <w:ilvl w:val="0"/>
                <w:numId w:val="32"/>
              </w:numPr>
              <w:suppressAutoHyphens w:val="0"/>
              <w:spacing w:after="0" w:line="240" w:lineRule="auto"/>
              <w:ind w:left="342"/>
              <w:contextualSpacing/>
              <w:rPr>
                <w:rFonts w:ascii="MAC C Swiss" w:hAnsi="MAC C Swiss"/>
                <w:sz w:val="24"/>
                <w:szCs w:val="24"/>
              </w:rPr>
            </w:pPr>
            <w:r w:rsidRPr="001910D7">
              <w:rPr>
                <w:rFonts w:ascii="Arial" w:hAnsi="Arial" w:cs="Arial"/>
                <w:sz w:val="24"/>
                <w:lang w:val="mk-MK"/>
              </w:rPr>
              <w:t>Активности за подготовка на Патрониот ден на училиштето.</w:t>
            </w:r>
          </w:p>
        </w:tc>
        <w:tc>
          <w:tcPr>
            <w:tcW w:w="5812" w:type="dxa"/>
          </w:tcPr>
          <w:p w:rsidR="00E924E9" w:rsidRPr="00810FCC" w:rsidRDefault="00E924E9" w:rsidP="00E924E9">
            <w:pPr>
              <w:rPr>
                <w:rFonts w:ascii="MAC C Swiss" w:hAnsi="MAC C Swiss"/>
              </w:rPr>
            </w:pPr>
            <w:r w:rsidRPr="00810FCC">
              <w:rPr>
                <w:rFonts w:ascii="MAC C Swiss" w:hAnsi="MAC C Swiss"/>
              </w:rPr>
              <w:t>Biljana Jovanova (pedagog)</w:t>
            </w:r>
          </w:p>
          <w:p w:rsidR="00E924E9" w:rsidRPr="00810FCC" w:rsidRDefault="00E924E9" w:rsidP="00E924E9">
            <w:pPr>
              <w:rPr>
                <w:rFonts w:ascii="MAC C Swiss" w:hAnsi="MAC C Swiss"/>
              </w:rPr>
            </w:pPr>
            <w:r w:rsidRPr="00810FCC">
              <w:rPr>
                <w:rFonts w:ascii="MAC C Swiss" w:hAnsi="MAC C Swiss"/>
              </w:rPr>
              <w:t>Slavica Aleksova (nastavnik po hemija)</w:t>
            </w:r>
          </w:p>
          <w:p w:rsidR="00E924E9" w:rsidRPr="00810FCC" w:rsidRDefault="00E924E9" w:rsidP="00E924E9">
            <w:pPr>
              <w:rPr>
                <w:rFonts w:ascii="MAC C Swiss" w:hAnsi="MAC C Swiss"/>
              </w:rPr>
            </w:pPr>
            <w:r w:rsidRPr="00810FCC">
              <w:rPr>
                <w:rFonts w:ascii="MAC C Swiss" w:hAnsi="MAC C Swiss"/>
              </w:rPr>
              <w:t>Viktorija Ilieska(nastavnik po fizika)</w:t>
            </w:r>
          </w:p>
          <w:p w:rsidR="00E924E9" w:rsidRPr="00810FCC" w:rsidRDefault="00E924E9" w:rsidP="00E924E9">
            <w:pPr>
              <w:rPr>
                <w:rFonts w:ascii="MAC C Swiss" w:hAnsi="MAC C Swiss"/>
              </w:rPr>
            </w:pPr>
            <w:r w:rsidRPr="00810FCC">
              <w:rPr>
                <w:rFonts w:ascii="MAC C Swiss" w:hAnsi="MAC C Swiss"/>
              </w:rPr>
              <w:t xml:space="preserve">Lena Stojanovska (nastavnik po matematika) </w:t>
            </w:r>
          </w:p>
          <w:p w:rsidR="00E924E9" w:rsidRPr="00810FCC" w:rsidRDefault="00E924E9" w:rsidP="00E924E9">
            <w:pPr>
              <w:rPr>
                <w:rFonts w:ascii="MAC C Swiss" w:hAnsi="MAC C Swiss"/>
              </w:rPr>
            </w:pPr>
            <w:r w:rsidRPr="00810FCC">
              <w:rPr>
                <w:rFonts w:ascii="MAC C Swiss" w:hAnsi="MAC C Swiss"/>
              </w:rPr>
              <w:t>Violeta Janoska (nastavnik po geografija)</w:t>
            </w:r>
          </w:p>
          <w:p w:rsidR="00E924E9" w:rsidRDefault="00E924E9" w:rsidP="00E924E9">
            <w:pPr>
              <w:rPr>
                <w:rFonts w:asciiTheme="minorHAnsi" w:hAnsiTheme="minorHAnsi"/>
                <w:lang w:val="mk-MK"/>
              </w:rPr>
            </w:pPr>
            <w:r w:rsidRPr="00810FCC">
              <w:rPr>
                <w:rFonts w:ascii="MAC C Swiss" w:hAnsi="MAC C Swiss"/>
              </w:rPr>
              <w:t>Valentina Zor~ec (nastavnik po informatika)</w:t>
            </w:r>
          </w:p>
          <w:p w:rsidR="0087260F" w:rsidRPr="00810FCC" w:rsidRDefault="00E924E9" w:rsidP="00E924E9">
            <w:pPr>
              <w:rPr>
                <w:rFonts w:ascii="MAC C Swiss" w:hAnsi="MAC C Swiss"/>
              </w:rPr>
            </w:pPr>
            <w:r w:rsidRPr="00810FCC">
              <w:rPr>
                <w:rFonts w:ascii="MAC C Swiss" w:hAnsi="MAC C Swiss"/>
              </w:rPr>
              <w:t>Todorka Nestoroska (nastavnik po biologija)</w:t>
            </w:r>
          </w:p>
        </w:tc>
        <w:tc>
          <w:tcPr>
            <w:tcW w:w="2065" w:type="dxa"/>
            <w:vAlign w:val="center"/>
          </w:tcPr>
          <w:p w:rsidR="0087260F" w:rsidRPr="00810FCC" w:rsidRDefault="0087260F" w:rsidP="00BF6CA1">
            <w:pPr>
              <w:jc w:val="center"/>
              <w:rPr>
                <w:rFonts w:ascii="MAC C Swiss" w:hAnsi="MAC C Swiss"/>
              </w:rPr>
            </w:pPr>
            <w:r w:rsidRPr="00810FCC">
              <w:rPr>
                <w:rFonts w:ascii="MAC C Swiss" w:hAnsi="MAC C Swiss"/>
              </w:rPr>
              <w:t>April</w:t>
            </w:r>
          </w:p>
        </w:tc>
      </w:tr>
      <w:tr w:rsidR="0087260F" w:rsidRPr="00810FCC" w:rsidTr="001910D7">
        <w:trPr>
          <w:trHeight w:val="2183"/>
          <w:jc w:val="center"/>
        </w:trPr>
        <w:tc>
          <w:tcPr>
            <w:tcW w:w="6393" w:type="dxa"/>
          </w:tcPr>
          <w:p w:rsidR="001910D7" w:rsidRPr="001910D7" w:rsidRDefault="001910D7" w:rsidP="007038E6">
            <w:pPr>
              <w:pStyle w:val="ListParagraph"/>
              <w:numPr>
                <w:ilvl w:val="0"/>
                <w:numId w:val="32"/>
              </w:numPr>
              <w:suppressAutoHyphens w:val="0"/>
              <w:spacing w:after="0" w:line="240" w:lineRule="auto"/>
              <w:ind w:left="342"/>
              <w:contextualSpacing/>
              <w:rPr>
                <w:rFonts w:ascii="Arial" w:hAnsi="Arial" w:cs="Arial"/>
              </w:rPr>
            </w:pPr>
            <w:r w:rsidRPr="001910D7">
              <w:rPr>
                <w:rFonts w:ascii="Arial" w:hAnsi="Arial" w:cs="Arial"/>
                <w:sz w:val="24"/>
                <w:lang w:val="mk-MK"/>
              </w:rPr>
              <w:t>Учество на регионални натпревари и анализа на резултатите добиени од нив.</w:t>
            </w:r>
          </w:p>
          <w:p w:rsidR="0087260F" w:rsidRPr="00810FCC" w:rsidRDefault="001910D7" w:rsidP="007038E6">
            <w:pPr>
              <w:pStyle w:val="ListParagraph"/>
              <w:numPr>
                <w:ilvl w:val="0"/>
                <w:numId w:val="32"/>
              </w:numPr>
              <w:suppressAutoHyphens w:val="0"/>
              <w:spacing w:after="0" w:line="240" w:lineRule="auto"/>
              <w:ind w:left="342"/>
              <w:contextualSpacing/>
              <w:rPr>
                <w:rFonts w:ascii="MAC C Swiss" w:hAnsi="MAC C Swiss"/>
                <w:sz w:val="24"/>
                <w:szCs w:val="24"/>
                <w:lang w:val="mk-MK"/>
              </w:rPr>
            </w:pPr>
            <w:r w:rsidRPr="001910D7">
              <w:rPr>
                <w:rFonts w:ascii="Arial" w:hAnsi="Arial" w:cs="Arial"/>
                <w:sz w:val="24"/>
                <w:lang w:val="mk-MK"/>
              </w:rPr>
              <w:t>Анализа на успехот на учениците направена врз основа на статистиката добиена од портфолието на учениците</w:t>
            </w:r>
            <w:r w:rsidRPr="001910D7">
              <w:rPr>
                <w:rFonts w:ascii="Arial" w:hAnsi="Arial" w:cs="Arial"/>
                <w:lang w:val="mk-MK"/>
              </w:rPr>
              <w:t>.</w:t>
            </w:r>
          </w:p>
        </w:tc>
        <w:tc>
          <w:tcPr>
            <w:tcW w:w="5812" w:type="dxa"/>
          </w:tcPr>
          <w:p w:rsidR="00E924E9" w:rsidRPr="00810FCC" w:rsidRDefault="00E924E9" w:rsidP="00E924E9">
            <w:pPr>
              <w:rPr>
                <w:rFonts w:ascii="MAC C Swiss" w:hAnsi="MAC C Swiss"/>
              </w:rPr>
            </w:pPr>
            <w:r w:rsidRPr="00810FCC">
              <w:rPr>
                <w:rFonts w:ascii="MAC C Swiss" w:hAnsi="MAC C Swiss"/>
              </w:rPr>
              <w:t>Biljana Jovanova (pedagog)</w:t>
            </w:r>
          </w:p>
          <w:p w:rsidR="00E924E9" w:rsidRPr="00810FCC" w:rsidRDefault="00E924E9" w:rsidP="00E924E9">
            <w:pPr>
              <w:rPr>
                <w:rFonts w:ascii="MAC C Swiss" w:hAnsi="MAC C Swiss"/>
              </w:rPr>
            </w:pPr>
            <w:r w:rsidRPr="00810FCC">
              <w:rPr>
                <w:rFonts w:ascii="MAC C Swiss" w:hAnsi="MAC C Swiss"/>
              </w:rPr>
              <w:t>Slavica Aleksova (nastavnik po hemija)</w:t>
            </w:r>
          </w:p>
          <w:p w:rsidR="00E924E9" w:rsidRPr="00810FCC" w:rsidRDefault="00E924E9" w:rsidP="00E924E9">
            <w:pPr>
              <w:rPr>
                <w:rFonts w:ascii="MAC C Swiss" w:hAnsi="MAC C Swiss"/>
              </w:rPr>
            </w:pPr>
            <w:r w:rsidRPr="00810FCC">
              <w:rPr>
                <w:rFonts w:ascii="MAC C Swiss" w:hAnsi="MAC C Swiss"/>
              </w:rPr>
              <w:t>Viktorija Ilieska(nastavnik po fizika)</w:t>
            </w:r>
          </w:p>
          <w:p w:rsidR="00E924E9" w:rsidRPr="00810FCC" w:rsidRDefault="00E924E9" w:rsidP="00E924E9">
            <w:pPr>
              <w:rPr>
                <w:rFonts w:ascii="MAC C Swiss" w:hAnsi="MAC C Swiss"/>
              </w:rPr>
            </w:pPr>
            <w:r w:rsidRPr="00810FCC">
              <w:rPr>
                <w:rFonts w:ascii="MAC C Swiss" w:hAnsi="MAC C Swiss"/>
              </w:rPr>
              <w:t xml:space="preserve">Lena Stojanovska (nastavnik po matematika) </w:t>
            </w:r>
          </w:p>
          <w:p w:rsidR="00E924E9" w:rsidRPr="00810FCC" w:rsidRDefault="00E924E9" w:rsidP="00E924E9">
            <w:pPr>
              <w:rPr>
                <w:rFonts w:ascii="MAC C Swiss" w:hAnsi="MAC C Swiss"/>
              </w:rPr>
            </w:pPr>
            <w:r w:rsidRPr="00810FCC">
              <w:rPr>
                <w:rFonts w:ascii="MAC C Swiss" w:hAnsi="MAC C Swiss"/>
              </w:rPr>
              <w:t>Violeta Janoska (nastavnik po geografija)</w:t>
            </w:r>
          </w:p>
          <w:p w:rsidR="00E924E9" w:rsidRDefault="00E924E9" w:rsidP="00E924E9">
            <w:pPr>
              <w:rPr>
                <w:rFonts w:asciiTheme="minorHAnsi" w:hAnsiTheme="minorHAnsi"/>
                <w:lang w:val="mk-MK"/>
              </w:rPr>
            </w:pPr>
            <w:r w:rsidRPr="00810FCC">
              <w:rPr>
                <w:rFonts w:ascii="MAC C Swiss" w:hAnsi="MAC C Swiss"/>
              </w:rPr>
              <w:t>Valentina Zor~ec (nastavnik po informatika)</w:t>
            </w:r>
          </w:p>
          <w:p w:rsidR="0087260F" w:rsidRPr="00810FCC" w:rsidRDefault="00E924E9" w:rsidP="00E924E9">
            <w:pPr>
              <w:rPr>
                <w:rFonts w:ascii="MAC C Swiss" w:hAnsi="MAC C Swiss"/>
              </w:rPr>
            </w:pPr>
            <w:r w:rsidRPr="00810FCC">
              <w:rPr>
                <w:rFonts w:ascii="MAC C Swiss" w:hAnsi="MAC C Swiss"/>
              </w:rPr>
              <w:t>Todorka Nestoroska (nastavnik po biologija)</w:t>
            </w:r>
          </w:p>
        </w:tc>
        <w:tc>
          <w:tcPr>
            <w:tcW w:w="2065" w:type="dxa"/>
            <w:vAlign w:val="center"/>
          </w:tcPr>
          <w:p w:rsidR="0087260F" w:rsidRPr="00810FCC" w:rsidRDefault="0087260F" w:rsidP="00BF6CA1">
            <w:pPr>
              <w:jc w:val="center"/>
              <w:rPr>
                <w:rFonts w:ascii="MAC C Swiss" w:hAnsi="MAC C Swiss"/>
              </w:rPr>
            </w:pPr>
            <w:r w:rsidRPr="00810FCC">
              <w:rPr>
                <w:rFonts w:ascii="MAC C Swiss" w:hAnsi="MAC C Swiss"/>
              </w:rPr>
              <w:t>Maj</w:t>
            </w:r>
          </w:p>
        </w:tc>
      </w:tr>
      <w:tr w:rsidR="0087260F" w:rsidRPr="00810FCC" w:rsidTr="001910D7">
        <w:trPr>
          <w:trHeight w:val="2398"/>
          <w:jc w:val="center"/>
        </w:trPr>
        <w:tc>
          <w:tcPr>
            <w:tcW w:w="6393" w:type="dxa"/>
          </w:tcPr>
          <w:p w:rsidR="001910D7" w:rsidRPr="001910D7" w:rsidRDefault="001910D7" w:rsidP="007038E6">
            <w:pPr>
              <w:pStyle w:val="ListParagraph"/>
              <w:numPr>
                <w:ilvl w:val="0"/>
                <w:numId w:val="32"/>
              </w:numPr>
              <w:suppressAutoHyphens w:val="0"/>
              <w:spacing w:after="0" w:line="240" w:lineRule="auto"/>
              <w:ind w:left="297"/>
              <w:contextualSpacing/>
              <w:rPr>
                <w:rFonts w:ascii="Arial" w:hAnsi="Arial" w:cs="Arial"/>
              </w:rPr>
            </w:pPr>
            <w:r w:rsidRPr="001910D7">
              <w:rPr>
                <w:rFonts w:ascii="Arial" w:hAnsi="Arial" w:cs="Arial"/>
                <w:sz w:val="24"/>
                <w:lang w:val="mk-MK"/>
              </w:rPr>
              <w:t xml:space="preserve">Разгледување и усвојување на извештајот од работата на стручниот актив за учебната </w:t>
            </w:r>
            <w:r w:rsidR="001916D7">
              <w:rPr>
                <w:rFonts w:ascii="Arial" w:hAnsi="Arial" w:cs="Arial"/>
                <w:sz w:val="24"/>
                <w:lang w:val="mk-MK"/>
              </w:rPr>
              <w:t>2018/2019</w:t>
            </w:r>
            <w:r w:rsidR="003A3E01">
              <w:rPr>
                <w:rFonts w:ascii="Arial" w:hAnsi="Arial" w:cs="Arial"/>
                <w:sz w:val="24"/>
                <w:lang w:val="mk-MK"/>
              </w:rPr>
              <w:t xml:space="preserve"> </w:t>
            </w:r>
            <w:r w:rsidRPr="001910D7">
              <w:rPr>
                <w:rFonts w:ascii="Arial" w:hAnsi="Arial" w:cs="Arial"/>
                <w:sz w:val="24"/>
                <w:lang w:val="mk-MK"/>
              </w:rPr>
              <w:t>година</w:t>
            </w:r>
            <w:r w:rsidRPr="001910D7">
              <w:rPr>
                <w:rFonts w:ascii="Arial" w:hAnsi="Arial" w:cs="Arial"/>
                <w:lang w:val="mk-MK"/>
              </w:rPr>
              <w:t>.</w:t>
            </w:r>
          </w:p>
          <w:p w:rsidR="0087260F" w:rsidRPr="00BF6CA1" w:rsidRDefault="001910D7" w:rsidP="007038E6">
            <w:pPr>
              <w:pStyle w:val="ListParagraph"/>
              <w:numPr>
                <w:ilvl w:val="0"/>
                <w:numId w:val="32"/>
              </w:numPr>
              <w:suppressAutoHyphens w:val="0"/>
              <w:spacing w:after="0" w:line="240" w:lineRule="auto"/>
              <w:ind w:left="297"/>
              <w:contextualSpacing/>
              <w:rPr>
                <w:rFonts w:ascii="Arial" w:hAnsi="Arial" w:cs="Arial"/>
                <w:sz w:val="24"/>
                <w:szCs w:val="24"/>
              </w:rPr>
            </w:pPr>
            <w:r w:rsidRPr="001910D7">
              <w:rPr>
                <w:rFonts w:ascii="Arial" w:hAnsi="Arial" w:cs="Arial"/>
                <w:sz w:val="24"/>
                <w:lang w:val="mk-MK"/>
              </w:rPr>
              <w:t>Насоки за изработување на план и програма за следната учебна година.</w:t>
            </w:r>
          </w:p>
        </w:tc>
        <w:tc>
          <w:tcPr>
            <w:tcW w:w="5812" w:type="dxa"/>
          </w:tcPr>
          <w:p w:rsidR="00E924E9" w:rsidRPr="00810FCC" w:rsidRDefault="00E924E9" w:rsidP="00E924E9">
            <w:pPr>
              <w:rPr>
                <w:rFonts w:ascii="MAC C Swiss" w:hAnsi="MAC C Swiss"/>
              </w:rPr>
            </w:pPr>
            <w:r w:rsidRPr="00810FCC">
              <w:rPr>
                <w:rFonts w:ascii="MAC C Swiss" w:hAnsi="MAC C Swiss"/>
              </w:rPr>
              <w:t>Biljana Jovanova (pedagog)</w:t>
            </w:r>
          </w:p>
          <w:p w:rsidR="00E924E9" w:rsidRPr="00810FCC" w:rsidRDefault="00E924E9" w:rsidP="00E924E9">
            <w:pPr>
              <w:rPr>
                <w:rFonts w:ascii="MAC C Swiss" w:hAnsi="MAC C Swiss"/>
              </w:rPr>
            </w:pPr>
            <w:r w:rsidRPr="00810FCC">
              <w:rPr>
                <w:rFonts w:ascii="MAC C Swiss" w:hAnsi="MAC C Swiss"/>
              </w:rPr>
              <w:t>Slavica Aleksova (nastavnik po hemija)</w:t>
            </w:r>
          </w:p>
          <w:p w:rsidR="00E924E9" w:rsidRPr="00810FCC" w:rsidRDefault="00E924E9" w:rsidP="00E924E9">
            <w:pPr>
              <w:rPr>
                <w:rFonts w:ascii="MAC C Swiss" w:hAnsi="MAC C Swiss"/>
              </w:rPr>
            </w:pPr>
            <w:r w:rsidRPr="00810FCC">
              <w:rPr>
                <w:rFonts w:ascii="MAC C Swiss" w:hAnsi="MAC C Swiss"/>
              </w:rPr>
              <w:t>Viktorija Ilieska(nastavnik po fizika)</w:t>
            </w:r>
          </w:p>
          <w:p w:rsidR="00E924E9" w:rsidRPr="00810FCC" w:rsidRDefault="00E924E9" w:rsidP="00E924E9">
            <w:pPr>
              <w:rPr>
                <w:rFonts w:ascii="MAC C Swiss" w:hAnsi="MAC C Swiss"/>
              </w:rPr>
            </w:pPr>
            <w:r w:rsidRPr="00810FCC">
              <w:rPr>
                <w:rFonts w:ascii="MAC C Swiss" w:hAnsi="MAC C Swiss"/>
              </w:rPr>
              <w:t xml:space="preserve">Lena Stojanovska (nastavnik po matematika) </w:t>
            </w:r>
          </w:p>
          <w:p w:rsidR="00E924E9" w:rsidRPr="00810FCC" w:rsidRDefault="00E924E9" w:rsidP="00E924E9">
            <w:pPr>
              <w:rPr>
                <w:rFonts w:ascii="MAC C Swiss" w:hAnsi="MAC C Swiss"/>
              </w:rPr>
            </w:pPr>
            <w:r w:rsidRPr="00810FCC">
              <w:rPr>
                <w:rFonts w:ascii="MAC C Swiss" w:hAnsi="MAC C Swiss"/>
              </w:rPr>
              <w:t>Violeta Janoska (nastavnik po geografija)</w:t>
            </w:r>
          </w:p>
          <w:p w:rsidR="00E924E9" w:rsidRDefault="00E924E9" w:rsidP="00E924E9">
            <w:pPr>
              <w:rPr>
                <w:rFonts w:asciiTheme="minorHAnsi" w:hAnsiTheme="minorHAnsi"/>
                <w:lang w:val="mk-MK"/>
              </w:rPr>
            </w:pPr>
            <w:r w:rsidRPr="00810FCC">
              <w:rPr>
                <w:rFonts w:ascii="MAC C Swiss" w:hAnsi="MAC C Swiss"/>
              </w:rPr>
              <w:t>Valentina Zor~ec (nastavnik po informatika)</w:t>
            </w:r>
          </w:p>
          <w:p w:rsidR="0087260F" w:rsidRPr="00810FCC" w:rsidRDefault="00E924E9" w:rsidP="00E924E9">
            <w:pPr>
              <w:rPr>
                <w:rFonts w:ascii="MAC C Swiss" w:hAnsi="MAC C Swiss"/>
              </w:rPr>
            </w:pPr>
            <w:r w:rsidRPr="00810FCC">
              <w:rPr>
                <w:rFonts w:ascii="MAC C Swiss" w:hAnsi="MAC C Swiss"/>
              </w:rPr>
              <w:t>Todorka Nestoroska (nastavnik po biologija)</w:t>
            </w:r>
          </w:p>
          <w:p w:rsidR="0087260F" w:rsidRPr="00810FCC" w:rsidRDefault="0087260F" w:rsidP="001870F2">
            <w:pPr>
              <w:rPr>
                <w:rFonts w:ascii="MAC C Swiss" w:hAnsi="MAC C Swiss"/>
              </w:rPr>
            </w:pPr>
            <w:r w:rsidRPr="00810FCC">
              <w:rPr>
                <w:rFonts w:ascii="MAC C Swiss" w:hAnsi="MAC C Swiss"/>
              </w:rPr>
              <w:t>Svetlana Maslarevska (direktor)</w:t>
            </w:r>
          </w:p>
        </w:tc>
        <w:tc>
          <w:tcPr>
            <w:tcW w:w="2065" w:type="dxa"/>
            <w:vAlign w:val="center"/>
          </w:tcPr>
          <w:p w:rsidR="0087260F" w:rsidRPr="00810FCC" w:rsidRDefault="0087260F" w:rsidP="00BF6CA1">
            <w:pPr>
              <w:jc w:val="center"/>
              <w:rPr>
                <w:rFonts w:ascii="MAC C Swiss" w:hAnsi="MAC C Swiss"/>
              </w:rPr>
            </w:pPr>
            <w:r w:rsidRPr="00810FCC">
              <w:rPr>
                <w:rFonts w:ascii="MAC C Swiss" w:hAnsi="MAC C Swiss"/>
              </w:rPr>
              <w:t>Juni</w:t>
            </w:r>
          </w:p>
        </w:tc>
      </w:tr>
    </w:tbl>
    <w:p w:rsidR="00840F1D" w:rsidRDefault="00840F1D" w:rsidP="00CE5A5E">
      <w:pPr>
        <w:suppressAutoHyphens/>
        <w:spacing w:after="200" w:line="276" w:lineRule="auto"/>
        <w:jc w:val="right"/>
        <w:rPr>
          <w:rFonts w:ascii="Arial" w:hAnsi="Arial" w:cs="Arial"/>
          <w:b/>
          <w:lang w:val="mk-MK"/>
        </w:rPr>
      </w:pPr>
    </w:p>
    <w:p w:rsidR="00CE5A5E" w:rsidRPr="00CE5A5E" w:rsidRDefault="00CE5A5E" w:rsidP="00CE5A5E">
      <w:pPr>
        <w:suppressAutoHyphens/>
        <w:spacing w:after="200" w:line="276" w:lineRule="auto"/>
        <w:jc w:val="right"/>
        <w:rPr>
          <w:rFonts w:ascii="Arial" w:hAnsi="Arial" w:cs="Arial"/>
          <w:lang w:val="mk-MK"/>
        </w:rPr>
      </w:pPr>
      <w:r w:rsidRPr="00CE5A5E">
        <w:rPr>
          <w:rFonts w:ascii="Arial" w:hAnsi="Arial" w:cs="Arial"/>
          <w:lang w:val="mk-MK"/>
        </w:rPr>
        <w:t>Одговорен наставник:</w:t>
      </w:r>
    </w:p>
    <w:p w:rsidR="00CE5A5E" w:rsidRDefault="00CE5A5E" w:rsidP="00CE5A5E">
      <w:pPr>
        <w:suppressAutoHyphens/>
        <w:spacing w:after="200" w:line="276" w:lineRule="auto"/>
        <w:jc w:val="right"/>
        <w:rPr>
          <w:rFonts w:ascii="Arial" w:hAnsi="Arial" w:cs="Arial"/>
          <w:lang w:val="en-US"/>
        </w:rPr>
      </w:pPr>
      <w:r w:rsidRPr="00CE5A5E">
        <w:rPr>
          <w:rFonts w:ascii="Arial" w:hAnsi="Arial" w:cs="Arial"/>
          <w:lang w:val="mk-MK"/>
        </w:rPr>
        <w:t>Славица Алексовска</w:t>
      </w:r>
    </w:p>
    <w:p w:rsidR="002B65E6" w:rsidRDefault="002B65E6" w:rsidP="00CE5A5E">
      <w:pPr>
        <w:suppressAutoHyphens/>
        <w:spacing w:after="200" w:line="276" w:lineRule="auto"/>
        <w:jc w:val="right"/>
        <w:rPr>
          <w:rFonts w:ascii="Arial" w:hAnsi="Arial" w:cs="Arial"/>
          <w:b/>
          <w:lang w:val="mk-MK"/>
        </w:rPr>
      </w:pPr>
    </w:p>
    <w:p w:rsidR="003A3E01" w:rsidRDefault="003A3E01" w:rsidP="00CE5A5E">
      <w:pPr>
        <w:suppressAutoHyphens/>
        <w:spacing w:after="200" w:line="276" w:lineRule="auto"/>
        <w:jc w:val="right"/>
        <w:rPr>
          <w:rFonts w:ascii="Arial" w:hAnsi="Arial" w:cs="Arial"/>
          <w:b/>
          <w:lang w:val="mk-MK"/>
        </w:rPr>
      </w:pPr>
    </w:p>
    <w:p w:rsidR="003A3E01" w:rsidRDefault="003A3E01" w:rsidP="00CE5A5E">
      <w:pPr>
        <w:suppressAutoHyphens/>
        <w:spacing w:after="200" w:line="276" w:lineRule="auto"/>
        <w:jc w:val="right"/>
        <w:rPr>
          <w:rFonts w:ascii="Arial" w:hAnsi="Arial" w:cs="Arial"/>
          <w:b/>
          <w:lang w:val="mk-MK"/>
        </w:rPr>
      </w:pPr>
    </w:p>
    <w:p w:rsidR="003A3E01" w:rsidRPr="003A3E01" w:rsidRDefault="003A3E01" w:rsidP="00CE5A5E">
      <w:pPr>
        <w:suppressAutoHyphens/>
        <w:spacing w:after="200" w:line="276" w:lineRule="auto"/>
        <w:jc w:val="right"/>
        <w:rPr>
          <w:rFonts w:ascii="Arial" w:hAnsi="Arial" w:cs="Arial"/>
          <w:b/>
          <w:lang w:val="mk-MK"/>
        </w:rPr>
      </w:pPr>
    </w:p>
    <w:p w:rsidR="00BF6CA1" w:rsidRPr="008059CF" w:rsidRDefault="00BF6CA1" w:rsidP="007038E6">
      <w:pPr>
        <w:pStyle w:val="ListParagraph"/>
        <w:numPr>
          <w:ilvl w:val="1"/>
          <w:numId w:val="17"/>
        </w:numPr>
        <w:spacing w:after="0" w:line="240" w:lineRule="auto"/>
        <w:jc w:val="center"/>
        <w:rPr>
          <w:rFonts w:ascii="MAC C Swiss" w:hAnsi="MAC C Swiss"/>
          <w:sz w:val="28"/>
          <w:szCs w:val="28"/>
        </w:rPr>
      </w:pPr>
      <w:r w:rsidRPr="00BF6CA1">
        <w:rPr>
          <w:rFonts w:ascii="Arial" w:hAnsi="Arial" w:cs="Arial"/>
          <w:sz w:val="28"/>
          <w:szCs w:val="28"/>
          <w:lang w:val="mk-MK"/>
        </w:rPr>
        <w:t>П</w:t>
      </w:r>
      <w:r w:rsidRPr="00BF6CA1">
        <w:rPr>
          <w:rFonts w:ascii="MAC C Swiss" w:hAnsi="MAC C Swiss"/>
          <w:sz w:val="28"/>
          <w:szCs w:val="28"/>
        </w:rPr>
        <w:t>rograma za rabota na stru~niot aktiv po</w:t>
      </w:r>
      <w:r w:rsidR="00C31588">
        <w:rPr>
          <w:rFonts w:ascii="MAC C Swiss" w:hAnsi="MAC C Swiss"/>
          <w:sz w:val="28"/>
          <w:szCs w:val="28"/>
        </w:rPr>
        <w:t xml:space="preserve"> op{testvenata</w:t>
      </w:r>
      <w:r w:rsidRPr="00BF6CA1">
        <w:rPr>
          <w:rFonts w:ascii="MAC C Swiss" w:hAnsi="MAC C Swiss"/>
          <w:sz w:val="28"/>
          <w:szCs w:val="28"/>
        </w:rPr>
        <w:t xml:space="preserve"> grupa predmeti</w:t>
      </w:r>
    </w:p>
    <w:p w:rsidR="008059CF" w:rsidRPr="008059CF" w:rsidRDefault="008059CF" w:rsidP="008059CF">
      <w:pPr>
        <w:pStyle w:val="ListParagraph"/>
        <w:spacing w:after="0" w:line="240" w:lineRule="auto"/>
        <w:ind w:left="862"/>
        <w:rPr>
          <w:rFonts w:ascii="MAC C Swiss" w:hAnsi="MAC C Swiss"/>
          <w:sz w:val="28"/>
          <w:szCs w:val="28"/>
        </w:rPr>
      </w:pPr>
    </w:p>
    <w:tbl>
      <w:tblPr>
        <w:tblW w:w="14528" w:type="dxa"/>
        <w:jc w:val="center"/>
        <w:tblInd w:w="-5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5"/>
        <w:gridCol w:w="6663"/>
        <w:gridCol w:w="1910"/>
      </w:tblGrid>
      <w:tr w:rsidR="008059CF" w:rsidRPr="00E67EEA" w:rsidTr="005461C7">
        <w:trPr>
          <w:trHeight w:val="606"/>
          <w:jc w:val="center"/>
        </w:trPr>
        <w:tc>
          <w:tcPr>
            <w:tcW w:w="5955" w:type="dxa"/>
            <w:vAlign w:val="center"/>
          </w:tcPr>
          <w:p w:rsidR="008059CF" w:rsidRPr="00E67EEA" w:rsidRDefault="008059CF" w:rsidP="004675BD">
            <w:pPr>
              <w:jc w:val="center"/>
              <w:rPr>
                <w:rFonts w:ascii="Arial" w:hAnsi="Arial" w:cs="Arial"/>
                <w:b/>
                <w:lang w:val="mk-MK"/>
              </w:rPr>
            </w:pPr>
            <w:r>
              <w:rPr>
                <w:rFonts w:ascii="Arial" w:hAnsi="Arial" w:cs="Arial"/>
                <w:b/>
                <w:lang w:val="mk-MK"/>
              </w:rPr>
              <w:t>Програмска содржина</w:t>
            </w:r>
          </w:p>
        </w:tc>
        <w:tc>
          <w:tcPr>
            <w:tcW w:w="6663" w:type="dxa"/>
            <w:vAlign w:val="center"/>
          </w:tcPr>
          <w:p w:rsidR="008059CF" w:rsidRPr="00E67EEA" w:rsidRDefault="008059CF" w:rsidP="008059CF">
            <w:pPr>
              <w:jc w:val="center"/>
              <w:rPr>
                <w:rFonts w:ascii="Arial" w:hAnsi="Arial" w:cs="Arial"/>
                <w:b/>
                <w:lang w:val="mk-MK"/>
              </w:rPr>
            </w:pPr>
            <w:r>
              <w:rPr>
                <w:rFonts w:ascii="Arial" w:hAnsi="Arial" w:cs="Arial"/>
                <w:b/>
                <w:lang w:val="mk-MK"/>
              </w:rPr>
              <w:t>Носители на активностите</w:t>
            </w:r>
          </w:p>
        </w:tc>
        <w:tc>
          <w:tcPr>
            <w:tcW w:w="1910" w:type="dxa"/>
            <w:vAlign w:val="center"/>
          </w:tcPr>
          <w:p w:rsidR="008059CF" w:rsidRPr="00E67EEA" w:rsidRDefault="008059CF" w:rsidP="008059CF">
            <w:pPr>
              <w:jc w:val="center"/>
              <w:rPr>
                <w:rFonts w:ascii="Arial" w:hAnsi="Arial" w:cs="Arial"/>
                <w:b/>
                <w:lang w:val="mk-MK"/>
              </w:rPr>
            </w:pPr>
            <w:r>
              <w:rPr>
                <w:rFonts w:ascii="Arial" w:hAnsi="Arial" w:cs="Arial"/>
                <w:b/>
                <w:lang w:val="mk-MK"/>
              </w:rPr>
              <w:t>Време на реализација</w:t>
            </w:r>
          </w:p>
        </w:tc>
      </w:tr>
      <w:tr w:rsidR="008059CF" w:rsidRPr="00E67EEA" w:rsidTr="005461C7">
        <w:trPr>
          <w:trHeight w:val="3100"/>
          <w:jc w:val="center"/>
        </w:trPr>
        <w:tc>
          <w:tcPr>
            <w:tcW w:w="5955" w:type="dxa"/>
          </w:tcPr>
          <w:p w:rsidR="008059CF" w:rsidRPr="008059CF" w:rsidRDefault="00A05458" w:rsidP="007038E6">
            <w:pPr>
              <w:pStyle w:val="ListParagraph"/>
              <w:numPr>
                <w:ilvl w:val="0"/>
                <w:numId w:val="31"/>
              </w:numPr>
              <w:suppressAutoHyphens w:val="0"/>
              <w:spacing w:after="0" w:line="240" w:lineRule="auto"/>
              <w:ind w:left="342"/>
              <w:contextualSpacing/>
              <w:rPr>
                <w:rFonts w:ascii="Arial" w:hAnsi="Arial" w:cs="Arial"/>
                <w:sz w:val="24"/>
                <w:szCs w:val="24"/>
              </w:rPr>
            </w:pPr>
            <w:r>
              <w:rPr>
                <w:rFonts w:ascii="Arial" w:hAnsi="Arial" w:cs="Arial"/>
                <w:sz w:val="24"/>
                <w:szCs w:val="24"/>
                <w:lang w:val="mk-MK"/>
              </w:rPr>
              <w:t>Разгледување и у</w:t>
            </w:r>
            <w:r w:rsidR="008059CF" w:rsidRPr="008059CF">
              <w:rPr>
                <w:rFonts w:ascii="Arial" w:hAnsi="Arial" w:cs="Arial"/>
                <w:sz w:val="24"/>
                <w:szCs w:val="24"/>
                <w:lang w:val="mk-MK"/>
              </w:rPr>
              <w:t>својување на годишната програма за работа</w:t>
            </w:r>
          </w:p>
          <w:p w:rsidR="008059CF" w:rsidRPr="008059CF" w:rsidRDefault="008059CF" w:rsidP="007038E6">
            <w:pPr>
              <w:pStyle w:val="ListParagraph"/>
              <w:numPr>
                <w:ilvl w:val="0"/>
                <w:numId w:val="31"/>
              </w:numPr>
              <w:suppressAutoHyphens w:val="0"/>
              <w:spacing w:after="0" w:line="240" w:lineRule="auto"/>
              <w:ind w:left="342"/>
              <w:contextualSpacing/>
              <w:rPr>
                <w:rFonts w:ascii="Arial" w:hAnsi="Arial" w:cs="Arial"/>
                <w:sz w:val="24"/>
                <w:szCs w:val="24"/>
              </w:rPr>
            </w:pPr>
            <w:r w:rsidRPr="008059CF">
              <w:rPr>
                <w:rFonts w:ascii="Arial" w:hAnsi="Arial" w:cs="Arial"/>
                <w:sz w:val="24"/>
                <w:szCs w:val="24"/>
                <w:lang w:val="mk-MK"/>
              </w:rPr>
              <w:t>Комплетирање на годишната програма според изготвените годишни планирања на наставниците</w:t>
            </w:r>
          </w:p>
          <w:p w:rsidR="00E31A50" w:rsidRPr="004675BD" w:rsidRDefault="002C0E60" w:rsidP="007038E6">
            <w:pPr>
              <w:pStyle w:val="ListParagraph"/>
              <w:numPr>
                <w:ilvl w:val="0"/>
                <w:numId w:val="31"/>
              </w:numPr>
              <w:ind w:left="319"/>
              <w:contextualSpacing/>
              <w:rPr>
                <w:rFonts w:ascii="Arial" w:hAnsi="Arial" w:cs="Arial"/>
                <w:sz w:val="24"/>
                <w:szCs w:val="24"/>
                <w:lang w:val="mk-MK"/>
              </w:rPr>
            </w:pPr>
            <w:r w:rsidRPr="004675BD">
              <w:rPr>
                <w:rFonts w:ascii="Arial" w:hAnsi="Arial" w:cs="Arial"/>
                <w:sz w:val="24"/>
                <w:szCs w:val="24"/>
                <w:lang w:val="mk-MK"/>
              </w:rPr>
              <w:t xml:space="preserve">Поделба на задолженија </w:t>
            </w:r>
            <w:r w:rsidR="00A05458" w:rsidRPr="004675BD">
              <w:rPr>
                <w:rFonts w:ascii="Arial" w:hAnsi="Arial" w:cs="Arial"/>
                <w:sz w:val="24"/>
                <w:szCs w:val="24"/>
                <w:lang w:val="mk-MK"/>
              </w:rPr>
              <w:t xml:space="preserve">               </w:t>
            </w:r>
          </w:p>
          <w:p w:rsidR="008059CF" w:rsidRPr="002C0E60" w:rsidRDefault="00A05458" w:rsidP="007038E6">
            <w:pPr>
              <w:pStyle w:val="ListParagraph"/>
              <w:numPr>
                <w:ilvl w:val="0"/>
                <w:numId w:val="31"/>
              </w:numPr>
              <w:ind w:left="319"/>
              <w:contextualSpacing/>
              <w:rPr>
                <w:rFonts w:ascii="Arial" w:hAnsi="Arial" w:cs="Arial"/>
                <w:sz w:val="24"/>
                <w:szCs w:val="24"/>
                <w:lang w:val="mk-MK"/>
              </w:rPr>
            </w:pPr>
            <w:r w:rsidRPr="002C0E60">
              <w:rPr>
                <w:rFonts w:ascii="Arial" w:hAnsi="Arial" w:cs="Arial"/>
                <w:sz w:val="24"/>
                <w:szCs w:val="24"/>
                <w:lang w:val="mk-MK"/>
              </w:rPr>
              <w:t>Практич</w:t>
            </w:r>
            <w:r w:rsidR="0050739E">
              <w:rPr>
                <w:rFonts w:ascii="Arial" w:hAnsi="Arial" w:cs="Arial"/>
                <w:sz w:val="24"/>
                <w:szCs w:val="24"/>
                <w:lang w:val="mk-MK"/>
              </w:rPr>
              <w:t>ни</w:t>
            </w:r>
            <w:r w:rsidRPr="002C0E60">
              <w:rPr>
                <w:rFonts w:ascii="Arial" w:hAnsi="Arial" w:cs="Arial"/>
                <w:sz w:val="24"/>
                <w:szCs w:val="24"/>
                <w:lang w:val="mk-MK"/>
              </w:rPr>
              <w:t xml:space="preserve"> </w:t>
            </w:r>
            <w:r w:rsidR="002C0E60" w:rsidRPr="002C0E60">
              <w:rPr>
                <w:rFonts w:ascii="Arial" w:hAnsi="Arial" w:cs="Arial"/>
                <w:sz w:val="24"/>
                <w:szCs w:val="24"/>
                <w:lang w:val="mk-MK"/>
              </w:rPr>
              <w:t xml:space="preserve"> </w:t>
            </w:r>
            <w:r w:rsidRPr="002C0E60">
              <w:rPr>
                <w:rFonts w:ascii="Arial" w:hAnsi="Arial" w:cs="Arial"/>
                <w:sz w:val="24"/>
                <w:szCs w:val="24"/>
                <w:lang w:val="mk-MK"/>
              </w:rPr>
              <w:t>час</w:t>
            </w:r>
            <w:r w:rsidR="0050739E">
              <w:rPr>
                <w:rFonts w:ascii="Arial" w:hAnsi="Arial" w:cs="Arial"/>
                <w:sz w:val="24"/>
                <w:szCs w:val="24"/>
                <w:lang w:val="mk-MK"/>
              </w:rPr>
              <w:t>ови:</w:t>
            </w:r>
          </w:p>
          <w:p w:rsidR="002C0E60" w:rsidRDefault="002C0E60" w:rsidP="007038E6">
            <w:pPr>
              <w:pStyle w:val="ListParagraph"/>
              <w:numPr>
                <w:ilvl w:val="0"/>
                <w:numId w:val="1"/>
              </w:numPr>
              <w:spacing w:after="0" w:line="240" w:lineRule="auto"/>
              <w:rPr>
                <w:rFonts w:ascii="Arial" w:hAnsi="Arial" w:cs="Arial"/>
                <w:sz w:val="24"/>
                <w:szCs w:val="24"/>
                <w:lang w:val="mk-MK"/>
              </w:rPr>
            </w:pPr>
            <w:r w:rsidRPr="005A4214">
              <w:rPr>
                <w:b/>
                <w:lang w:val="mk-MK"/>
              </w:rPr>
              <w:t xml:space="preserve"> </w:t>
            </w:r>
            <w:r w:rsidR="00866E4A">
              <w:rPr>
                <w:rFonts w:ascii="Arial" w:hAnsi="Arial" w:cs="Arial"/>
                <w:b/>
                <w:sz w:val="24"/>
                <w:szCs w:val="24"/>
                <w:lang w:val="mk-MK"/>
              </w:rPr>
              <w:t>Германски</w:t>
            </w:r>
            <w:r w:rsidRPr="002C0E60">
              <w:rPr>
                <w:rFonts w:ascii="Arial" w:hAnsi="Arial" w:cs="Arial"/>
                <w:b/>
                <w:sz w:val="24"/>
                <w:szCs w:val="24"/>
                <w:lang w:val="mk-MK"/>
              </w:rPr>
              <w:t xml:space="preserve"> јазик</w:t>
            </w:r>
            <w:r w:rsidR="00866E4A">
              <w:rPr>
                <w:rFonts w:ascii="Arial" w:hAnsi="Arial" w:cs="Arial"/>
                <w:sz w:val="24"/>
                <w:szCs w:val="24"/>
                <w:lang w:val="mk-MK"/>
              </w:rPr>
              <w:t xml:space="preserve"> </w:t>
            </w:r>
          </w:p>
          <w:p w:rsidR="00866E4A" w:rsidRPr="00F25A71" w:rsidRDefault="002C0E60" w:rsidP="006D6538">
            <w:pPr>
              <w:pStyle w:val="ListParagraph"/>
              <w:spacing w:after="0"/>
              <w:ind w:left="342"/>
              <w:jc w:val="both"/>
              <w:rPr>
                <w:rFonts w:ascii="Arial" w:hAnsi="Arial" w:cs="Arial"/>
                <w:sz w:val="24"/>
                <w:szCs w:val="24"/>
                <w:lang w:val="mk-MK"/>
              </w:rPr>
            </w:pPr>
            <w:r>
              <w:rPr>
                <w:rFonts w:ascii="Arial" w:hAnsi="Arial" w:cs="Arial"/>
                <w:sz w:val="24"/>
                <w:szCs w:val="24"/>
                <w:lang w:val="mk-MK"/>
              </w:rPr>
              <w:t xml:space="preserve">     </w:t>
            </w:r>
            <w:r w:rsidR="00866E4A" w:rsidRPr="00F25A71">
              <w:rPr>
                <w:rFonts w:ascii="Arial" w:hAnsi="Arial" w:cs="Arial"/>
                <w:sz w:val="24"/>
                <w:szCs w:val="24"/>
                <w:lang w:val="mk-MK"/>
              </w:rPr>
              <w:t>Тема:,,Мои пари,мои работи,,-интерактивен час, учениците го искажуваат својот став . Дискусија.</w:t>
            </w:r>
          </w:p>
          <w:p w:rsidR="0050739E" w:rsidRDefault="0050739E" w:rsidP="0050739E">
            <w:pPr>
              <w:pStyle w:val="ListParagraph"/>
              <w:numPr>
                <w:ilvl w:val="0"/>
                <w:numId w:val="1"/>
              </w:numPr>
              <w:spacing w:after="0" w:line="240" w:lineRule="auto"/>
              <w:rPr>
                <w:rFonts w:ascii="Arial" w:hAnsi="Arial" w:cs="Arial"/>
                <w:sz w:val="24"/>
                <w:szCs w:val="24"/>
                <w:lang w:val="mk-MK"/>
              </w:rPr>
            </w:pPr>
            <w:r>
              <w:rPr>
                <w:rFonts w:ascii="Arial" w:hAnsi="Arial" w:cs="Arial"/>
                <w:b/>
                <w:sz w:val="24"/>
                <w:szCs w:val="24"/>
                <w:lang w:val="mk-MK"/>
              </w:rPr>
              <w:t>Историја</w:t>
            </w:r>
            <w:r w:rsidRPr="002C0E60">
              <w:rPr>
                <w:rFonts w:ascii="Arial" w:hAnsi="Arial" w:cs="Arial"/>
                <w:sz w:val="24"/>
                <w:szCs w:val="24"/>
                <w:lang w:val="mk-MK"/>
              </w:rPr>
              <w:t xml:space="preserve"> - </w:t>
            </w:r>
            <w:r>
              <w:rPr>
                <w:rFonts w:ascii="Arial" w:hAnsi="Arial" w:cs="Arial"/>
                <w:sz w:val="24"/>
                <w:szCs w:val="24"/>
                <w:lang w:val="en-GB"/>
              </w:rPr>
              <w:t>V</w:t>
            </w:r>
            <w:r w:rsidRPr="002C0E60">
              <w:rPr>
                <w:rFonts w:ascii="Arial" w:hAnsi="Arial" w:cs="Arial"/>
                <w:sz w:val="24"/>
                <w:szCs w:val="24"/>
              </w:rPr>
              <w:t xml:space="preserve">I </w:t>
            </w:r>
            <w:r w:rsidRPr="002C0E60">
              <w:rPr>
                <w:rFonts w:ascii="Arial" w:hAnsi="Arial" w:cs="Arial"/>
                <w:sz w:val="24"/>
                <w:szCs w:val="24"/>
                <w:lang w:val="mk-MK"/>
              </w:rPr>
              <w:t>одделение</w:t>
            </w:r>
          </w:p>
          <w:p w:rsidR="0050739E" w:rsidRPr="008059CF" w:rsidRDefault="0050739E" w:rsidP="0050739E">
            <w:pPr>
              <w:pStyle w:val="ListParagraph"/>
              <w:spacing w:after="0" w:line="240" w:lineRule="auto"/>
              <w:ind w:left="0"/>
              <w:rPr>
                <w:rFonts w:ascii="Arial" w:hAnsi="Arial" w:cs="Arial"/>
                <w:sz w:val="24"/>
                <w:szCs w:val="24"/>
              </w:rPr>
            </w:pPr>
            <w:r>
              <w:rPr>
                <w:rFonts w:ascii="Arial" w:hAnsi="Arial" w:cs="Arial"/>
                <w:sz w:val="24"/>
                <w:szCs w:val="24"/>
                <w:lang w:val="mk-MK"/>
              </w:rPr>
              <w:t xml:space="preserve">     Настанок на човекот</w:t>
            </w:r>
          </w:p>
        </w:tc>
        <w:tc>
          <w:tcPr>
            <w:tcW w:w="6663" w:type="dxa"/>
          </w:tcPr>
          <w:p w:rsidR="008059CF" w:rsidRPr="00E67EEA" w:rsidRDefault="008059CF" w:rsidP="008059CF">
            <w:pPr>
              <w:rPr>
                <w:rFonts w:ascii="Arial" w:hAnsi="Arial" w:cs="Arial"/>
                <w:lang w:val="mk-MK"/>
              </w:rPr>
            </w:pPr>
            <w:r>
              <w:rPr>
                <w:rFonts w:ascii="Arial" w:hAnsi="Arial" w:cs="Arial"/>
                <w:lang w:val="mk-MK"/>
              </w:rPr>
              <w:t>Билјана Јованова ( педагог )</w:t>
            </w:r>
          </w:p>
          <w:p w:rsidR="008059CF" w:rsidRPr="00E67EEA" w:rsidRDefault="008059CF" w:rsidP="008059CF">
            <w:pPr>
              <w:jc w:val="both"/>
              <w:rPr>
                <w:rFonts w:ascii="Arial" w:hAnsi="Arial" w:cs="Arial"/>
              </w:rPr>
            </w:pPr>
            <w:r w:rsidRPr="00E67EEA">
              <w:rPr>
                <w:rFonts w:ascii="Arial" w:hAnsi="Arial" w:cs="Arial"/>
                <w:lang w:val="mk-MK"/>
              </w:rPr>
              <w:t>Ивона Димова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германски јазик</w:t>
            </w:r>
            <w:r w:rsidRPr="00E67EEA">
              <w:rPr>
                <w:rFonts w:ascii="Arial" w:hAnsi="Arial" w:cs="Arial"/>
              </w:rPr>
              <w:t>)</w:t>
            </w:r>
          </w:p>
          <w:p w:rsidR="008059CF" w:rsidRPr="00E67EEA" w:rsidRDefault="008059CF" w:rsidP="008059CF">
            <w:pPr>
              <w:rPr>
                <w:rFonts w:ascii="Arial" w:hAnsi="Arial" w:cs="Arial"/>
              </w:rPr>
            </w:pPr>
            <w:r w:rsidRPr="00E67EEA">
              <w:rPr>
                <w:rFonts w:ascii="Arial" w:hAnsi="Arial" w:cs="Arial"/>
                <w:lang w:val="mk-MK"/>
              </w:rPr>
              <w:t>Анета Карпузова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8059CF" w:rsidRPr="00E67EEA" w:rsidRDefault="008059CF" w:rsidP="008059CF">
            <w:pPr>
              <w:rPr>
                <w:rFonts w:ascii="Arial" w:hAnsi="Arial" w:cs="Arial"/>
              </w:rPr>
            </w:pPr>
            <w:r w:rsidRPr="00E67EEA">
              <w:rPr>
                <w:rFonts w:ascii="Arial" w:hAnsi="Arial" w:cs="Arial"/>
                <w:lang w:val="mk-MK"/>
              </w:rPr>
              <w:t>Јасмина Чичкариќ</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8059CF" w:rsidRPr="00E67EEA" w:rsidRDefault="008059CF" w:rsidP="008059CF">
            <w:pPr>
              <w:rPr>
                <w:rFonts w:ascii="Arial" w:hAnsi="Arial" w:cs="Arial"/>
              </w:rPr>
            </w:pPr>
            <w:r w:rsidRPr="00E67EEA">
              <w:rPr>
                <w:rFonts w:ascii="Arial" w:hAnsi="Arial" w:cs="Arial"/>
                <w:lang w:val="mk-MK"/>
              </w:rPr>
              <w:t>Јасмина Сених</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8059CF" w:rsidRDefault="008059CF" w:rsidP="008059CF">
            <w:pPr>
              <w:rPr>
                <w:rFonts w:ascii="Arial" w:hAnsi="Arial" w:cs="Arial"/>
                <w:lang w:val="mk-MK"/>
              </w:rPr>
            </w:pPr>
            <w:r w:rsidRPr="00E67EEA">
              <w:rPr>
                <w:rFonts w:ascii="Arial" w:hAnsi="Arial" w:cs="Arial"/>
                <w:lang w:val="mk-MK"/>
              </w:rPr>
              <w:t>Еуридика Глигорова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2C0E60" w:rsidRDefault="002C0E60" w:rsidP="008059CF">
            <w:pPr>
              <w:rPr>
                <w:rFonts w:ascii="Arial" w:hAnsi="Arial" w:cs="Arial"/>
                <w:lang w:val="mk-MK"/>
              </w:rPr>
            </w:pPr>
            <w:r>
              <w:rPr>
                <w:rFonts w:ascii="Arial" w:hAnsi="Arial" w:cs="Arial"/>
                <w:lang w:val="mk-MK"/>
              </w:rPr>
              <w:t>Радмила И. Стојановска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8059CF" w:rsidRPr="00E67EEA" w:rsidRDefault="008059CF" w:rsidP="008059CF">
            <w:pPr>
              <w:rPr>
                <w:rFonts w:ascii="Arial" w:hAnsi="Arial" w:cs="Arial"/>
                <w:lang w:val="mk-MK"/>
              </w:rPr>
            </w:pPr>
            <w:r w:rsidRPr="00E67EEA">
              <w:rPr>
                <w:rFonts w:ascii="Arial" w:hAnsi="Arial" w:cs="Arial"/>
                <w:lang w:val="mk-MK"/>
              </w:rPr>
              <w:t>Филип Стојковиќ</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историја</w:t>
            </w:r>
            <w:r w:rsidRPr="00E67EEA">
              <w:rPr>
                <w:rFonts w:ascii="Arial" w:hAnsi="Arial" w:cs="Arial"/>
              </w:rPr>
              <w:t>)</w:t>
            </w:r>
          </w:p>
          <w:p w:rsidR="00516BE2" w:rsidRDefault="00F23BA0" w:rsidP="00516BE2">
            <w:pPr>
              <w:rPr>
                <w:rFonts w:ascii="Arial" w:hAnsi="Arial" w:cs="Arial"/>
                <w:lang w:val="mk-MK"/>
              </w:rPr>
            </w:pPr>
            <w:r>
              <w:rPr>
                <w:rFonts w:ascii="Arial" w:hAnsi="Arial" w:cs="Arial"/>
                <w:lang w:val="mk-MK"/>
              </w:rPr>
              <w:t>Бранислав Ристески</w:t>
            </w:r>
            <w:r w:rsidR="00516BE2" w:rsidRPr="00E67EEA">
              <w:rPr>
                <w:rFonts w:ascii="Arial" w:hAnsi="Arial" w:cs="Arial"/>
              </w:rPr>
              <w:t>(</w:t>
            </w:r>
            <w:r w:rsidR="00516BE2">
              <w:rPr>
                <w:rFonts w:ascii="Arial" w:hAnsi="Arial" w:cs="Arial"/>
                <w:lang w:val="mk-MK"/>
              </w:rPr>
              <w:t>наставник по</w:t>
            </w:r>
            <w:r w:rsidR="00516BE2" w:rsidRPr="00E67EEA">
              <w:rPr>
                <w:rFonts w:ascii="Arial" w:hAnsi="Arial" w:cs="Arial"/>
              </w:rPr>
              <w:t xml:space="preserve"> </w:t>
            </w:r>
            <w:r w:rsidR="00516BE2" w:rsidRPr="00E67EEA">
              <w:rPr>
                <w:rFonts w:ascii="Arial" w:hAnsi="Arial" w:cs="Arial"/>
                <w:lang w:val="mk-MK"/>
              </w:rPr>
              <w:t>музичко образование</w:t>
            </w:r>
            <w:r w:rsidR="00516BE2" w:rsidRPr="00E67EEA">
              <w:rPr>
                <w:rFonts w:ascii="Arial" w:hAnsi="Arial" w:cs="Arial"/>
              </w:rPr>
              <w:t>)</w:t>
            </w:r>
          </w:p>
          <w:p w:rsidR="008059CF" w:rsidRPr="00E67EEA" w:rsidRDefault="008059CF" w:rsidP="008059CF">
            <w:pPr>
              <w:rPr>
                <w:rFonts w:ascii="Arial" w:hAnsi="Arial" w:cs="Arial"/>
              </w:rPr>
            </w:pPr>
            <w:r>
              <w:rPr>
                <w:rFonts w:ascii="Arial" w:hAnsi="Arial" w:cs="Arial"/>
                <w:lang w:val="mk-MK"/>
              </w:rPr>
              <w:t>Воислав Гушевски (наставник по германски јазик )</w:t>
            </w:r>
          </w:p>
        </w:tc>
        <w:tc>
          <w:tcPr>
            <w:tcW w:w="1910" w:type="dxa"/>
          </w:tcPr>
          <w:p w:rsidR="008059CF" w:rsidRPr="00E67EEA" w:rsidRDefault="008059CF" w:rsidP="008059CF">
            <w:pPr>
              <w:jc w:val="center"/>
              <w:rPr>
                <w:rFonts w:ascii="Arial" w:hAnsi="Arial" w:cs="Arial"/>
              </w:rPr>
            </w:pPr>
          </w:p>
          <w:p w:rsidR="008059CF" w:rsidRPr="00E67EEA" w:rsidRDefault="008059CF" w:rsidP="008059CF">
            <w:pPr>
              <w:jc w:val="center"/>
              <w:rPr>
                <w:rFonts w:ascii="Arial" w:hAnsi="Arial" w:cs="Arial"/>
              </w:rPr>
            </w:pPr>
          </w:p>
          <w:p w:rsidR="008059CF" w:rsidRPr="00E67EEA" w:rsidRDefault="008059CF" w:rsidP="008059CF">
            <w:pPr>
              <w:jc w:val="center"/>
              <w:rPr>
                <w:rFonts w:ascii="Arial" w:hAnsi="Arial" w:cs="Arial"/>
              </w:rPr>
            </w:pPr>
          </w:p>
          <w:p w:rsidR="00516BE2" w:rsidRDefault="00516BE2" w:rsidP="008059CF">
            <w:pPr>
              <w:jc w:val="center"/>
              <w:rPr>
                <w:rFonts w:ascii="Arial" w:hAnsi="Arial" w:cs="Arial"/>
                <w:i/>
                <w:lang w:val="mk-MK"/>
              </w:rPr>
            </w:pPr>
          </w:p>
          <w:p w:rsidR="00516BE2" w:rsidRDefault="00516BE2" w:rsidP="008059CF">
            <w:pPr>
              <w:jc w:val="center"/>
              <w:rPr>
                <w:rFonts w:ascii="Arial" w:hAnsi="Arial" w:cs="Arial"/>
                <w:i/>
                <w:lang w:val="mk-MK"/>
              </w:rPr>
            </w:pPr>
          </w:p>
          <w:p w:rsidR="008059CF" w:rsidRPr="00E67EEA" w:rsidRDefault="008059CF" w:rsidP="008059CF">
            <w:pPr>
              <w:jc w:val="center"/>
              <w:rPr>
                <w:rFonts w:ascii="Arial" w:hAnsi="Arial" w:cs="Arial"/>
                <w:i/>
                <w:lang w:val="mk-MK"/>
              </w:rPr>
            </w:pPr>
            <w:r>
              <w:rPr>
                <w:rFonts w:ascii="Arial" w:hAnsi="Arial" w:cs="Arial"/>
                <w:i/>
                <w:lang w:val="mk-MK"/>
              </w:rPr>
              <w:t>Септември</w:t>
            </w:r>
          </w:p>
        </w:tc>
      </w:tr>
      <w:tr w:rsidR="008059CF" w:rsidRPr="00E67EEA" w:rsidTr="005461C7">
        <w:trPr>
          <w:trHeight w:val="1250"/>
          <w:jc w:val="center"/>
        </w:trPr>
        <w:tc>
          <w:tcPr>
            <w:tcW w:w="5955" w:type="dxa"/>
          </w:tcPr>
          <w:p w:rsidR="0050739E" w:rsidRPr="00495B62" w:rsidRDefault="0050739E" w:rsidP="0050739E">
            <w:pPr>
              <w:pStyle w:val="NoSpacing"/>
              <w:numPr>
                <w:ilvl w:val="0"/>
                <w:numId w:val="32"/>
              </w:numPr>
              <w:suppressAutoHyphens w:val="0"/>
              <w:ind w:left="342" w:hanging="342"/>
              <w:jc w:val="both"/>
              <w:rPr>
                <w:rFonts w:ascii="Arial" w:hAnsi="Arial" w:cs="Arial"/>
                <w:sz w:val="24"/>
                <w:szCs w:val="24"/>
              </w:rPr>
            </w:pPr>
            <w:r w:rsidRPr="00495B62">
              <w:rPr>
                <w:rFonts w:ascii="Arial" w:hAnsi="Arial" w:cs="Arial"/>
                <w:sz w:val="24"/>
                <w:szCs w:val="24"/>
              </w:rPr>
              <w:t xml:space="preserve">Анализа и дискусии </w:t>
            </w:r>
            <w:r w:rsidRPr="00495B62">
              <w:rPr>
                <w:rFonts w:ascii="Arial" w:hAnsi="Arial" w:cs="Arial"/>
                <w:sz w:val="24"/>
                <w:szCs w:val="24"/>
                <w:lang w:val="en-US"/>
              </w:rPr>
              <w:t xml:space="preserve">: </w:t>
            </w:r>
          </w:p>
          <w:p w:rsidR="0050739E" w:rsidRPr="00495B62" w:rsidRDefault="0050739E" w:rsidP="0050739E">
            <w:pPr>
              <w:pStyle w:val="NoSpacing"/>
              <w:ind w:left="342"/>
              <w:jc w:val="both"/>
              <w:rPr>
                <w:rFonts w:ascii="Arial" w:hAnsi="Arial" w:cs="Arial"/>
                <w:sz w:val="24"/>
                <w:szCs w:val="24"/>
                <w:lang w:val="en-US"/>
              </w:rPr>
            </w:pPr>
            <w:r w:rsidRPr="00495B62">
              <w:rPr>
                <w:rFonts w:ascii="Arial" w:hAnsi="Arial" w:cs="Arial"/>
                <w:sz w:val="24"/>
                <w:szCs w:val="24"/>
                <w:lang w:val="en-US"/>
              </w:rPr>
              <w:t xml:space="preserve">“ </w:t>
            </w:r>
            <w:r w:rsidRPr="00495B62">
              <w:rPr>
                <w:rFonts w:ascii="Arial" w:hAnsi="Arial" w:cs="Arial"/>
                <w:sz w:val="24"/>
                <w:szCs w:val="24"/>
              </w:rPr>
              <w:t>Менталните модели на успехот”</w:t>
            </w:r>
            <w:r w:rsidRPr="00495B62">
              <w:rPr>
                <w:rFonts w:ascii="Arial" w:hAnsi="Arial" w:cs="Arial"/>
                <w:sz w:val="24"/>
                <w:szCs w:val="24"/>
                <w:lang w:val="en-US"/>
              </w:rPr>
              <w:t xml:space="preserve"> </w:t>
            </w:r>
            <w:r w:rsidRPr="00495B62">
              <w:rPr>
                <w:rFonts w:ascii="Arial" w:hAnsi="Arial" w:cs="Arial"/>
                <w:sz w:val="24"/>
                <w:szCs w:val="24"/>
              </w:rPr>
              <w:t xml:space="preserve">и </w:t>
            </w:r>
            <w:r w:rsidRPr="00495B62">
              <w:rPr>
                <w:rFonts w:ascii="Arial" w:hAnsi="Arial" w:cs="Arial"/>
                <w:sz w:val="24"/>
                <w:szCs w:val="24"/>
                <w:lang w:val="en-US"/>
              </w:rPr>
              <w:t xml:space="preserve">“ </w:t>
            </w:r>
            <w:r w:rsidRPr="00495B62">
              <w:rPr>
                <w:rFonts w:ascii="Arial" w:hAnsi="Arial" w:cs="Arial"/>
                <w:sz w:val="24"/>
                <w:szCs w:val="24"/>
              </w:rPr>
              <w:t>Водете грижа за деловната страна на подучувањето</w:t>
            </w:r>
            <w:r w:rsidRPr="00495B62">
              <w:rPr>
                <w:rFonts w:ascii="Arial" w:hAnsi="Arial" w:cs="Arial"/>
                <w:sz w:val="24"/>
                <w:szCs w:val="24"/>
                <w:lang w:val="en-US"/>
              </w:rPr>
              <w:t>“</w:t>
            </w:r>
          </w:p>
          <w:p w:rsidR="0050739E" w:rsidRPr="00495B62" w:rsidRDefault="0050739E" w:rsidP="0050739E">
            <w:pPr>
              <w:pStyle w:val="NoSpacing"/>
              <w:numPr>
                <w:ilvl w:val="0"/>
                <w:numId w:val="32"/>
              </w:numPr>
              <w:suppressAutoHyphens w:val="0"/>
              <w:ind w:left="342" w:hanging="342"/>
              <w:jc w:val="both"/>
              <w:rPr>
                <w:rFonts w:ascii="Arial" w:hAnsi="Arial" w:cs="Arial"/>
                <w:sz w:val="24"/>
                <w:szCs w:val="24"/>
              </w:rPr>
            </w:pPr>
            <w:r w:rsidRPr="00495B62">
              <w:rPr>
                <w:rFonts w:ascii="Arial" w:hAnsi="Arial" w:cs="Arial"/>
                <w:sz w:val="24"/>
                <w:szCs w:val="24"/>
              </w:rPr>
              <w:t>Соработка на активот со активи од други основни училишта со цел разменување идеи и поголема продуктивност.</w:t>
            </w:r>
          </w:p>
          <w:p w:rsidR="008059CF" w:rsidRPr="00866E4A" w:rsidRDefault="0050739E" w:rsidP="0050739E">
            <w:pPr>
              <w:pStyle w:val="NoSpacing"/>
              <w:numPr>
                <w:ilvl w:val="0"/>
                <w:numId w:val="32"/>
              </w:numPr>
              <w:rPr>
                <w:rFonts w:asciiTheme="minorHAnsi" w:hAnsiTheme="minorHAnsi"/>
                <w:sz w:val="24"/>
                <w:szCs w:val="24"/>
              </w:rPr>
            </w:pPr>
            <w:r w:rsidRPr="00495B62">
              <w:rPr>
                <w:rFonts w:ascii="Arial" w:hAnsi="Arial" w:cs="Arial"/>
                <w:sz w:val="24"/>
                <w:szCs w:val="24"/>
              </w:rPr>
              <w:t>Идентификување на проблеми при дневното планирање,соработка со другите активи и донесување на заклучоци</w:t>
            </w:r>
          </w:p>
          <w:p w:rsidR="00866E4A" w:rsidRDefault="00866E4A" w:rsidP="00866E4A">
            <w:pPr>
              <w:pStyle w:val="NoSpacing"/>
              <w:numPr>
                <w:ilvl w:val="0"/>
                <w:numId w:val="32"/>
              </w:numPr>
              <w:suppressAutoHyphens w:val="0"/>
              <w:ind w:left="342" w:hanging="342"/>
              <w:jc w:val="both"/>
              <w:rPr>
                <w:rFonts w:ascii="Arial" w:hAnsi="Arial" w:cs="Arial"/>
                <w:sz w:val="24"/>
                <w:szCs w:val="24"/>
              </w:rPr>
            </w:pPr>
            <w:r w:rsidRPr="00F25A71">
              <w:rPr>
                <w:rFonts w:ascii="Arial" w:hAnsi="Arial" w:cs="Arial"/>
                <w:sz w:val="24"/>
                <w:szCs w:val="24"/>
              </w:rPr>
              <w:t>П</w:t>
            </w:r>
            <w:r w:rsidR="006D6538">
              <w:rPr>
                <w:rFonts w:ascii="Arial" w:hAnsi="Arial" w:cs="Arial"/>
                <w:sz w:val="24"/>
                <w:szCs w:val="24"/>
              </w:rPr>
              <w:t>рактичен</w:t>
            </w:r>
            <w:r w:rsidRPr="00F25A71">
              <w:rPr>
                <w:rFonts w:ascii="Arial" w:hAnsi="Arial" w:cs="Arial"/>
                <w:sz w:val="24"/>
                <w:szCs w:val="24"/>
              </w:rPr>
              <w:t xml:space="preserve"> час</w:t>
            </w:r>
            <w:r>
              <w:rPr>
                <w:rFonts w:ascii="Arial" w:hAnsi="Arial" w:cs="Arial"/>
                <w:sz w:val="24"/>
                <w:szCs w:val="24"/>
              </w:rPr>
              <w:t>:</w:t>
            </w:r>
          </w:p>
          <w:p w:rsidR="00866E4A" w:rsidRPr="00866E4A" w:rsidRDefault="00866E4A" w:rsidP="00866E4A">
            <w:pPr>
              <w:pStyle w:val="NoSpacing"/>
              <w:suppressAutoHyphens w:val="0"/>
              <w:ind w:left="342"/>
              <w:jc w:val="both"/>
              <w:rPr>
                <w:rFonts w:ascii="Arial" w:hAnsi="Arial" w:cs="Arial"/>
                <w:b/>
                <w:sz w:val="24"/>
                <w:szCs w:val="24"/>
              </w:rPr>
            </w:pPr>
            <w:r>
              <w:rPr>
                <w:rFonts w:ascii="Arial" w:hAnsi="Arial" w:cs="Arial"/>
                <w:sz w:val="24"/>
                <w:szCs w:val="24"/>
              </w:rPr>
              <w:t>И</w:t>
            </w:r>
            <w:r w:rsidRPr="00F25A71">
              <w:rPr>
                <w:rFonts w:ascii="Arial" w:hAnsi="Arial" w:cs="Arial"/>
                <w:sz w:val="24"/>
                <w:szCs w:val="24"/>
              </w:rPr>
              <w:t>збор</w:t>
            </w:r>
            <w:r>
              <w:rPr>
                <w:rFonts w:ascii="Arial" w:hAnsi="Arial" w:cs="Arial"/>
                <w:sz w:val="24"/>
                <w:szCs w:val="24"/>
              </w:rPr>
              <w:t>е</w:t>
            </w:r>
            <w:r w:rsidRPr="00F25A71">
              <w:rPr>
                <w:rFonts w:ascii="Arial" w:hAnsi="Arial" w:cs="Arial"/>
                <w:sz w:val="24"/>
                <w:szCs w:val="24"/>
              </w:rPr>
              <w:t>н предмет</w:t>
            </w:r>
            <w:r>
              <w:rPr>
                <w:rFonts w:ascii="Arial" w:hAnsi="Arial" w:cs="Arial"/>
                <w:sz w:val="24"/>
                <w:szCs w:val="24"/>
              </w:rPr>
              <w:t xml:space="preserve"> </w:t>
            </w:r>
            <w:r w:rsidRPr="00F25A71">
              <w:rPr>
                <w:rFonts w:ascii="Arial" w:hAnsi="Arial" w:cs="Arial"/>
                <w:sz w:val="24"/>
                <w:szCs w:val="24"/>
              </w:rPr>
              <w:t>-</w:t>
            </w:r>
            <w:r>
              <w:rPr>
                <w:rFonts w:ascii="Arial" w:hAnsi="Arial" w:cs="Arial"/>
                <w:sz w:val="24"/>
                <w:szCs w:val="24"/>
              </w:rPr>
              <w:t xml:space="preserve"> </w:t>
            </w:r>
            <w:r w:rsidRPr="00866E4A">
              <w:rPr>
                <w:rFonts w:ascii="Arial" w:hAnsi="Arial" w:cs="Arial"/>
                <w:b/>
                <w:sz w:val="24"/>
                <w:szCs w:val="24"/>
              </w:rPr>
              <w:t>Танци и народни ора</w:t>
            </w:r>
          </w:p>
          <w:p w:rsidR="00866E4A" w:rsidRPr="00F25A71" w:rsidRDefault="00866E4A" w:rsidP="00866E4A">
            <w:pPr>
              <w:pStyle w:val="NoSpacing"/>
              <w:suppressAutoHyphens w:val="0"/>
              <w:ind w:left="342"/>
              <w:jc w:val="both"/>
              <w:rPr>
                <w:rFonts w:ascii="Arial" w:hAnsi="Arial" w:cs="Arial"/>
                <w:sz w:val="24"/>
                <w:szCs w:val="24"/>
              </w:rPr>
            </w:pPr>
            <w:r w:rsidRPr="00F25A71">
              <w:rPr>
                <w:rFonts w:ascii="Arial" w:hAnsi="Arial" w:cs="Arial"/>
                <w:sz w:val="24"/>
                <w:szCs w:val="24"/>
              </w:rPr>
              <w:t>Тема:Визуелна презентација на машкото оро,,Тешкото,,-</w:t>
            </w:r>
            <w:r>
              <w:rPr>
                <w:rFonts w:ascii="Arial" w:hAnsi="Arial" w:cs="Arial"/>
                <w:sz w:val="24"/>
                <w:szCs w:val="24"/>
              </w:rPr>
              <w:t xml:space="preserve"> </w:t>
            </w:r>
            <w:r w:rsidRPr="00F25A71">
              <w:rPr>
                <w:rFonts w:ascii="Arial" w:hAnsi="Arial" w:cs="Arial"/>
                <w:sz w:val="24"/>
                <w:szCs w:val="24"/>
              </w:rPr>
              <w:t>Мијаците</w:t>
            </w:r>
          </w:p>
          <w:p w:rsidR="00866E4A" w:rsidRPr="002C0E60" w:rsidRDefault="00866E4A" w:rsidP="00866E4A">
            <w:pPr>
              <w:pStyle w:val="NoSpacing"/>
              <w:ind w:left="360"/>
              <w:rPr>
                <w:rFonts w:asciiTheme="minorHAnsi" w:hAnsiTheme="minorHAnsi"/>
                <w:sz w:val="24"/>
                <w:szCs w:val="24"/>
              </w:rPr>
            </w:pPr>
            <w:r w:rsidRPr="00F25A71">
              <w:rPr>
                <w:rFonts w:ascii="Arial" w:hAnsi="Arial" w:cs="Arial"/>
                <w:sz w:val="24"/>
                <w:szCs w:val="24"/>
              </w:rPr>
              <w:t>Западно играорно подрачје-</w:t>
            </w:r>
            <w:r w:rsidRPr="00F25A71">
              <w:rPr>
                <w:rFonts w:ascii="Arial" w:hAnsi="Arial" w:cs="Arial"/>
                <w:sz w:val="24"/>
                <w:szCs w:val="24"/>
                <w:lang w:val="en-US"/>
              </w:rPr>
              <w:t>VIII</w:t>
            </w:r>
            <w:r>
              <w:rPr>
                <w:rFonts w:ascii="Arial" w:hAnsi="Arial" w:cs="Arial"/>
                <w:sz w:val="24"/>
                <w:szCs w:val="24"/>
              </w:rPr>
              <w:t xml:space="preserve"> </w:t>
            </w:r>
            <w:r w:rsidRPr="00F25A71">
              <w:rPr>
                <w:rFonts w:ascii="Arial" w:hAnsi="Arial" w:cs="Arial"/>
                <w:sz w:val="24"/>
                <w:szCs w:val="24"/>
                <w:lang w:val="en-US"/>
              </w:rPr>
              <w:t>одд</w:t>
            </w:r>
          </w:p>
        </w:tc>
        <w:tc>
          <w:tcPr>
            <w:tcW w:w="6663" w:type="dxa"/>
          </w:tcPr>
          <w:p w:rsidR="002C0E60" w:rsidRPr="00E67EEA" w:rsidRDefault="002C0E60" w:rsidP="002C0E60">
            <w:pPr>
              <w:rPr>
                <w:rFonts w:ascii="Arial" w:hAnsi="Arial" w:cs="Arial"/>
                <w:lang w:val="mk-MK"/>
              </w:rPr>
            </w:pPr>
            <w:r>
              <w:rPr>
                <w:rFonts w:ascii="Arial" w:hAnsi="Arial" w:cs="Arial"/>
                <w:lang w:val="mk-MK"/>
              </w:rPr>
              <w:t>Билјана Јованова ( педагог )</w:t>
            </w:r>
          </w:p>
          <w:p w:rsidR="002C0E60" w:rsidRPr="00E67EEA" w:rsidRDefault="002C0E60" w:rsidP="002C0E60">
            <w:pPr>
              <w:jc w:val="both"/>
              <w:rPr>
                <w:rFonts w:ascii="Arial" w:hAnsi="Arial" w:cs="Arial"/>
              </w:rPr>
            </w:pPr>
            <w:r w:rsidRPr="00E67EEA">
              <w:rPr>
                <w:rFonts w:ascii="Arial" w:hAnsi="Arial" w:cs="Arial"/>
                <w:lang w:val="mk-MK"/>
              </w:rPr>
              <w:t>Ивона Димова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германски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Анета Карпузова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Чичкариќ</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Сених</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Default="002C0E60" w:rsidP="002C0E60">
            <w:pPr>
              <w:rPr>
                <w:rFonts w:ascii="Arial" w:hAnsi="Arial" w:cs="Arial"/>
                <w:lang w:val="mk-MK"/>
              </w:rPr>
            </w:pPr>
            <w:r w:rsidRPr="00E67EEA">
              <w:rPr>
                <w:rFonts w:ascii="Arial" w:hAnsi="Arial" w:cs="Arial"/>
                <w:lang w:val="mk-MK"/>
              </w:rPr>
              <w:t>Еуридика Глигорова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2C0E60" w:rsidRDefault="002C0E60" w:rsidP="002C0E60">
            <w:pPr>
              <w:rPr>
                <w:rFonts w:ascii="Arial" w:hAnsi="Arial" w:cs="Arial"/>
                <w:lang w:val="mk-MK"/>
              </w:rPr>
            </w:pPr>
            <w:r>
              <w:rPr>
                <w:rFonts w:ascii="Arial" w:hAnsi="Arial" w:cs="Arial"/>
                <w:lang w:val="mk-MK"/>
              </w:rPr>
              <w:t>Радмила И. Стојановска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E67EEA" w:rsidRDefault="002C0E60" w:rsidP="002C0E60">
            <w:pPr>
              <w:rPr>
                <w:rFonts w:ascii="Arial" w:hAnsi="Arial" w:cs="Arial"/>
                <w:lang w:val="mk-MK"/>
              </w:rPr>
            </w:pPr>
            <w:r w:rsidRPr="00E67EEA">
              <w:rPr>
                <w:rFonts w:ascii="Arial" w:hAnsi="Arial" w:cs="Arial"/>
                <w:lang w:val="mk-MK"/>
              </w:rPr>
              <w:t>Филип Стојковиќ</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историја</w:t>
            </w:r>
            <w:r w:rsidRPr="00E67EEA">
              <w:rPr>
                <w:rFonts w:ascii="Arial" w:hAnsi="Arial" w:cs="Arial"/>
              </w:rPr>
              <w:t>)</w:t>
            </w:r>
          </w:p>
          <w:p w:rsidR="002C0E60" w:rsidRDefault="002C0E60" w:rsidP="002C0E60">
            <w:pPr>
              <w:rPr>
                <w:rFonts w:ascii="Arial" w:hAnsi="Arial" w:cs="Arial"/>
                <w:lang w:val="mk-MK"/>
              </w:rPr>
            </w:pPr>
            <w:r>
              <w:rPr>
                <w:rFonts w:ascii="Arial" w:hAnsi="Arial" w:cs="Arial"/>
                <w:lang w:val="mk-MK"/>
              </w:rPr>
              <w:t>Бранислав Ристески</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музичко образование</w:t>
            </w:r>
            <w:r w:rsidRPr="00E67EEA">
              <w:rPr>
                <w:rFonts w:ascii="Arial" w:hAnsi="Arial" w:cs="Arial"/>
              </w:rPr>
              <w:t>)</w:t>
            </w:r>
          </w:p>
          <w:p w:rsidR="008059CF" w:rsidRPr="00E67EEA" w:rsidRDefault="002C0E60" w:rsidP="002C0E60">
            <w:pPr>
              <w:rPr>
                <w:rFonts w:ascii="Arial" w:hAnsi="Arial" w:cs="Arial"/>
                <w:lang w:val="mk-MK"/>
              </w:rPr>
            </w:pPr>
            <w:r>
              <w:rPr>
                <w:rFonts w:ascii="Arial" w:hAnsi="Arial" w:cs="Arial"/>
                <w:lang w:val="mk-MK"/>
              </w:rPr>
              <w:t>Воислав Гушевски (наставник по германски јазик )</w:t>
            </w:r>
          </w:p>
        </w:tc>
        <w:tc>
          <w:tcPr>
            <w:tcW w:w="1910" w:type="dxa"/>
          </w:tcPr>
          <w:p w:rsidR="008059CF" w:rsidRPr="00E67EEA" w:rsidRDefault="008059CF" w:rsidP="008059CF">
            <w:pPr>
              <w:jc w:val="center"/>
              <w:rPr>
                <w:rFonts w:ascii="Arial" w:hAnsi="Arial" w:cs="Arial"/>
              </w:rPr>
            </w:pPr>
          </w:p>
          <w:p w:rsidR="008059CF" w:rsidRPr="00E67EEA" w:rsidRDefault="008059CF" w:rsidP="008059CF">
            <w:pPr>
              <w:jc w:val="center"/>
              <w:rPr>
                <w:rFonts w:ascii="Arial" w:hAnsi="Arial" w:cs="Arial"/>
              </w:rPr>
            </w:pPr>
          </w:p>
          <w:p w:rsidR="008059CF" w:rsidRDefault="008059CF" w:rsidP="008059CF">
            <w:pPr>
              <w:jc w:val="center"/>
              <w:rPr>
                <w:rFonts w:ascii="Arial" w:hAnsi="Arial" w:cs="Arial"/>
                <w:i/>
                <w:lang w:val="mk-MK"/>
              </w:rPr>
            </w:pPr>
          </w:p>
          <w:p w:rsidR="008059CF" w:rsidRDefault="008059CF" w:rsidP="008059CF">
            <w:pPr>
              <w:jc w:val="center"/>
              <w:rPr>
                <w:rFonts w:ascii="Arial" w:hAnsi="Arial" w:cs="Arial"/>
                <w:i/>
                <w:lang w:val="mk-MK"/>
              </w:rPr>
            </w:pPr>
          </w:p>
          <w:p w:rsidR="000662D3" w:rsidRDefault="000662D3" w:rsidP="008059CF">
            <w:pPr>
              <w:jc w:val="center"/>
              <w:rPr>
                <w:rFonts w:ascii="Arial" w:hAnsi="Arial" w:cs="Arial"/>
                <w:i/>
                <w:lang w:val="mk-MK"/>
              </w:rPr>
            </w:pPr>
          </w:p>
          <w:p w:rsidR="000662D3" w:rsidRDefault="000662D3" w:rsidP="008059CF">
            <w:pPr>
              <w:jc w:val="center"/>
              <w:rPr>
                <w:rFonts w:ascii="Arial" w:hAnsi="Arial" w:cs="Arial"/>
                <w:i/>
                <w:lang w:val="mk-MK"/>
              </w:rPr>
            </w:pPr>
          </w:p>
          <w:p w:rsidR="000662D3" w:rsidRDefault="000662D3" w:rsidP="008059CF">
            <w:pPr>
              <w:jc w:val="center"/>
              <w:rPr>
                <w:rFonts w:ascii="Arial" w:hAnsi="Arial" w:cs="Arial"/>
                <w:i/>
                <w:lang w:val="mk-MK"/>
              </w:rPr>
            </w:pPr>
          </w:p>
          <w:p w:rsidR="008059CF" w:rsidRPr="00E67EEA" w:rsidRDefault="008059CF" w:rsidP="008059CF">
            <w:pPr>
              <w:jc w:val="center"/>
              <w:rPr>
                <w:rFonts w:ascii="Arial" w:hAnsi="Arial" w:cs="Arial"/>
                <w:i/>
                <w:lang w:val="mk-MK"/>
              </w:rPr>
            </w:pPr>
            <w:r>
              <w:rPr>
                <w:rFonts w:ascii="Arial" w:hAnsi="Arial" w:cs="Arial"/>
                <w:i/>
                <w:lang w:val="mk-MK"/>
              </w:rPr>
              <w:t>Октомври</w:t>
            </w:r>
          </w:p>
        </w:tc>
      </w:tr>
      <w:tr w:rsidR="008059CF" w:rsidRPr="00E67EEA" w:rsidTr="005461C7">
        <w:trPr>
          <w:trHeight w:val="780"/>
          <w:jc w:val="center"/>
        </w:trPr>
        <w:tc>
          <w:tcPr>
            <w:tcW w:w="5955" w:type="dxa"/>
          </w:tcPr>
          <w:p w:rsidR="002C0E60" w:rsidRPr="002C0E60" w:rsidRDefault="002C0E60" w:rsidP="007038E6">
            <w:pPr>
              <w:pStyle w:val="ListParagraph"/>
              <w:numPr>
                <w:ilvl w:val="0"/>
                <w:numId w:val="32"/>
              </w:numPr>
              <w:suppressAutoHyphens w:val="0"/>
              <w:spacing w:after="0" w:line="240" w:lineRule="auto"/>
              <w:ind w:left="342"/>
              <w:contextualSpacing/>
              <w:rPr>
                <w:rFonts w:ascii="Arial" w:hAnsi="Arial" w:cs="Arial"/>
                <w:sz w:val="24"/>
              </w:rPr>
            </w:pPr>
            <w:r w:rsidRPr="002C0E60">
              <w:rPr>
                <w:rFonts w:ascii="Arial" w:hAnsi="Arial" w:cs="Arial"/>
                <w:sz w:val="24"/>
                <w:lang w:val="mk-MK"/>
              </w:rPr>
              <w:lastRenderedPageBreak/>
              <w:t xml:space="preserve">Музика во учењето </w:t>
            </w:r>
            <w:r w:rsidRPr="002C0E60">
              <w:rPr>
                <w:rFonts w:ascii="Arial" w:hAnsi="Arial" w:cs="Arial"/>
                <w:sz w:val="24"/>
              </w:rPr>
              <w:t>-</w:t>
            </w:r>
            <w:r w:rsidR="0050739E">
              <w:rPr>
                <w:rFonts w:ascii="Arial" w:hAnsi="Arial" w:cs="Arial"/>
                <w:sz w:val="24"/>
                <w:lang w:val="mk-MK"/>
              </w:rPr>
              <w:t xml:space="preserve"> </w:t>
            </w:r>
            <w:r w:rsidRPr="002C0E60">
              <w:rPr>
                <w:rFonts w:ascii="Arial" w:hAnsi="Arial" w:cs="Arial"/>
                <w:sz w:val="24"/>
                <w:lang w:val="mk-MK"/>
              </w:rPr>
              <w:t>унапредување на наставниот процес</w:t>
            </w:r>
          </w:p>
          <w:p w:rsidR="0050739E" w:rsidRPr="00495B62" w:rsidRDefault="0050739E" w:rsidP="0050739E">
            <w:pPr>
              <w:pStyle w:val="ListParagraph"/>
              <w:numPr>
                <w:ilvl w:val="0"/>
                <w:numId w:val="32"/>
              </w:numPr>
              <w:suppressAutoHyphens w:val="0"/>
              <w:spacing w:after="0" w:line="240" w:lineRule="auto"/>
              <w:ind w:left="342"/>
              <w:contextualSpacing/>
              <w:rPr>
                <w:rFonts w:ascii="Arial" w:hAnsi="Arial" w:cs="Arial"/>
                <w:sz w:val="24"/>
                <w:szCs w:val="24"/>
              </w:rPr>
            </w:pPr>
            <w:r w:rsidRPr="00495B62">
              <w:rPr>
                <w:rFonts w:ascii="Arial" w:hAnsi="Arial" w:cs="Arial"/>
                <w:sz w:val="24"/>
                <w:szCs w:val="24"/>
                <w:lang w:val="mk-MK"/>
              </w:rPr>
              <w:t xml:space="preserve">Анализа и дискусии </w:t>
            </w:r>
            <w:r w:rsidRPr="00495B62">
              <w:rPr>
                <w:rFonts w:ascii="Arial" w:hAnsi="Arial" w:cs="Arial"/>
                <w:sz w:val="24"/>
                <w:szCs w:val="24"/>
              </w:rPr>
              <w:t xml:space="preserve">:” </w:t>
            </w:r>
            <w:r w:rsidRPr="00495B62">
              <w:rPr>
                <w:rFonts w:ascii="Arial" w:hAnsi="Arial" w:cs="Arial"/>
                <w:sz w:val="24"/>
                <w:szCs w:val="24"/>
                <w:lang w:val="mk-MK"/>
              </w:rPr>
              <w:t>Уметноста на изложувањето</w:t>
            </w:r>
            <w:r w:rsidRPr="00495B62">
              <w:rPr>
                <w:rFonts w:ascii="Arial" w:hAnsi="Arial" w:cs="Arial"/>
                <w:sz w:val="24"/>
                <w:szCs w:val="24"/>
              </w:rPr>
              <w:t>” , “</w:t>
            </w:r>
            <w:r w:rsidRPr="00495B62">
              <w:rPr>
                <w:rFonts w:ascii="Arial" w:hAnsi="Arial" w:cs="Arial"/>
                <w:sz w:val="24"/>
                <w:szCs w:val="24"/>
                <w:lang w:val="mk-MK"/>
              </w:rPr>
              <w:t>Моќните вештини на слушањето</w:t>
            </w:r>
            <w:r w:rsidRPr="00495B62">
              <w:rPr>
                <w:rFonts w:ascii="Arial" w:hAnsi="Arial" w:cs="Arial"/>
                <w:sz w:val="24"/>
                <w:szCs w:val="24"/>
              </w:rPr>
              <w:t xml:space="preserve"> “</w:t>
            </w:r>
          </w:p>
          <w:p w:rsidR="008059CF" w:rsidRPr="00866E4A" w:rsidRDefault="0050739E" w:rsidP="0050739E">
            <w:pPr>
              <w:pStyle w:val="ListParagraph"/>
              <w:numPr>
                <w:ilvl w:val="0"/>
                <w:numId w:val="32"/>
              </w:numPr>
              <w:suppressAutoHyphens w:val="0"/>
              <w:spacing w:after="0" w:line="240" w:lineRule="auto"/>
              <w:ind w:left="342"/>
              <w:contextualSpacing/>
              <w:rPr>
                <w:rFonts w:ascii="Arial" w:hAnsi="Arial" w:cs="Arial"/>
                <w:sz w:val="24"/>
                <w:szCs w:val="24"/>
              </w:rPr>
            </w:pPr>
            <w:r w:rsidRPr="00495B62">
              <w:rPr>
                <w:rFonts w:ascii="Arial" w:hAnsi="Arial" w:cs="Arial"/>
                <w:sz w:val="24"/>
                <w:szCs w:val="24"/>
                <w:lang w:val="mk-MK"/>
              </w:rPr>
              <w:t>Дискусија за воспитната и образовната функција</w:t>
            </w:r>
          </w:p>
          <w:p w:rsidR="00866E4A" w:rsidRDefault="006D6538" w:rsidP="00866E4A">
            <w:pPr>
              <w:pStyle w:val="NoSpacing"/>
              <w:numPr>
                <w:ilvl w:val="0"/>
                <w:numId w:val="32"/>
              </w:numPr>
              <w:suppressAutoHyphens w:val="0"/>
              <w:ind w:left="342" w:hanging="342"/>
              <w:jc w:val="both"/>
              <w:rPr>
                <w:rFonts w:ascii="Arial" w:hAnsi="Arial" w:cs="Arial"/>
                <w:sz w:val="24"/>
                <w:szCs w:val="24"/>
              </w:rPr>
            </w:pPr>
            <w:r>
              <w:rPr>
                <w:rFonts w:ascii="Arial" w:hAnsi="Arial" w:cs="Arial"/>
                <w:sz w:val="24"/>
                <w:szCs w:val="24"/>
              </w:rPr>
              <w:t xml:space="preserve">Практичен </w:t>
            </w:r>
            <w:r w:rsidR="00866E4A" w:rsidRPr="00F25A71">
              <w:rPr>
                <w:rFonts w:ascii="Arial" w:hAnsi="Arial" w:cs="Arial"/>
                <w:sz w:val="24"/>
                <w:szCs w:val="24"/>
              </w:rPr>
              <w:t>час</w:t>
            </w:r>
            <w:r w:rsidR="00866E4A">
              <w:rPr>
                <w:rFonts w:ascii="Arial" w:hAnsi="Arial" w:cs="Arial"/>
                <w:sz w:val="24"/>
                <w:szCs w:val="24"/>
              </w:rPr>
              <w:t>:</w:t>
            </w:r>
          </w:p>
          <w:p w:rsidR="00866E4A" w:rsidRDefault="00866E4A" w:rsidP="00866E4A">
            <w:pPr>
              <w:pStyle w:val="NoSpacing"/>
              <w:suppressAutoHyphens w:val="0"/>
              <w:ind w:left="342"/>
              <w:jc w:val="both"/>
              <w:rPr>
                <w:rFonts w:ascii="Arial" w:hAnsi="Arial" w:cs="Arial"/>
                <w:sz w:val="24"/>
                <w:szCs w:val="24"/>
              </w:rPr>
            </w:pPr>
            <w:r>
              <w:rPr>
                <w:rFonts w:ascii="Arial" w:hAnsi="Arial" w:cs="Arial"/>
                <w:b/>
                <w:sz w:val="24"/>
                <w:szCs w:val="24"/>
              </w:rPr>
              <w:t xml:space="preserve">Англиски јазик - </w:t>
            </w:r>
            <w:r w:rsidRPr="002C0E60">
              <w:rPr>
                <w:rFonts w:ascii="Arial" w:hAnsi="Arial" w:cs="Arial"/>
                <w:sz w:val="24"/>
                <w:szCs w:val="24"/>
              </w:rPr>
              <w:t xml:space="preserve">- </w:t>
            </w:r>
            <w:r>
              <w:rPr>
                <w:rFonts w:ascii="Arial" w:hAnsi="Arial" w:cs="Arial"/>
                <w:sz w:val="24"/>
                <w:szCs w:val="24"/>
                <w:lang w:val="en-GB"/>
              </w:rPr>
              <w:t>V</w:t>
            </w:r>
            <w:r w:rsidRPr="002C0E60">
              <w:rPr>
                <w:rFonts w:ascii="Arial" w:hAnsi="Arial" w:cs="Arial"/>
                <w:sz w:val="24"/>
                <w:szCs w:val="24"/>
              </w:rPr>
              <w:t>I одделение</w:t>
            </w:r>
          </w:p>
          <w:p w:rsidR="00866E4A" w:rsidRPr="0050739E" w:rsidRDefault="00866E4A" w:rsidP="00866E4A">
            <w:pPr>
              <w:pStyle w:val="ListParagraph"/>
              <w:suppressAutoHyphens w:val="0"/>
              <w:spacing w:after="0" w:line="240" w:lineRule="auto"/>
              <w:ind w:left="342"/>
              <w:contextualSpacing/>
              <w:jc w:val="both"/>
              <w:rPr>
                <w:rFonts w:ascii="Arial" w:hAnsi="Arial" w:cs="Arial"/>
                <w:sz w:val="24"/>
                <w:szCs w:val="24"/>
              </w:rPr>
            </w:pPr>
            <w:r w:rsidRPr="00F25A71">
              <w:rPr>
                <w:rFonts w:ascii="Arial" w:hAnsi="Arial" w:cs="Arial"/>
                <w:sz w:val="24"/>
                <w:szCs w:val="24"/>
                <w:lang w:val="mk-MK"/>
              </w:rPr>
              <w:t>Тема:Придавки обработка</w:t>
            </w:r>
            <w:r>
              <w:rPr>
                <w:rFonts w:ascii="Arial" w:hAnsi="Arial" w:cs="Arial"/>
                <w:sz w:val="24"/>
                <w:szCs w:val="24"/>
                <w:lang w:val="mk-MK"/>
              </w:rPr>
              <w:t xml:space="preserve"> </w:t>
            </w:r>
          </w:p>
        </w:tc>
        <w:tc>
          <w:tcPr>
            <w:tcW w:w="6663" w:type="dxa"/>
          </w:tcPr>
          <w:p w:rsidR="002C0E60" w:rsidRPr="00E67EEA" w:rsidRDefault="002C0E60" w:rsidP="002C0E60">
            <w:pPr>
              <w:rPr>
                <w:rFonts w:ascii="Arial" w:hAnsi="Arial" w:cs="Arial"/>
                <w:lang w:val="mk-MK"/>
              </w:rPr>
            </w:pPr>
            <w:r>
              <w:rPr>
                <w:rFonts w:ascii="Arial" w:hAnsi="Arial" w:cs="Arial"/>
                <w:lang w:val="mk-MK"/>
              </w:rPr>
              <w:t>Билјана Јованова ( педагог )</w:t>
            </w:r>
          </w:p>
          <w:p w:rsidR="002C0E60" w:rsidRPr="00E67EEA" w:rsidRDefault="002C0E60" w:rsidP="002C0E60">
            <w:pPr>
              <w:jc w:val="both"/>
              <w:rPr>
                <w:rFonts w:ascii="Arial" w:hAnsi="Arial" w:cs="Arial"/>
              </w:rPr>
            </w:pPr>
            <w:r w:rsidRPr="00E67EEA">
              <w:rPr>
                <w:rFonts w:ascii="Arial" w:hAnsi="Arial" w:cs="Arial"/>
                <w:lang w:val="mk-MK"/>
              </w:rPr>
              <w:t>Ивона Димова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германски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Анета Карпузова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Чичкариќ</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Сених</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Default="002C0E60" w:rsidP="002C0E60">
            <w:pPr>
              <w:rPr>
                <w:rFonts w:ascii="Arial" w:hAnsi="Arial" w:cs="Arial"/>
                <w:lang w:val="mk-MK"/>
              </w:rPr>
            </w:pPr>
            <w:r w:rsidRPr="00E67EEA">
              <w:rPr>
                <w:rFonts w:ascii="Arial" w:hAnsi="Arial" w:cs="Arial"/>
                <w:lang w:val="mk-MK"/>
              </w:rPr>
              <w:t>Еуридика Глигорова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2C0E60" w:rsidRDefault="002C0E60" w:rsidP="002C0E60">
            <w:pPr>
              <w:rPr>
                <w:rFonts w:ascii="Arial" w:hAnsi="Arial" w:cs="Arial"/>
                <w:lang w:val="mk-MK"/>
              </w:rPr>
            </w:pPr>
            <w:r>
              <w:rPr>
                <w:rFonts w:ascii="Arial" w:hAnsi="Arial" w:cs="Arial"/>
                <w:lang w:val="mk-MK"/>
              </w:rPr>
              <w:t>Радмила И. Стојановска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E67EEA" w:rsidRDefault="002C0E60" w:rsidP="002C0E60">
            <w:pPr>
              <w:rPr>
                <w:rFonts w:ascii="Arial" w:hAnsi="Arial" w:cs="Arial"/>
                <w:lang w:val="mk-MK"/>
              </w:rPr>
            </w:pPr>
            <w:r w:rsidRPr="00E67EEA">
              <w:rPr>
                <w:rFonts w:ascii="Arial" w:hAnsi="Arial" w:cs="Arial"/>
                <w:lang w:val="mk-MK"/>
              </w:rPr>
              <w:t>Филип Стојковиќ</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историја</w:t>
            </w:r>
            <w:r w:rsidRPr="00E67EEA">
              <w:rPr>
                <w:rFonts w:ascii="Arial" w:hAnsi="Arial" w:cs="Arial"/>
              </w:rPr>
              <w:t>)</w:t>
            </w:r>
          </w:p>
          <w:p w:rsidR="002C0E60" w:rsidRDefault="002C0E60" w:rsidP="002C0E60">
            <w:pPr>
              <w:rPr>
                <w:rFonts w:ascii="Arial" w:hAnsi="Arial" w:cs="Arial"/>
                <w:lang w:val="mk-MK"/>
              </w:rPr>
            </w:pPr>
            <w:r>
              <w:rPr>
                <w:rFonts w:ascii="Arial" w:hAnsi="Arial" w:cs="Arial"/>
                <w:lang w:val="mk-MK"/>
              </w:rPr>
              <w:t>Бранислав Ристески</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музичко образование</w:t>
            </w:r>
            <w:r w:rsidRPr="00E67EEA">
              <w:rPr>
                <w:rFonts w:ascii="Arial" w:hAnsi="Arial" w:cs="Arial"/>
              </w:rPr>
              <w:t>)</w:t>
            </w:r>
          </w:p>
          <w:p w:rsidR="008059CF" w:rsidRPr="00E67EEA" w:rsidRDefault="002C0E60" w:rsidP="002C0E60">
            <w:pPr>
              <w:rPr>
                <w:rFonts w:ascii="Arial" w:hAnsi="Arial" w:cs="Arial"/>
              </w:rPr>
            </w:pPr>
            <w:r>
              <w:rPr>
                <w:rFonts w:ascii="Arial" w:hAnsi="Arial" w:cs="Arial"/>
                <w:lang w:val="mk-MK"/>
              </w:rPr>
              <w:t>Воислав Гушевски (наставник по германски јазик )</w:t>
            </w:r>
          </w:p>
        </w:tc>
        <w:tc>
          <w:tcPr>
            <w:tcW w:w="1910" w:type="dxa"/>
          </w:tcPr>
          <w:p w:rsidR="008059CF" w:rsidRPr="00E67EEA" w:rsidRDefault="008059CF" w:rsidP="008059CF">
            <w:pPr>
              <w:jc w:val="center"/>
              <w:rPr>
                <w:rFonts w:ascii="Arial" w:hAnsi="Arial" w:cs="Arial"/>
              </w:rPr>
            </w:pPr>
          </w:p>
          <w:p w:rsidR="008059CF" w:rsidRDefault="008059CF" w:rsidP="008059CF">
            <w:pPr>
              <w:jc w:val="center"/>
              <w:rPr>
                <w:rFonts w:ascii="Arial" w:hAnsi="Arial" w:cs="Arial"/>
                <w:i/>
                <w:lang w:val="mk-MK"/>
              </w:rPr>
            </w:pPr>
          </w:p>
          <w:p w:rsidR="008059CF" w:rsidRDefault="008059CF" w:rsidP="008059CF">
            <w:pPr>
              <w:jc w:val="center"/>
              <w:rPr>
                <w:rFonts w:ascii="Arial" w:hAnsi="Arial" w:cs="Arial"/>
                <w:i/>
                <w:lang w:val="mk-MK"/>
              </w:rPr>
            </w:pPr>
          </w:p>
          <w:p w:rsidR="008059CF" w:rsidRDefault="008059CF" w:rsidP="008059CF">
            <w:pPr>
              <w:jc w:val="center"/>
              <w:rPr>
                <w:rFonts w:ascii="Arial" w:hAnsi="Arial" w:cs="Arial"/>
                <w:i/>
                <w:lang w:val="mk-MK"/>
              </w:rPr>
            </w:pPr>
          </w:p>
          <w:p w:rsidR="008059CF" w:rsidRPr="00E67EEA" w:rsidRDefault="008059CF" w:rsidP="008059CF">
            <w:pPr>
              <w:jc w:val="center"/>
              <w:rPr>
                <w:rFonts w:ascii="Arial" w:hAnsi="Arial" w:cs="Arial"/>
                <w:i/>
                <w:lang w:val="mk-MK"/>
              </w:rPr>
            </w:pPr>
            <w:r>
              <w:rPr>
                <w:rFonts w:ascii="Arial" w:hAnsi="Arial" w:cs="Arial"/>
                <w:i/>
                <w:lang w:val="mk-MK"/>
              </w:rPr>
              <w:t>Ноември</w:t>
            </w:r>
          </w:p>
        </w:tc>
      </w:tr>
      <w:tr w:rsidR="008059CF" w:rsidRPr="00E67EEA" w:rsidTr="000662D3">
        <w:trPr>
          <w:trHeight w:val="482"/>
          <w:jc w:val="center"/>
        </w:trPr>
        <w:tc>
          <w:tcPr>
            <w:tcW w:w="5955" w:type="dxa"/>
          </w:tcPr>
          <w:p w:rsidR="002C0E60" w:rsidRPr="002C0E60" w:rsidRDefault="002C0E60" w:rsidP="007038E6">
            <w:pPr>
              <w:pStyle w:val="ListParagraph"/>
              <w:numPr>
                <w:ilvl w:val="0"/>
                <w:numId w:val="32"/>
              </w:numPr>
              <w:suppressAutoHyphens w:val="0"/>
              <w:spacing w:after="0" w:line="240" w:lineRule="auto"/>
              <w:ind w:left="342"/>
              <w:contextualSpacing/>
              <w:rPr>
                <w:rFonts w:ascii="Arial" w:hAnsi="Arial" w:cs="Arial"/>
                <w:sz w:val="24"/>
              </w:rPr>
            </w:pPr>
            <w:r w:rsidRPr="002C0E60">
              <w:rPr>
                <w:rFonts w:ascii="Arial" w:hAnsi="Arial" w:cs="Arial"/>
                <w:sz w:val="24"/>
                <w:lang w:val="mk-MK"/>
              </w:rPr>
              <w:t>Анализа на резултатите постигнати во првото полугодие по предметите од општествената група</w:t>
            </w:r>
          </w:p>
          <w:p w:rsidR="0050739E" w:rsidRPr="00495B62" w:rsidRDefault="0050739E" w:rsidP="0050739E">
            <w:pPr>
              <w:pStyle w:val="ListParagraph"/>
              <w:numPr>
                <w:ilvl w:val="0"/>
                <w:numId w:val="32"/>
              </w:numPr>
              <w:suppressAutoHyphens w:val="0"/>
              <w:spacing w:after="0" w:line="240" w:lineRule="auto"/>
              <w:ind w:left="342"/>
              <w:contextualSpacing/>
              <w:jc w:val="both"/>
              <w:rPr>
                <w:rFonts w:ascii="Arial" w:hAnsi="Arial" w:cs="Arial"/>
                <w:sz w:val="24"/>
                <w:szCs w:val="24"/>
              </w:rPr>
            </w:pPr>
            <w:r w:rsidRPr="00495B62">
              <w:rPr>
                <w:rFonts w:ascii="Arial" w:hAnsi="Arial" w:cs="Arial"/>
                <w:sz w:val="24"/>
                <w:szCs w:val="24"/>
                <w:lang w:val="mk-MK"/>
              </w:rPr>
              <w:t>Позитивни и негативни страни на програмите за дополнителна и додатна настава</w:t>
            </w:r>
          </w:p>
          <w:p w:rsidR="002C0E60" w:rsidRPr="002C0E60" w:rsidRDefault="002C0E60" w:rsidP="007038E6">
            <w:pPr>
              <w:pStyle w:val="ListParagraph"/>
              <w:numPr>
                <w:ilvl w:val="0"/>
                <w:numId w:val="32"/>
              </w:numPr>
              <w:suppressAutoHyphens w:val="0"/>
              <w:spacing w:after="0" w:line="240" w:lineRule="auto"/>
              <w:ind w:left="342"/>
              <w:contextualSpacing/>
              <w:rPr>
                <w:rFonts w:ascii="Arial" w:hAnsi="Arial" w:cs="Arial"/>
                <w:sz w:val="24"/>
              </w:rPr>
            </w:pPr>
            <w:r w:rsidRPr="002C0E60">
              <w:rPr>
                <w:rFonts w:ascii="Arial" w:hAnsi="Arial" w:cs="Arial"/>
                <w:sz w:val="24"/>
                <w:lang w:val="mk-MK"/>
              </w:rPr>
              <w:t xml:space="preserve">Унапредување на наставниот процес – заложби за ефикасност во наставата </w:t>
            </w:r>
          </w:p>
          <w:p w:rsidR="002C0E60" w:rsidRPr="002C0E60" w:rsidRDefault="002C0E60" w:rsidP="007038E6">
            <w:pPr>
              <w:pStyle w:val="ListParagraph"/>
              <w:numPr>
                <w:ilvl w:val="0"/>
                <w:numId w:val="32"/>
              </w:numPr>
              <w:suppressAutoHyphens w:val="0"/>
              <w:spacing w:after="0" w:line="240" w:lineRule="auto"/>
              <w:ind w:left="342"/>
              <w:contextualSpacing/>
              <w:rPr>
                <w:rFonts w:ascii="Arial" w:hAnsi="Arial" w:cs="Arial"/>
                <w:sz w:val="24"/>
              </w:rPr>
            </w:pPr>
            <w:r w:rsidRPr="002C0E60">
              <w:rPr>
                <w:rFonts w:ascii="Arial" w:hAnsi="Arial" w:cs="Arial"/>
                <w:sz w:val="24"/>
                <w:lang w:val="mk-MK"/>
              </w:rPr>
              <w:t>Подготовка на полугодишен извештај за работата на стручниот актив</w:t>
            </w:r>
          </w:p>
          <w:p w:rsidR="002C0E60" w:rsidRPr="002C0E60" w:rsidRDefault="002C0E60" w:rsidP="007038E6">
            <w:pPr>
              <w:pStyle w:val="ListParagraph"/>
              <w:numPr>
                <w:ilvl w:val="0"/>
                <w:numId w:val="32"/>
              </w:numPr>
              <w:suppressAutoHyphens w:val="0"/>
              <w:spacing w:after="0" w:line="240" w:lineRule="auto"/>
              <w:ind w:left="342"/>
              <w:contextualSpacing/>
              <w:rPr>
                <w:rFonts w:ascii="Arial" w:hAnsi="Arial" w:cs="Arial"/>
                <w:sz w:val="24"/>
              </w:rPr>
            </w:pPr>
            <w:r w:rsidRPr="002C0E60">
              <w:rPr>
                <w:rFonts w:ascii="Arial" w:hAnsi="Arial" w:cs="Arial"/>
                <w:sz w:val="24"/>
                <w:lang w:val="mk-MK"/>
              </w:rPr>
              <w:t>Практичен час</w:t>
            </w:r>
          </w:p>
          <w:p w:rsidR="002C0E60" w:rsidRPr="002C0E60" w:rsidRDefault="002C0E60" w:rsidP="007038E6">
            <w:pPr>
              <w:pStyle w:val="ListParagraph"/>
              <w:numPr>
                <w:ilvl w:val="0"/>
                <w:numId w:val="95"/>
              </w:numPr>
              <w:spacing w:after="0"/>
              <w:rPr>
                <w:rFonts w:ascii="Arial" w:hAnsi="Arial" w:cs="Arial"/>
                <w:sz w:val="24"/>
                <w:lang w:val="mk-MK"/>
              </w:rPr>
            </w:pPr>
            <w:r w:rsidRPr="002C0E60">
              <w:rPr>
                <w:rFonts w:ascii="Arial" w:hAnsi="Arial" w:cs="Arial"/>
                <w:b/>
                <w:sz w:val="24"/>
                <w:lang w:val="mk-MK"/>
              </w:rPr>
              <w:t>Англиски јазик</w:t>
            </w:r>
            <w:r w:rsidRPr="002C0E60">
              <w:rPr>
                <w:rFonts w:ascii="Arial" w:hAnsi="Arial" w:cs="Arial"/>
                <w:sz w:val="24"/>
                <w:lang w:val="mk-MK"/>
              </w:rPr>
              <w:t xml:space="preserve"> </w:t>
            </w:r>
            <w:r w:rsidR="0050739E">
              <w:rPr>
                <w:rFonts w:ascii="Arial" w:hAnsi="Arial" w:cs="Arial"/>
                <w:sz w:val="24"/>
                <w:lang w:val="mk-MK"/>
              </w:rPr>
              <w:t xml:space="preserve">- </w:t>
            </w:r>
            <w:r w:rsidRPr="002C0E60">
              <w:rPr>
                <w:rFonts w:ascii="Arial" w:hAnsi="Arial" w:cs="Arial"/>
                <w:sz w:val="24"/>
              </w:rPr>
              <w:t xml:space="preserve">IX </w:t>
            </w:r>
            <w:r w:rsidRPr="002C0E60">
              <w:rPr>
                <w:rFonts w:ascii="Arial" w:hAnsi="Arial" w:cs="Arial"/>
                <w:sz w:val="24"/>
                <w:lang w:val="mk-MK"/>
              </w:rPr>
              <w:t>одделение</w:t>
            </w:r>
          </w:p>
          <w:p w:rsidR="002C0E60" w:rsidRPr="002C0E60" w:rsidRDefault="002C0E60" w:rsidP="004675BD">
            <w:pPr>
              <w:pStyle w:val="ListParagraph"/>
              <w:spacing w:after="0"/>
              <w:ind w:left="342"/>
              <w:rPr>
                <w:rFonts w:ascii="Arial" w:hAnsi="Arial" w:cs="Arial"/>
                <w:sz w:val="24"/>
                <w:lang w:val="mk-MK"/>
              </w:rPr>
            </w:pPr>
            <w:r w:rsidRPr="002C0E60">
              <w:rPr>
                <w:rFonts w:ascii="Arial" w:hAnsi="Arial" w:cs="Arial"/>
                <w:sz w:val="24"/>
                <w:lang w:val="mk-MK"/>
              </w:rPr>
              <w:t>Познати борци за мир ИКТ</w:t>
            </w:r>
          </w:p>
          <w:p w:rsidR="008059CF" w:rsidRPr="008059CF" w:rsidRDefault="002C0E60" w:rsidP="004675BD">
            <w:pPr>
              <w:pStyle w:val="ListParagraph"/>
              <w:suppressAutoHyphens w:val="0"/>
              <w:spacing w:after="0" w:line="240" w:lineRule="auto"/>
              <w:ind w:left="342"/>
              <w:contextualSpacing/>
              <w:rPr>
                <w:rFonts w:ascii="Arial" w:hAnsi="Arial" w:cs="Arial"/>
                <w:sz w:val="24"/>
                <w:szCs w:val="24"/>
              </w:rPr>
            </w:pPr>
            <w:r>
              <w:rPr>
                <w:rFonts w:ascii="Arial" w:hAnsi="Arial" w:cs="Arial"/>
                <w:sz w:val="24"/>
                <w:lang w:val="mk-MK"/>
              </w:rPr>
              <w:t>И</w:t>
            </w:r>
            <w:r w:rsidRPr="002C0E60">
              <w:rPr>
                <w:rFonts w:ascii="Arial" w:hAnsi="Arial" w:cs="Arial"/>
                <w:sz w:val="24"/>
                <w:lang w:val="mk-MK"/>
              </w:rPr>
              <w:t>зработување проекти – индивидуален ангажман</w:t>
            </w:r>
          </w:p>
        </w:tc>
        <w:tc>
          <w:tcPr>
            <w:tcW w:w="6663" w:type="dxa"/>
          </w:tcPr>
          <w:p w:rsidR="002C0E60" w:rsidRPr="00E67EEA" w:rsidRDefault="002C0E60" w:rsidP="002C0E60">
            <w:pPr>
              <w:rPr>
                <w:rFonts w:ascii="Arial" w:hAnsi="Arial" w:cs="Arial"/>
                <w:lang w:val="mk-MK"/>
              </w:rPr>
            </w:pPr>
            <w:r>
              <w:rPr>
                <w:rFonts w:ascii="Arial" w:hAnsi="Arial" w:cs="Arial"/>
                <w:lang w:val="mk-MK"/>
              </w:rPr>
              <w:t>Билјана Јованова ( педагог )</w:t>
            </w:r>
          </w:p>
          <w:p w:rsidR="002C0E60" w:rsidRPr="00E67EEA" w:rsidRDefault="002C0E60" w:rsidP="002C0E60">
            <w:pPr>
              <w:jc w:val="both"/>
              <w:rPr>
                <w:rFonts w:ascii="Arial" w:hAnsi="Arial" w:cs="Arial"/>
              </w:rPr>
            </w:pPr>
            <w:r w:rsidRPr="00E67EEA">
              <w:rPr>
                <w:rFonts w:ascii="Arial" w:hAnsi="Arial" w:cs="Arial"/>
                <w:lang w:val="mk-MK"/>
              </w:rPr>
              <w:t>Ивона Димова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германски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Анета Карпузова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Чичкариќ</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Сених</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Default="002C0E60" w:rsidP="002C0E60">
            <w:pPr>
              <w:rPr>
                <w:rFonts w:ascii="Arial" w:hAnsi="Arial" w:cs="Arial"/>
                <w:lang w:val="mk-MK"/>
              </w:rPr>
            </w:pPr>
            <w:r w:rsidRPr="00E67EEA">
              <w:rPr>
                <w:rFonts w:ascii="Arial" w:hAnsi="Arial" w:cs="Arial"/>
                <w:lang w:val="mk-MK"/>
              </w:rPr>
              <w:t>Еуридика Глигорова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2C0E60" w:rsidRDefault="002C0E60" w:rsidP="002C0E60">
            <w:pPr>
              <w:rPr>
                <w:rFonts w:ascii="Arial" w:hAnsi="Arial" w:cs="Arial"/>
                <w:lang w:val="mk-MK"/>
              </w:rPr>
            </w:pPr>
            <w:r>
              <w:rPr>
                <w:rFonts w:ascii="Arial" w:hAnsi="Arial" w:cs="Arial"/>
                <w:lang w:val="mk-MK"/>
              </w:rPr>
              <w:t>Радмила И. Стојановска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E67EEA" w:rsidRDefault="002C0E60" w:rsidP="002C0E60">
            <w:pPr>
              <w:rPr>
                <w:rFonts w:ascii="Arial" w:hAnsi="Arial" w:cs="Arial"/>
                <w:lang w:val="mk-MK"/>
              </w:rPr>
            </w:pPr>
            <w:r w:rsidRPr="00E67EEA">
              <w:rPr>
                <w:rFonts w:ascii="Arial" w:hAnsi="Arial" w:cs="Arial"/>
                <w:lang w:val="mk-MK"/>
              </w:rPr>
              <w:t>Филип Стојковиќ</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историја</w:t>
            </w:r>
            <w:r w:rsidRPr="00E67EEA">
              <w:rPr>
                <w:rFonts w:ascii="Arial" w:hAnsi="Arial" w:cs="Arial"/>
              </w:rPr>
              <w:t>)</w:t>
            </w:r>
          </w:p>
          <w:p w:rsidR="002C0E60" w:rsidRDefault="002C0E60" w:rsidP="002C0E60">
            <w:pPr>
              <w:rPr>
                <w:rFonts w:ascii="Arial" w:hAnsi="Arial" w:cs="Arial"/>
                <w:lang w:val="mk-MK"/>
              </w:rPr>
            </w:pPr>
            <w:r>
              <w:rPr>
                <w:rFonts w:ascii="Arial" w:hAnsi="Arial" w:cs="Arial"/>
                <w:lang w:val="mk-MK"/>
              </w:rPr>
              <w:t>Бранислав Ристески</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музичко образование</w:t>
            </w:r>
            <w:r w:rsidRPr="00E67EEA">
              <w:rPr>
                <w:rFonts w:ascii="Arial" w:hAnsi="Arial" w:cs="Arial"/>
              </w:rPr>
              <w:t>)</w:t>
            </w:r>
          </w:p>
          <w:p w:rsidR="008059CF" w:rsidRPr="00E67EEA" w:rsidRDefault="002C0E60" w:rsidP="002C0E60">
            <w:pPr>
              <w:rPr>
                <w:rFonts w:ascii="Arial" w:hAnsi="Arial" w:cs="Arial"/>
              </w:rPr>
            </w:pPr>
            <w:r>
              <w:rPr>
                <w:rFonts w:ascii="Arial" w:hAnsi="Arial" w:cs="Arial"/>
                <w:lang w:val="mk-MK"/>
              </w:rPr>
              <w:t>Воислав Гушевски (наставник по германски јазик )</w:t>
            </w:r>
          </w:p>
        </w:tc>
        <w:tc>
          <w:tcPr>
            <w:tcW w:w="1910" w:type="dxa"/>
          </w:tcPr>
          <w:p w:rsidR="008059CF" w:rsidRPr="00E67EEA" w:rsidRDefault="008059CF" w:rsidP="008059CF">
            <w:pPr>
              <w:jc w:val="center"/>
              <w:rPr>
                <w:rFonts w:ascii="Arial" w:hAnsi="Arial" w:cs="Arial"/>
              </w:rPr>
            </w:pPr>
          </w:p>
          <w:p w:rsidR="008059CF" w:rsidRDefault="008059CF" w:rsidP="008059CF">
            <w:pPr>
              <w:jc w:val="center"/>
              <w:rPr>
                <w:rFonts w:ascii="Arial" w:hAnsi="Arial" w:cs="Arial"/>
                <w:i/>
                <w:lang w:val="mk-MK"/>
              </w:rPr>
            </w:pPr>
          </w:p>
          <w:p w:rsidR="000662D3" w:rsidRDefault="000662D3" w:rsidP="008059CF">
            <w:pPr>
              <w:jc w:val="center"/>
              <w:rPr>
                <w:rFonts w:ascii="Arial" w:hAnsi="Arial" w:cs="Arial"/>
                <w:i/>
                <w:lang w:val="mk-MK"/>
              </w:rPr>
            </w:pPr>
          </w:p>
          <w:p w:rsidR="000662D3" w:rsidRDefault="000662D3" w:rsidP="008059CF">
            <w:pPr>
              <w:jc w:val="center"/>
              <w:rPr>
                <w:rFonts w:ascii="Arial" w:hAnsi="Arial" w:cs="Arial"/>
                <w:i/>
                <w:lang w:val="mk-MK"/>
              </w:rPr>
            </w:pPr>
          </w:p>
          <w:p w:rsidR="000662D3" w:rsidRDefault="000662D3" w:rsidP="008059CF">
            <w:pPr>
              <w:jc w:val="center"/>
              <w:rPr>
                <w:rFonts w:ascii="Arial" w:hAnsi="Arial" w:cs="Arial"/>
                <w:i/>
                <w:lang w:val="mk-MK"/>
              </w:rPr>
            </w:pPr>
          </w:p>
          <w:p w:rsidR="008059CF" w:rsidRDefault="008059CF" w:rsidP="008059CF">
            <w:pPr>
              <w:jc w:val="center"/>
              <w:rPr>
                <w:rFonts w:ascii="Arial" w:hAnsi="Arial" w:cs="Arial"/>
                <w:i/>
                <w:lang w:val="mk-MK"/>
              </w:rPr>
            </w:pPr>
          </w:p>
          <w:p w:rsidR="008059CF" w:rsidRPr="00E67EEA" w:rsidRDefault="008059CF" w:rsidP="008059CF">
            <w:pPr>
              <w:jc w:val="center"/>
              <w:rPr>
                <w:rFonts w:ascii="Arial" w:hAnsi="Arial" w:cs="Arial"/>
                <w:b/>
                <w:lang w:val="mk-MK"/>
              </w:rPr>
            </w:pPr>
            <w:r>
              <w:rPr>
                <w:rFonts w:ascii="Arial" w:hAnsi="Arial" w:cs="Arial"/>
                <w:i/>
                <w:lang w:val="mk-MK"/>
              </w:rPr>
              <w:t>Декември</w:t>
            </w:r>
          </w:p>
        </w:tc>
      </w:tr>
      <w:tr w:rsidR="008059CF" w:rsidRPr="00E67EEA" w:rsidTr="0050739E">
        <w:trPr>
          <w:trHeight w:val="2467"/>
          <w:jc w:val="center"/>
        </w:trPr>
        <w:tc>
          <w:tcPr>
            <w:tcW w:w="5955" w:type="dxa"/>
          </w:tcPr>
          <w:p w:rsidR="0050739E" w:rsidRPr="00495B62" w:rsidRDefault="0050739E" w:rsidP="0050739E">
            <w:pPr>
              <w:pStyle w:val="ListParagraph"/>
              <w:numPr>
                <w:ilvl w:val="0"/>
                <w:numId w:val="32"/>
              </w:numPr>
              <w:suppressAutoHyphens w:val="0"/>
              <w:spacing w:after="0" w:line="240" w:lineRule="auto"/>
              <w:ind w:left="342"/>
              <w:contextualSpacing/>
              <w:jc w:val="both"/>
              <w:rPr>
                <w:rFonts w:ascii="Arial" w:hAnsi="Arial" w:cs="Arial"/>
                <w:sz w:val="24"/>
                <w:szCs w:val="24"/>
              </w:rPr>
            </w:pPr>
            <w:r w:rsidRPr="00495B62">
              <w:rPr>
                <w:rFonts w:ascii="Arial" w:hAnsi="Arial" w:cs="Arial"/>
                <w:sz w:val="24"/>
                <w:szCs w:val="24"/>
                <w:lang w:val="mk-MK"/>
              </w:rPr>
              <w:t>Унапредување на педагошката улога на наставникот</w:t>
            </w:r>
          </w:p>
          <w:p w:rsidR="0050739E" w:rsidRPr="00495B62" w:rsidRDefault="0050739E" w:rsidP="0050739E">
            <w:pPr>
              <w:pStyle w:val="ListParagraph"/>
              <w:numPr>
                <w:ilvl w:val="0"/>
                <w:numId w:val="32"/>
              </w:numPr>
              <w:suppressAutoHyphens w:val="0"/>
              <w:spacing w:after="0" w:line="240" w:lineRule="auto"/>
              <w:ind w:left="342"/>
              <w:contextualSpacing/>
              <w:jc w:val="both"/>
              <w:rPr>
                <w:rFonts w:ascii="Arial" w:hAnsi="Arial" w:cs="Arial"/>
                <w:sz w:val="24"/>
                <w:szCs w:val="24"/>
              </w:rPr>
            </w:pPr>
            <w:r w:rsidRPr="00495B62">
              <w:rPr>
                <w:rFonts w:ascii="Arial" w:hAnsi="Arial" w:cs="Arial"/>
                <w:sz w:val="24"/>
                <w:szCs w:val="24"/>
                <w:lang w:val="mk-MK"/>
              </w:rPr>
              <w:t>Лична надградба, соработка и едукација</w:t>
            </w:r>
          </w:p>
          <w:p w:rsidR="0050739E" w:rsidRPr="00495B62" w:rsidRDefault="0050739E" w:rsidP="0050739E">
            <w:pPr>
              <w:pStyle w:val="ListParagraph"/>
              <w:numPr>
                <w:ilvl w:val="0"/>
                <w:numId w:val="32"/>
              </w:numPr>
              <w:suppressAutoHyphens w:val="0"/>
              <w:spacing w:after="0" w:line="240" w:lineRule="auto"/>
              <w:ind w:left="342"/>
              <w:contextualSpacing/>
              <w:jc w:val="both"/>
              <w:rPr>
                <w:rFonts w:ascii="Arial" w:hAnsi="Arial" w:cs="Arial"/>
                <w:sz w:val="24"/>
                <w:szCs w:val="24"/>
              </w:rPr>
            </w:pPr>
            <w:r w:rsidRPr="00495B62">
              <w:rPr>
                <w:rFonts w:ascii="Arial" w:hAnsi="Arial" w:cs="Arial"/>
                <w:sz w:val="24"/>
                <w:szCs w:val="24"/>
                <w:lang w:val="mk-MK"/>
              </w:rPr>
              <w:t>Соработка со ученици</w:t>
            </w:r>
          </w:p>
          <w:p w:rsidR="008059CF" w:rsidRPr="0050739E" w:rsidRDefault="0050739E" w:rsidP="0050739E">
            <w:pPr>
              <w:pStyle w:val="ListParagraph"/>
              <w:numPr>
                <w:ilvl w:val="0"/>
                <w:numId w:val="32"/>
              </w:numPr>
              <w:rPr>
                <w:rFonts w:ascii="Arial" w:hAnsi="Arial" w:cs="Arial"/>
                <w:sz w:val="24"/>
                <w:szCs w:val="24"/>
              </w:rPr>
            </w:pPr>
            <w:r w:rsidRPr="0050739E">
              <w:rPr>
                <w:rFonts w:ascii="Arial" w:hAnsi="Arial" w:cs="Arial"/>
                <w:sz w:val="24"/>
                <w:szCs w:val="24"/>
                <w:lang w:val="mk-MK"/>
              </w:rPr>
              <w:t>Љубов кон пишаниот збор – литратурен конкурс</w:t>
            </w:r>
          </w:p>
        </w:tc>
        <w:tc>
          <w:tcPr>
            <w:tcW w:w="6663" w:type="dxa"/>
          </w:tcPr>
          <w:p w:rsidR="002C0E60" w:rsidRPr="00E67EEA" w:rsidRDefault="002C0E60" w:rsidP="002C0E60">
            <w:pPr>
              <w:rPr>
                <w:rFonts w:ascii="Arial" w:hAnsi="Arial" w:cs="Arial"/>
                <w:lang w:val="mk-MK"/>
              </w:rPr>
            </w:pPr>
            <w:r>
              <w:rPr>
                <w:rFonts w:ascii="Arial" w:hAnsi="Arial" w:cs="Arial"/>
                <w:lang w:val="mk-MK"/>
              </w:rPr>
              <w:t>Билјана Јованова ( педагог )</w:t>
            </w:r>
          </w:p>
          <w:p w:rsidR="002C0E60" w:rsidRPr="00E67EEA" w:rsidRDefault="002C0E60" w:rsidP="002C0E60">
            <w:pPr>
              <w:jc w:val="both"/>
              <w:rPr>
                <w:rFonts w:ascii="Arial" w:hAnsi="Arial" w:cs="Arial"/>
              </w:rPr>
            </w:pPr>
            <w:r w:rsidRPr="00E67EEA">
              <w:rPr>
                <w:rFonts w:ascii="Arial" w:hAnsi="Arial" w:cs="Arial"/>
                <w:lang w:val="mk-MK"/>
              </w:rPr>
              <w:t>Ивона Димова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германски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Анета Карпузова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Чичкариќ</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Сених</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Default="002C0E60" w:rsidP="002C0E60">
            <w:pPr>
              <w:rPr>
                <w:rFonts w:ascii="Arial" w:hAnsi="Arial" w:cs="Arial"/>
                <w:lang w:val="mk-MK"/>
              </w:rPr>
            </w:pPr>
            <w:r w:rsidRPr="00E67EEA">
              <w:rPr>
                <w:rFonts w:ascii="Arial" w:hAnsi="Arial" w:cs="Arial"/>
                <w:lang w:val="mk-MK"/>
              </w:rPr>
              <w:t>Еуридика Глигорова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2C0E60" w:rsidRDefault="002C0E60" w:rsidP="002C0E60">
            <w:pPr>
              <w:rPr>
                <w:rFonts w:ascii="Arial" w:hAnsi="Arial" w:cs="Arial"/>
                <w:lang w:val="mk-MK"/>
              </w:rPr>
            </w:pPr>
            <w:r>
              <w:rPr>
                <w:rFonts w:ascii="Arial" w:hAnsi="Arial" w:cs="Arial"/>
                <w:lang w:val="mk-MK"/>
              </w:rPr>
              <w:t>Радмила И. Стојановска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E67EEA" w:rsidRDefault="002C0E60" w:rsidP="002C0E60">
            <w:pPr>
              <w:rPr>
                <w:rFonts w:ascii="Arial" w:hAnsi="Arial" w:cs="Arial"/>
                <w:lang w:val="mk-MK"/>
              </w:rPr>
            </w:pPr>
            <w:r w:rsidRPr="00E67EEA">
              <w:rPr>
                <w:rFonts w:ascii="Arial" w:hAnsi="Arial" w:cs="Arial"/>
                <w:lang w:val="mk-MK"/>
              </w:rPr>
              <w:t>Филип Стојковиќ</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историја</w:t>
            </w:r>
            <w:r w:rsidRPr="00E67EEA">
              <w:rPr>
                <w:rFonts w:ascii="Arial" w:hAnsi="Arial" w:cs="Arial"/>
              </w:rPr>
              <w:t>)</w:t>
            </w:r>
          </w:p>
          <w:p w:rsidR="002C0E60" w:rsidRDefault="002C0E60" w:rsidP="002C0E60">
            <w:pPr>
              <w:rPr>
                <w:rFonts w:ascii="Arial" w:hAnsi="Arial" w:cs="Arial"/>
                <w:lang w:val="mk-MK"/>
              </w:rPr>
            </w:pPr>
            <w:r>
              <w:rPr>
                <w:rFonts w:ascii="Arial" w:hAnsi="Arial" w:cs="Arial"/>
                <w:lang w:val="mk-MK"/>
              </w:rPr>
              <w:t>Бранислав Ристески</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музичко образование</w:t>
            </w:r>
            <w:r w:rsidRPr="00E67EEA">
              <w:rPr>
                <w:rFonts w:ascii="Arial" w:hAnsi="Arial" w:cs="Arial"/>
              </w:rPr>
              <w:t>)</w:t>
            </w:r>
          </w:p>
          <w:p w:rsidR="008059CF" w:rsidRPr="00E67EEA" w:rsidRDefault="002C0E60" w:rsidP="002C0E60">
            <w:pPr>
              <w:rPr>
                <w:rFonts w:ascii="Arial" w:hAnsi="Arial" w:cs="Arial"/>
              </w:rPr>
            </w:pPr>
            <w:r>
              <w:rPr>
                <w:rFonts w:ascii="Arial" w:hAnsi="Arial" w:cs="Arial"/>
                <w:lang w:val="mk-MK"/>
              </w:rPr>
              <w:t>Воислав Гушевски (наставник по германски јазик )</w:t>
            </w:r>
          </w:p>
        </w:tc>
        <w:tc>
          <w:tcPr>
            <w:tcW w:w="1910" w:type="dxa"/>
          </w:tcPr>
          <w:p w:rsidR="008059CF" w:rsidRPr="00E67EEA" w:rsidRDefault="008059CF" w:rsidP="008059CF">
            <w:pPr>
              <w:jc w:val="center"/>
              <w:rPr>
                <w:rFonts w:ascii="Arial" w:hAnsi="Arial" w:cs="Arial"/>
              </w:rPr>
            </w:pPr>
          </w:p>
          <w:p w:rsidR="008059CF" w:rsidRDefault="008059CF" w:rsidP="008059CF">
            <w:pPr>
              <w:jc w:val="center"/>
              <w:rPr>
                <w:rFonts w:ascii="Arial" w:hAnsi="Arial" w:cs="Arial"/>
                <w:i/>
                <w:lang w:val="mk-MK"/>
              </w:rPr>
            </w:pPr>
          </w:p>
          <w:p w:rsidR="008059CF" w:rsidRDefault="008059CF" w:rsidP="008059CF">
            <w:pPr>
              <w:jc w:val="center"/>
              <w:rPr>
                <w:rFonts w:ascii="Arial" w:hAnsi="Arial" w:cs="Arial"/>
                <w:i/>
                <w:lang w:val="mk-MK"/>
              </w:rPr>
            </w:pPr>
          </w:p>
          <w:p w:rsidR="008059CF" w:rsidRDefault="008059CF" w:rsidP="008059CF">
            <w:pPr>
              <w:jc w:val="center"/>
              <w:rPr>
                <w:rFonts w:ascii="Arial" w:hAnsi="Arial" w:cs="Arial"/>
                <w:i/>
                <w:lang w:val="mk-MK"/>
              </w:rPr>
            </w:pPr>
          </w:p>
          <w:p w:rsidR="008059CF" w:rsidRDefault="008059CF" w:rsidP="008059CF">
            <w:pPr>
              <w:jc w:val="center"/>
              <w:rPr>
                <w:rFonts w:ascii="Arial" w:hAnsi="Arial" w:cs="Arial"/>
                <w:i/>
                <w:lang w:val="mk-MK"/>
              </w:rPr>
            </w:pPr>
          </w:p>
          <w:p w:rsidR="008059CF" w:rsidRPr="00E67EEA" w:rsidRDefault="008059CF" w:rsidP="008059CF">
            <w:pPr>
              <w:jc w:val="center"/>
              <w:rPr>
                <w:rFonts w:ascii="Arial" w:hAnsi="Arial" w:cs="Arial"/>
                <w:i/>
                <w:lang w:val="mk-MK"/>
              </w:rPr>
            </w:pPr>
            <w:r>
              <w:rPr>
                <w:rFonts w:ascii="Arial" w:hAnsi="Arial" w:cs="Arial"/>
                <w:i/>
                <w:lang w:val="mk-MK"/>
              </w:rPr>
              <w:t>Февруари</w:t>
            </w:r>
          </w:p>
        </w:tc>
      </w:tr>
      <w:tr w:rsidR="00217CA2" w:rsidRPr="00E67EEA" w:rsidTr="005461C7">
        <w:trPr>
          <w:trHeight w:val="1049"/>
          <w:jc w:val="center"/>
        </w:trPr>
        <w:tc>
          <w:tcPr>
            <w:tcW w:w="5955" w:type="dxa"/>
          </w:tcPr>
          <w:p w:rsidR="0050739E" w:rsidRPr="00495B62" w:rsidRDefault="0050739E" w:rsidP="0050739E">
            <w:pPr>
              <w:pStyle w:val="ListParagraph"/>
              <w:numPr>
                <w:ilvl w:val="0"/>
                <w:numId w:val="32"/>
              </w:numPr>
              <w:suppressAutoHyphens w:val="0"/>
              <w:spacing w:after="0" w:line="240" w:lineRule="auto"/>
              <w:ind w:left="387"/>
              <w:contextualSpacing/>
              <w:jc w:val="both"/>
              <w:rPr>
                <w:rFonts w:ascii="Arial" w:hAnsi="Arial" w:cs="Arial"/>
                <w:sz w:val="24"/>
                <w:szCs w:val="24"/>
              </w:rPr>
            </w:pPr>
            <w:r w:rsidRPr="00495B62">
              <w:rPr>
                <w:rFonts w:ascii="Arial" w:hAnsi="Arial" w:cs="Arial"/>
                <w:sz w:val="24"/>
                <w:szCs w:val="24"/>
                <w:lang w:val="mk-MK"/>
              </w:rPr>
              <w:lastRenderedPageBreak/>
              <w:t>Анализа и дискусии</w:t>
            </w:r>
            <w:r w:rsidRPr="00495B62">
              <w:rPr>
                <w:rFonts w:ascii="Arial" w:hAnsi="Arial" w:cs="Arial"/>
                <w:sz w:val="24"/>
                <w:szCs w:val="24"/>
              </w:rPr>
              <w:t xml:space="preserve">: </w:t>
            </w:r>
            <w:r w:rsidRPr="00495B62">
              <w:rPr>
                <w:rFonts w:ascii="Arial" w:hAnsi="Arial" w:cs="Arial"/>
                <w:sz w:val="24"/>
                <w:szCs w:val="24"/>
                <w:lang w:val="mk-MK"/>
              </w:rPr>
              <w:t>начини на планирање на наставна единица</w:t>
            </w:r>
          </w:p>
          <w:p w:rsidR="00C34808" w:rsidRPr="00C34808" w:rsidRDefault="00C34808" w:rsidP="007038E6">
            <w:pPr>
              <w:pStyle w:val="ListParagraph"/>
              <w:numPr>
                <w:ilvl w:val="0"/>
                <w:numId w:val="32"/>
              </w:numPr>
              <w:suppressAutoHyphens w:val="0"/>
              <w:spacing w:after="0" w:line="240" w:lineRule="auto"/>
              <w:ind w:left="387"/>
              <w:contextualSpacing/>
              <w:rPr>
                <w:rFonts w:ascii="Arial" w:hAnsi="Arial" w:cs="Arial"/>
                <w:sz w:val="24"/>
              </w:rPr>
            </w:pPr>
            <w:r w:rsidRPr="00C34808">
              <w:rPr>
                <w:rFonts w:ascii="Arial" w:hAnsi="Arial" w:cs="Arial"/>
                <w:sz w:val="24"/>
                <w:lang w:val="mk-MK"/>
              </w:rPr>
              <w:t>Организација на квиз по англиски и германски јазик помеѓу одделенија од иста генерација</w:t>
            </w:r>
          </w:p>
          <w:p w:rsidR="00C34808" w:rsidRPr="00C34808" w:rsidRDefault="00C34808" w:rsidP="007038E6">
            <w:pPr>
              <w:pStyle w:val="ListParagraph"/>
              <w:numPr>
                <w:ilvl w:val="0"/>
                <w:numId w:val="32"/>
              </w:numPr>
              <w:suppressAutoHyphens w:val="0"/>
              <w:spacing w:after="0" w:line="240" w:lineRule="auto"/>
              <w:ind w:left="387"/>
              <w:contextualSpacing/>
              <w:rPr>
                <w:rFonts w:ascii="Arial" w:hAnsi="Arial" w:cs="Arial"/>
                <w:sz w:val="24"/>
              </w:rPr>
            </w:pPr>
            <w:r w:rsidRPr="00C34808">
              <w:rPr>
                <w:rFonts w:ascii="Arial" w:hAnsi="Arial" w:cs="Arial"/>
                <w:sz w:val="24"/>
                <w:lang w:val="mk-MK"/>
              </w:rPr>
              <w:t>Практичн</w:t>
            </w:r>
            <w:r w:rsidR="0050739E">
              <w:rPr>
                <w:rFonts w:ascii="Arial" w:hAnsi="Arial" w:cs="Arial"/>
                <w:sz w:val="24"/>
                <w:lang w:val="mk-MK"/>
              </w:rPr>
              <w:t>и</w:t>
            </w:r>
            <w:r w:rsidRPr="00C34808">
              <w:rPr>
                <w:rFonts w:ascii="Arial" w:hAnsi="Arial" w:cs="Arial"/>
                <w:sz w:val="24"/>
                <w:lang w:val="mk-MK"/>
              </w:rPr>
              <w:t xml:space="preserve"> час</w:t>
            </w:r>
            <w:r w:rsidR="0050739E">
              <w:rPr>
                <w:rFonts w:ascii="Arial" w:hAnsi="Arial" w:cs="Arial"/>
                <w:sz w:val="24"/>
                <w:lang w:val="mk-MK"/>
              </w:rPr>
              <w:t>ови:</w:t>
            </w:r>
          </w:p>
          <w:p w:rsidR="0050739E" w:rsidRPr="00C34808" w:rsidRDefault="0050739E" w:rsidP="0050739E">
            <w:pPr>
              <w:pStyle w:val="ListParagraph"/>
              <w:numPr>
                <w:ilvl w:val="0"/>
                <w:numId w:val="95"/>
              </w:numPr>
              <w:suppressAutoHyphens w:val="0"/>
              <w:spacing w:after="0" w:line="240" w:lineRule="auto"/>
              <w:contextualSpacing/>
              <w:rPr>
                <w:rFonts w:ascii="Arial" w:hAnsi="Arial" w:cs="Arial"/>
                <w:sz w:val="24"/>
              </w:rPr>
            </w:pPr>
            <w:r w:rsidRPr="00C34808">
              <w:rPr>
                <w:rFonts w:ascii="Arial" w:hAnsi="Arial" w:cs="Arial"/>
                <w:b/>
                <w:sz w:val="24"/>
                <w:lang w:val="mk-MK"/>
              </w:rPr>
              <w:t>Музичко образование</w:t>
            </w:r>
            <w:r w:rsidRPr="00C34808">
              <w:rPr>
                <w:rFonts w:ascii="Arial" w:hAnsi="Arial" w:cs="Arial"/>
                <w:sz w:val="24"/>
                <w:lang w:val="mk-MK"/>
              </w:rPr>
              <w:t xml:space="preserve"> </w:t>
            </w:r>
            <w:r>
              <w:rPr>
                <w:rFonts w:ascii="Arial" w:hAnsi="Arial" w:cs="Arial"/>
                <w:sz w:val="24"/>
                <w:lang w:val="mk-MK"/>
              </w:rPr>
              <w:t xml:space="preserve">- </w:t>
            </w:r>
            <w:r w:rsidRPr="00C34808">
              <w:rPr>
                <w:rFonts w:ascii="Arial" w:hAnsi="Arial" w:cs="Arial"/>
                <w:sz w:val="24"/>
              </w:rPr>
              <w:t xml:space="preserve">VII </w:t>
            </w:r>
            <w:r>
              <w:rPr>
                <w:rFonts w:ascii="Arial" w:hAnsi="Arial" w:cs="Arial"/>
                <w:sz w:val="24"/>
                <w:lang w:val="mk-MK"/>
              </w:rPr>
              <w:t>о</w:t>
            </w:r>
            <w:r w:rsidRPr="00C34808">
              <w:rPr>
                <w:rFonts w:ascii="Arial" w:hAnsi="Arial" w:cs="Arial"/>
                <w:sz w:val="24"/>
                <w:lang w:val="mk-MK"/>
              </w:rPr>
              <w:t>дд</w:t>
            </w:r>
            <w:r>
              <w:rPr>
                <w:rFonts w:ascii="Arial" w:hAnsi="Arial" w:cs="Arial"/>
                <w:sz w:val="24"/>
                <w:lang w:val="mk-MK"/>
              </w:rPr>
              <w:t>.</w:t>
            </w:r>
          </w:p>
          <w:p w:rsidR="0050739E" w:rsidRDefault="0050739E" w:rsidP="0050739E">
            <w:pPr>
              <w:pStyle w:val="ListParagraph"/>
              <w:spacing w:after="0" w:line="240" w:lineRule="auto"/>
              <w:ind w:left="702"/>
              <w:rPr>
                <w:rFonts w:ascii="Arial" w:hAnsi="Arial" w:cs="Arial"/>
                <w:sz w:val="24"/>
                <w:lang w:val="mk-MK"/>
              </w:rPr>
            </w:pPr>
            <w:r w:rsidRPr="00C34808">
              <w:rPr>
                <w:rFonts w:ascii="Arial" w:hAnsi="Arial" w:cs="Arial"/>
                <w:sz w:val="24"/>
              </w:rPr>
              <w:t>“</w:t>
            </w:r>
            <w:r w:rsidRPr="00C34808">
              <w:rPr>
                <w:rFonts w:ascii="Arial" w:hAnsi="Arial" w:cs="Arial"/>
                <w:sz w:val="24"/>
                <w:lang w:val="mk-MK"/>
              </w:rPr>
              <w:t>Лабин</w:t>
            </w:r>
            <w:r>
              <w:rPr>
                <w:rFonts w:ascii="Arial" w:hAnsi="Arial" w:cs="Arial"/>
                <w:sz w:val="24"/>
                <w:lang w:val="mk-MK"/>
              </w:rPr>
              <w:t xml:space="preserve"> </w:t>
            </w:r>
            <w:r w:rsidRPr="00C34808">
              <w:rPr>
                <w:rFonts w:ascii="Arial" w:hAnsi="Arial" w:cs="Arial"/>
                <w:sz w:val="24"/>
                <w:lang w:val="mk-MK"/>
              </w:rPr>
              <w:t>и Дојрана</w:t>
            </w:r>
            <w:r w:rsidRPr="00C34808">
              <w:rPr>
                <w:rFonts w:ascii="Arial" w:hAnsi="Arial" w:cs="Arial"/>
                <w:sz w:val="24"/>
              </w:rPr>
              <w:t xml:space="preserve">” - </w:t>
            </w:r>
            <w:r w:rsidRPr="00C34808">
              <w:rPr>
                <w:rFonts w:ascii="Arial" w:hAnsi="Arial" w:cs="Arial"/>
                <w:sz w:val="24"/>
                <w:lang w:val="mk-MK"/>
              </w:rPr>
              <w:t>Трајко Прокопиев</w:t>
            </w:r>
          </w:p>
          <w:p w:rsidR="0050739E" w:rsidRPr="0050739E" w:rsidRDefault="0050739E" w:rsidP="00866E4A">
            <w:pPr>
              <w:pStyle w:val="ListParagraph"/>
              <w:suppressAutoHyphens w:val="0"/>
              <w:spacing w:after="0" w:line="240" w:lineRule="auto"/>
              <w:ind w:left="702"/>
              <w:contextualSpacing/>
              <w:rPr>
                <w:rFonts w:ascii="Arial" w:hAnsi="Arial" w:cs="Arial"/>
                <w:sz w:val="24"/>
              </w:rPr>
            </w:pPr>
            <w:r w:rsidRPr="00C34808">
              <w:rPr>
                <w:rFonts w:ascii="Arial" w:hAnsi="Arial" w:cs="Arial"/>
                <w:sz w:val="24"/>
                <w:lang w:val="mk-MK"/>
              </w:rPr>
              <w:t>дискусии за балет</w:t>
            </w:r>
          </w:p>
          <w:p w:rsidR="00C34808" w:rsidRPr="00C34808" w:rsidRDefault="00C34808" w:rsidP="007038E6">
            <w:pPr>
              <w:pStyle w:val="ListParagraph"/>
              <w:numPr>
                <w:ilvl w:val="0"/>
                <w:numId w:val="95"/>
              </w:numPr>
              <w:suppressAutoHyphens w:val="0"/>
              <w:spacing w:after="0" w:line="240" w:lineRule="auto"/>
              <w:contextualSpacing/>
              <w:rPr>
                <w:rFonts w:ascii="Arial" w:hAnsi="Arial" w:cs="Arial"/>
                <w:sz w:val="24"/>
              </w:rPr>
            </w:pPr>
            <w:r w:rsidRPr="00C34808">
              <w:rPr>
                <w:rFonts w:ascii="Arial" w:hAnsi="Arial" w:cs="Arial"/>
                <w:b/>
                <w:sz w:val="24"/>
                <w:lang w:val="mk-MK"/>
              </w:rPr>
              <w:t>Македонски јазик</w:t>
            </w:r>
            <w:r w:rsidRPr="00C34808">
              <w:rPr>
                <w:rFonts w:ascii="Arial" w:hAnsi="Arial" w:cs="Arial"/>
                <w:sz w:val="24"/>
                <w:lang w:val="mk-MK"/>
              </w:rPr>
              <w:t xml:space="preserve"> </w:t>
            </w:r>
            <w:r w:rsidR="0050739E">
              <w:rPr>
                <w:rFonts w:ascii="Arial" w:hAnsi="Arial" w:cs="Arial"/>
                <w:sz w:val="24"/>
                <w:lang w:val="mk-MK"/>
              </w:rPr>
              <w:t xml:space="preserve">- </w:t>
            </w:r>
            <w:r w:rsidR="0050739E">
              <w:rPr>
                <w:rFonts w:ascii="Arial" w:hAnsi="Arial" w:cs="Arial"/>
                <w:sz w:val="24"/>
                <w:lang w:val="en-GB"/>
              </w:rPr>
              <w:t>V</w:t>
            </w:r>
            <w:r w:rsidRPr="00C34808">
              <w:rPr>
                <w:rFonts w:ascii="Arial" w:hAnsi="Arial" w:cs="Arial"/>
                <w:sz w:val="24"/>
              </w:rPr>
              <w:t xml:space="preserve">I </w:t>
            </w:r>
            <w:r w:rsidRPr="00C34808">
              <w:rPr>
                <w:rFonts w:ascii="Arial" w:hAnsi="Arial" w:cs="Arial"/>
                <w:sz w:val="24"/>
                <w:lang w:val="mk-MK"/>
              </w:rPr>
              <w:t>одделение</w:t>
            </w:r>
          </w:p>
          <w:p w:rsidR="00217CA2" w:rsidRPr="008059CF" w:rsidRDefault="0050739E" w:rsidP="004675BD">
            <w:pPr>
              <w:pStyle w:val="ListParagraph"/>
              <w:spacing w:after="0" w:line="240" w:lineRule="auto"/>
              <w:ind w:left="702"/>
              <w:rPr>
                <w:rFonts w:ascii="Arial" w:hAnsi="Arial" w:cs="Arial"/>
                <w:sz w:val="24"/>
                <w:szCs w:val="24"/>
              </w:rPr>
            </w:pPr>
            <w:r w:rsidRPr="00495B62">
              <w:rPr>
                <w:rFonts w:ascii="Arial" w:hAnsi="Arial" w:cs="Arial"/>
                <w:sz w:val="24"/>
                <w:szCs w:val="24"/>
                <w:lang w:val="mk-MK"/>
              </w:rPr>
              <w:t>Интервју:,,Немаме резервна планета,,-извадок од весник</w:t>
            </w:r>
            <w:r w:rsidRPr="008059CF">
              <w:rPr>
                <w:rFonts w:ascii="Arial" w:hAnsi="Arial" w:cs="Arial"/>
                <w:sz w:val="24"/>
                <w:szCs w:val="24"/>
              </w:rPr>
              <w:t xml:space="preserve"> </w:t>
            </w:r>
          </w:p>
        </w:tc>
        <w:tc>
          <w:tcPr>
            <w:tcW w:w="6663" w:type="dxa"/>
          </w:tcPr>
          <w:p w:rsidR="002C0E60" w:rsidRPr="00E67EEA" w:rsidRDefault="002C0E60" w:rsidP="002C0E60">
            <w:pPr>
              <w:rPr>
                <w:rFonts w:ascii="Arial" w:hAnsi="Arial" w:cs="Arial"/>
                <w:lang w:val="mk-MK"/>
              </w:rPr>
            </w:pPr>
            <w:r>
              <w:rPr>
                <w:rFonts w:ascii="Arial" w:hAnsi="Arial" w:cs="Arial"/>
                <w:lang w:val="mk-MK"/>
              </w:rPr>
              <w:t>Билјана Јованова ( педагог )</w:t>
            </w:r>
          </w:p>
          <w:p w:rsidR="002C0E60" w:rsidRPr="00E67EEA" w:rsidRDefault="002C0E60" w:rsidP="002C0E60">
            <w:pPr>
              <w:jc w:val="both"/>
              <w:rPr>
                <w:rFonts w:ascii="Arial" w:hAnsi="Arial" w:cs="Arial"/>
              </w:rPr>
            </w:pPr>
            <w:r w:rsidRPr="00E67EEA">
              <w:rPr>
                <w:rFonts w:ascii="Arial" w:hAnsi="Arial" w:cs="Arial"/>
                <w:lang w:val="mk-MK"/>
              </w:rPr>
              <w:t>Ивона Димова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германски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Анета Карпузова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Чичкариќ</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Сених</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Default="002C0E60" w:rsidP="002C0E60">
            <w:pPr>
              <w:rPr>
                <w:rFonts w:ascii="Arial" w:hAnsi="Arial" w:cs="Arial"/>
                <w:lang w:val="mk-MK"/>
              </w:rPr>
            </w:pPr>
            <w:r w:rsidRPr="00E67EEA">
              <w:rPr>
                <w:rFonts w:ascii="Arial" w:hAnsi="Arial" w:cs="Arial"/>
                <w:lang w:val="mk-MK"/>
              </w:rPr>
              <w:t>Еуридика Глигорова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2C0E60" w:rsidRDefault="002C0E60" w:rsidP="002C0E60">
            <w:pPr>
              <w:rPr>
                <w:rFonts w:ascii="Arial" w:hAnsi="Arial" w:cs="Arial"/>
                <w:lang w:val="mk-MK"/>
              </w:rPr>
            </w:pPr>
            <w:r>
              <w:rPr>
                <w:rFonts w:ascii="Arial" w:hAnsi="Arial" w:cs="Arial"/>
                <w:lang w:val="mk-MK"/>
              </w:rPr>
              <w:t>Радмила И. Стојановска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E67EEA" w:rsidRDefault="002C0E60" w:rsidP="002C0E60">
            <w:pPr>
              <w:rPr>
                <w:rFonts w:ascii="Arial" w:hAnsi="Arial" w:cs="Arial"/>
                <w:lang w:val="mk-MK"/>
              </w:rPr>
            </w:pPr>
            <w:r w:rsidRPr="00E67EEA">
              <w:rPr>
                <w:rFonts w:ascii="Arial" w:hAnsi="Arial" w:cs="Arial"/>
                <w:lang w:val="mk-MK"/>
              </w:rPr>
              <w:t>Филип Стојковиќ</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историја</w:t>
            </w:r>
            <w:r w:rsidRPr="00E67EEA">
              <w:rPr>
                <w:rFonts w:ascii="Arial" w:hAnsi="Arial" w:cs="Arial"/>
              </w:rPr>
              <w:t>)</w:t>
            </w:r>
          </w:p>
          <w:p w:rsidR="002C0E60" w:rsidRDefault="002C0E60" w:rsidP="002C0E60">
            <w:pPr>
              <w:rPr>
                <w:rFonts w:ascii="Arial" w:hAnsi="Arial" w:cs="Arial"/>
                <w:lang w:val="mk-MK"/>
              </w:rPr>
            </w:pPr>
            <w:r>
              <w:rPr>
                <w:rFonts w:ascii="Arial" w:hAnsi="Arial" w:cs="Arial"/>
                <w:lang w:val="mk-MK"/>
              </w:rPr>
              <w:t>Бранислав Ристески</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музичко образование</w:t>
            </w:r>
            <w:r w:rsidRPr="00E67EEA">
              <w:rPr>
                <w:rFonts w:ascii="Arial" w:hAnsi="Arial" w:cs="Arial"/>
              </w:rPr>
              <w:t>)</w:t>
            </w:r>
          </w:p>
          <w:p w:rsidR="00217CA2" w:rsidRPr="00E67EEA" w:rsidRDefault="002C0E60" w:rsidP="002C0E60">
            <w:pPr>
              <w:rPr>
                <w:rFonts w:ascii="Arial" w:hAnsi="Arial" w:cs="Arial"/>
              </w:rPr>
            </w:pPr>
            <w:r>
              <w:rPr>
                <w:rFonts w:ascii="Arial" w:hAnsi="Arial" w:cs="Arial"/>
                <w:lang w:val="mk-MK"/>
              </w:rPr>
              <w:t>Воислав Гушевски (наставник по германски јазик )</w:t>
            </w:r>
          </w:p>
        </w:tc>
        <w:tc>
          <w:tcPr>
            <w:tcW w:w="1910" w:type="dxa"/>
          </w:tcPr>
          <w:p w:rsidR="00217CA2" w:rsidRPr="00E67EEA" w:rsidRDefault="00217CA2" w:rsidP="008059CF">
            <w:pPr>
              <w:jc w:val="center"/>
              <w:rPr>
                <w:rFonts w:ascii="Arial" w:hAnsi="Arial" w:cs="Arial"/>
                <w:i/>
              </w:rPr>
            </w:pPr>
          </w:p>
          <w:p w:rsidR="00217CA2" w:rsidRPr="00E67EEA" w:rsidRDefault="00217CA2" w:rsidP="008059CF">
            <w:pPr>
              <w:jc w:val="center"/>
              <w:rPr>
                <w:rFonts w:ascii="Arial" w:hAnsi="Arial" w:cs="Arial"/>
                <w:i/>
              </w:rPr>
            </w:pPr>
          </w:p>
          <w:p w:rsidR="00217CA2" w:rsidRDefault="00217CA2" w:rsidP="008059CF">
            <w:pPr>
              <w:jc w:val="center"/>
              <w:rPr>
                <w:rFonts w:ascii="Arial" w:hAnsi="Arial" w:cs="Arial"/>
                <w:i/>
                <w:lang w:val="mk-MK"/>
              </w:rPr>
            </w:pPr>
          </w:p>
          <w:p w:rsidR="00217CA2" w:rsidRDefault="00217CA2" w:rsidP="008059CF">
            <w:pPr>
              <w:jc w:val="center"/>
              <w:rPr>
                <w:rFonts w:ascii="Arial" w:hAnsi="Arial" w:cs="Arial"/>
                <w:i/>
                <w:lang w:val="mk-MK"/>
              </w:rPr>
            </w:pPr>
          </w:p>
          <w:p w:rsidR="00217CA2" w:rsidRPr="00E67EEA" w:rsidRDefault="00217CA2" w:rsidP="008059CF">
            <w:pPr>
              <w:jc w:val="center"/>
              <w:rPr>
                <w:rFonts w:ascii="Arial" w:hAnsi="Arial" w:cs="Arial"/>
                <w:i/>
                <w:lang w:val="mk-MK"/>
              </w:rPr>
            </w:pPr>
            <w:r>
              <w:rPr>
                <w:rFonts w:ascii="Arial" w:hAnsi="Arial" w:cs="Arial"/>
                <w:i/>
                <w:lang w:val="mk-MK"/>
              </w:rPr>
              <w:t>Март</w:t>
            </w:r>
          </w:p>
        </w:tc>
      </w:tr>
      <w:tr w:rsidR="008059CF" w:rsidRPr="00E67EEA" w:rsidTr="005461C7">
        <w:trPr>
          <w:trHeight w:val="624"/>
          <w:jc w:val="center"/>
        </w:trPr>
        <w:tc>
          <w:tcPr>
            <w:tcW w:w="5955" w:type="dxa"/>
          </w:tcPr>
          <w:p w:rsidR="00C34808" w:rsidRPr="00C34808" w:rsidRDefault="00C34808" w:rsidP="007038E6">
            <w:pPr>
              <w:pStyle w:val="ListParagraph"/>
              <w:numPr>
                <w:ilvl w:val="0"/>
                <w:numId w:val="32"/>
              </w:numPr>
              <w:suppressAutoHyphens w:val="0"/>
              <w:spacing w:after="0" w:line="240" w:lineRule="auto"/>
              <w:ind w:left="342"/>
              <w:contextualSpacing/>
              <w:rPr>
                <w:rFonts w:ascii="Arial" w:hAnsi="Arial" w:cs="Arial"/>
                <w:sz w:val="24"/>
              </w:rPr>
            </w:pPr>
            <w:r w:rsidRPr="00C34808">
              <w:rPr>
                <w:rFonts w:ascii="Arial" w:hAnsi="Arial" w:cs="Arial"/>
                <w:sz w:val="24"/>
                <w:lang w:val="mk-MK"/>
              </w:rPr>
              <w:t>Активности за подготовка на Патрониот ден на училиштето</w:t>
            </w:r>
          </w:p>
          <w:p w:rsidR="00C34808" w:rsidRPr="0050739E" w:rsidRDefault="00C34808" w:rsidP="0050739E">
            <w:pPr>
              <w:pStyle w:val="ListParagraph"/>
              <w:numPr>
                <w:ilvl w:val="0"/>
                <w:numId w:val="32"/>
              </w:numPr>
              <w:suppressAutoHyphens w:val="0"/>
              <w:spacing w:after="0" w:line="240" w:lineRule="auto"/>
              <w:ind w:left="342"/>
              <w:contextualSpacing/>
              <w:rPr>
                <w:rFonts w:ascii="Arial" w:hAnsi="Arial" w:cs="Arial"/>
                <w:sz w:val="24"/>
                <w:lang w:val="mk-MK"/>
              </w:rPr>
            </w:pPr>
            <w:r w:rsidRPr="00C34808">
              <w:rPr>
                <w:rFonts w:ascii="Arial" w:hAnsi="Arial" w:cs="Arial"/>
                <w:sz w:val="24"/>
                <w:lang w:val="mk-MK"/>
              </w:rPr>
              <w:t>Посета на Саем на книга 201</w:t>
            </w:r>
            <w:r w:rsidR="0050739E">
              <w:rPr>
                <w:rFonts w:ascii="Arial" w:hAnsi="Arial" w:cs="Arial"/>
                <w:sz w:val="24"/>
                <w:lang w:val="mk-MK"/>
              </w:rPr>
              <w:t>8</w:t>
            </w:r>
          </w:p>
          <w:p w:rsidR="0050739E" w:rsidRPr="00495B62" w:rsidRDefault="0050739E" w:rsidP="0050739E">
            <w:pPr>
              <w:pStyle w:val="ListParagraph"/>
              <w:numPr>
                <w:ilvl w:val="0"/>
                <w:numId w:val="32"/>
              </w:numPr>
              <w:suppressAutoHyphens w:val="0"/>
              <w:spacing w:after="0" w:line="240" w:lineRule="auto"/>
              <w:ind w:left="342"/>
              <w:contextualSpacing/>
              <w:jc w:val="both"/>
              <w:rPr>
                <w:rFonts w:ascii="Arial" w:hAnsi="Arial" w:cs="Arial"/>
                <w:sz w:val="24"/>
                <w:szCs w:val="24"/>
              </w:rPr>
            </w:pPr>
            <w:r w:rsidRPr="00495B62">
              <w:rPr>
                <w:rFonts w:ascii="Arial" w:hAnsi="Arial" w:cs="Arial"/>
                <w:sz w:val="24"/>
                <w:szCs w:val="24"/>
                <w:lang w:val="mk-MK"/>
              </w:rPr>
              <w:t>Стратегии на учењето – мотивација и напредок</w:t>
            </w:r>
          </w:p>
          <w:p w:rsidR="0050739E" w:rsidRPr="0050739E" w:rsidRDefault="0050739E" w:rsidP="0050739E">
            <w:pPr>
              <w:pStyle w:val="ListParagraph"/>
              <w:numPr>
                <w:ilvl w:val="0"/>
                <w:numId w:val="32"/>
              </w:numPr>
              <w:suppressAutoHyphens w:val="0"/>
              <w:spacing w:after="0" w:line="240" w:lineRule="auto"/>
              <w:ind w:left="342"/>
              <w:contextualSpacing/>
              <w:jc w:val="both"/>
              <w:rPr>
                <w:rFonts w:ascii="Arial" w:hAnsi="Arial" w:cs="Arial"/>
                <w:sz w:val="24"/>
                <w:szCs w:val="24"/>
              </w:rPr>
            </w:pPr>
            <w:r w:rsidRPr="00495B62">
              <w:rPr>
                <w:rFonts w:ascii="Arial" w:hAnsi="Arial" w:cs="Arial"/>
                <w:sz w:val="24"/>
                <w:szCs w:val="24"/>
                <w:lang w:val="mk-MK"/>
              </w:rPr>
              <w:t>Дискусии за демократичност и почитување на индивидуалните разлики кај учениците и нивните потреби</w:t>
            </w:r>
          </w:p>
          <w:p w:rsidR="0050739E" w:rsidRPr="00C34808" w:rsidRDefault="0050739E" w:rsidP="0050739E">
            <w:pPr>
              <w:pStyle w:val="ListParagraph"/>
              <w:numPr>
                <w:ilvl w:val="0"/>
                <w:numId w:val="32"/>
              </w:numPr>
              <w:suppressAutoHyphens w:val="0"/>
              <w:spacing w:after="0" w:line="240" w:lineRule="auto"/>
              <w:ind w:left="387"/>
              <w:contextualSpacing/>
              <w:rPr>
                <w:rFonts w:ascii="Arial" w:hAnsi="Arial" w:cs="Arial"/>
                <w:sz w:val="24"/>
              </w:rPr>
            </w:pPr>
            <w:r w:rsidRPr="00C34808">
              <w:rPr>
                <w:rFonts w:ascii="Arial" w:hAnsi="Arial" w:cs="Arial"/>
                <w:sz w:val="24"/>
                <w:lang w:val="mk-MK"/>
              </w:rPr>
              <w:t>Практич</w:t>
            </w:r>
            <w:r>
              <w:rPr>
                <w:rFonts w:ascii="Arial" w:hAnsi="Arial" w:cs="Arial"/>
                <w:sz w:val="24"/>
                <w:lang w:val="mk-MK"/>
              </w:rPr>
              <w:t>е</w:t>
            </w:r>
            <w:r w:rsidRPr="00C34808">
              <w:rPr>
                <w:rFonts w:ascii="Arial" w:hAnsi="Arial" w:cs="Arial"/>
                <w:sz w:val="24"/>
                <w:lang w:val="mk-MK"/>
              </w:rPr>
              <w:t>н час</w:t>
            </w:r>
          </w:p>
          <w:p w:rsidR="0050739E" w:rsidRPr="00C34808" w:rsidRDefault="0050739E" w:rsidP="0050739E">
            <w:pPr>
              <w:pStyle w:val="ListParagraph"/>
              <w:numPr>
                <w:ilvl w:val="0"/>
                <w:numId w:val="95"/>
              </w:numPr>
              <w:suppressAutoHyphens w:val="0"/>
              <w:spacing w:after="0" w:line="240" w:lineRule="auto"/>
              <w:contextualSpacing/>
              <w:rPr>
                <w:rFonts w:ascii="Arial" w:hAnsi="Arial" w:cs="Arial"/>
                <w:sz w:val="24"/>
              </w:rPr>
            </w:pPr>
            <w:r>
              <w:rPr>
                <w:rFonts w:ascii="Arial" w:hAnsi="Arial" w:cs="Arial"/>
                <w:b/>
                <w:sz w:val="24"/>
                <w:lang w:val="mk-MK"/>
              </w:rPr>
              <w:t>Германски јазик</w:t>
            </w:r>
            <w:r w:rsidRPr="00C34808">
              <w:rPr>
                <w:rFonts w:ascii="Arial" w:hAnsi="Arial" w:cs="Arial"/>
                <w:sz w:val="24"/>
                <w:lang w:val="mk-MK"/>
              </w:rPr>
              <w:t xml:space="preserve"> </w:t>
            </w:r>
            <w:r>
              <w:rPr>
                <w:rFonts w:ascii="Arial" w:hAnsi="Arial" w:cs="Arial"/>
                <w:sz w:val="24"/>
                <w:lang w:val="mk-MK"/>
              </w:rPr>
              <w:t xml:space="preserve">- </w:t>
            </w:r>
            <w:r w:rsidRPr="00C34808">
              <w:rPr>
                <w:rFonts w:ascii="Arial" w:hAnsi="Arial" w:cs="Arial"/>
                <w:sz w:val="24"/>
              </w:rPr>
              <w:t>VII</w:t>
            </w:r>
            <w:r>
              <w:rPr>
                <w:rFonts w:ascii="Arial" w:hAnsi="Arial" w:cs="Arial"/>
                <w:sz w:val="24"/>
                <w:lang w:val="en-GB"/>
              </w:rPr>
              <w:t>I</w:t>
            </w:r>
            <w:r w:rsidRPr="00C34808">
              <w:rPr>
                <w:rFonts w:ascii="Arial" w:hAnsi="Arial" w:cs="Arial"/>
                <w:sz w:val="24"/>
              </w:rPr>
              <w:t xml:space="preserve"> </w:t>
            </w:r>
            <w:r>
              <w:rPr>
                <w:rFonts w:ascii="Arial" w:hAnsi="Arial" w:cs="Arial"/>
                <w:sz w:val="24"/>
                <w:lang w:val="mk-MK"/>
              </w:rPr>
              <w:t>о</w:t>
            </w:r>
            <w:r w:rsidRPr="00C34808">
              <w:rPr>
                <w:rFonts w:ascii="Arial" w:hAnsi="Arial" w:cs="Arial"/>
                <w:sz w:val="24"/>
                <w:lang w:val="mk-MK"/>
              </w:rPr>
              <w:t>дд</w:t>
            </w:r>
            <w:r>
              <w:rPr>
                <w:rFonts w:ascii="Arial" w:hAnsi="Arial" w:cs="Arial"/>
                <w:sz w:val="24"/>
                <w:lang w:val="mk-MK"/>
              </w:rPr>
              <w:t>.</w:t>
            </w:r>
          </w:p>
          <w:p w:rsidR="0050739E" w:rsidRPr="00495B62" w:rsidRDefault="0050739E" w:rsidP="0050739E">
            <w:pPr>
              <w:pStyle w:val="ListParagraph"/>
              <w:suppressAutoHyphens w:val="0"/>
              <w:spacing w:after="0" w:line="240" w:lineRule="auto"/>
              <w:ind w:left="342"/>
              <w:contextualSpacing/>
              <w:jc w:val="both"/>
              <w:rPr>
                <w:rFonts w:ascii="Arial" w:hAnsi="Arial" w:cs="Arial"/>
                <w:sz w:val="24"/>
                <w:szCs w:val="24"/>
              </w:rPr>
            </w:pPr>
            <w:r w:rsidRPr="00495B62">
              <w:rPr>
                <w:rFonts w:ascii="Arial" w:hAnsi="Arial" w:cs="Arial"/>
                <w:sz w:val="24"/>
                <w:szCs w:val="24"/>
                <w:lang w:val="mk-MK"/>
              </w:rPr>
              <w:t xml:space="preserve">Медиумите во секојдневието </w:t>
            </w:r>
          </w:p>
          <w:p w:rsidR="008059CF" w:rsidRPr="008059CF" w:rsidRDefault="00C34808" w:rsidP="007038E6">
            <w:pPr>
              <w:pStyle w:val="ListParagraph"/>
              <w:numPr>
                <w:ilvl w:val="0"/>
                <w:numId w:val="32"/>
              </w:numPr>
              <w:suppressAutoHyphens w:val="0"/>
              <w:spacing w:after="0" w:line="240" w:lineRule="auto"/>
              <w:ind w:left="342"/>
              <w:contextualSpacing/>
              <w:rPr>
                <w:rFonts w:ascii="Arial" w:hAnsi="Arial" w:cs="Arial"/>
                <w:sz w:val="24"/>
                <w:szCs w:val="24"/>
              </w:rPr>
            </w:pPr>
            <w:r w:rsidRPr="00C34808">
              <w:rPr>
                <w:rFonts w:ascii="Arial" w:hAnsi="Arial" w:cs="Arial"/>
                <w:sz w:val="24"/>
                <w:lang w:val="mk-MK"/>
              </w:rPr>
              <w:t>Унапредување на системот за следење и оценување на успехот на учениците – размена на идеи и искуства</w:t>
            </w:r>
          </w:p>
        </w:tc>
        <w:tc>
          <w:tcPr>
            <w:tcW w:w="6663" w:type="dxa"/>
          </w:tcPr>
          <w:p w:rsidR="002C0E60" w:rsidRPr="00E67EEA" w:rsidRDefault="002C0E60" w:rsidP="002C0E60">
            <w:pPr>
              <w:rPr>
                <w:rFonts w:ascii="Arial" w:hAnsi="Arial" w:cs="Arial"/>
                <w:lang w:val="mk-MK"/>
              </w:rPr>
            </w:pPr>
            <w:r>
              <w:rPr>
                <w:rFonts w:ascii="Arial" w:hAnsi="Arial" w:cs="Arial"/>
                <w:lang w:val="mk-MK"/>
              </w:rPr>
              <w:t>Билјана Јованова ( педагог )</w:t>
            </w:r>
          </w:p>
          <w:p w:rsidR="002C0E60" w:rsidRPr="00E67EEA" w:rsidRDefault="002C0E60" w:rsidP="002C0E60">
            <w:pPr>
              <w:jc w:val="both"/>
              <w:rPr>
                <w:rFonts w:ascii="Arial" w:hAnsi="Arial" w:cs="Arial"/>
              </w:rPr>
            </w:pPr>
            <w:r w:rsidRPr="00E67EEA">
              <w:rPr>
                <w:rFonts w:ascii="Arial" w:hAnsi="Arial" w:cs="Arial"/>
                <w:lang w:val="mk-MK"/>
              </w:rPr>
              <w:t>Ивона Димова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германски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Анета Карпузова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Чичкариќ</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Сених</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Default="002C0E60" w:rsidP="002C0E60">
            <w:pPr>
              <w:rPr>
                <w:rFonts w:ascii="Arial" w:hAnsi="Arial" w:cs="Arial"/>
                <w:lang w:val="mk-MK"/>
              </w:rPr>
            </w:pPr>
            <w:r w:rsidRPr="00E67EEA">
              <w:rPr>
                <w:rFonts w:ascii="Arial" w:hAnsi="Arial" w:cs="Arial"/>
                <w:lang w:val="mk-MK"/>
              </w:rPr>
              <w:t>Еуридика Глигорова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2C0E60" w:rsidRDefault="002C0E60" w:rsidP="002C0E60">
            <w:pPr>
              <w:rPr>
                <w:rFonts w:ascii="Arial" w:hAnsi="Arial" w:cs="Arial"/>
                <w:lang w:val="mk-MK"/>
              </w:rPr>
            </w:pPr>
            <w:r>
              <w:rPr>
                <w:rFonts w:ascii="Arial" w:hAnsi="Arial" w:cs="Arial"/>
                <w:lang w:val="mk-MK"/>
              </w:rPr>
              <w:t>Радмила И. Стојановска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E67EEA" w:rsidRDefault="002C0E60" w:rsidP="002C0E60">
            <w:pPr>
              <w:rPr>
                <w:rFonts w:ascii="Arial" w:hAnsi="Arial" w:cs="Arial"/>
                <w:lang w:val="mk-MK"/>
              </w:rPr>
            </w:pPr>
            <w:r w:rsidRPr="00E67EEA">
              <w:rPr>
                <w:rFonts w:ascii="Arial" w:hAnsi="Arial" w:cs="Arial"/>
                <w:lang w:val="mk-MK"/>
              </w:rPr>
              <w:t>Филип Стојковиќ</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историја</w:t>
            </w:r>
            <w:r w:rsidRPr="00E67EEA">
              <w:rPr>
                <w:rFonts w:ascii="Arial" w:hAnsi="Arial" w:cs="Arial"/>
              </w:rPr>
              <w:t>)</w:t>
            </w:r>
          </w:p>
          <w:p w:rsidR="002C0E60" w:rsidRDefault="002C0E60" w:rsidP="002C0E60">
            <w:pPr>
              <w:rPr>
                <w:rFonts w:ascii="Arial" w:hAnsi="Arial" w:cs="Arial"/>
                <w:lang w:val="mk-MK"/>
              </w:rPr>
            </w:pPr>
            <w:r>
              <w:rPr>
                <w:rFonts w:ascii="Arial" w:hAnsi="Arial" w:cs="Arial"/>
                <w:lang w:val="mk-MK"/>
              </w:rPr>
              <w:t>Бранислав Ристески</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музичко образование</w:t>
            </w:r>
            <w:r w:rsidRPr="00E67EEA">
              <w:rPr>
                <w:rFonts w:ascii="Arial" w:hAnsi="Arial" w:cs="Arial"/>
              </w:rPr>
              <w:t>)</w:t>
            </w:r>
          </w:p>
          <w:p w:rsidR="008059CF" w:rsidRPr="00E67EEA" w:rsidRDefault="002C0E60" w:rsidP="002C0E60">
            <w:pPr>
              <w:rPr>
                <w:rFonts w:ascii="Arial" w:hAnsi="Arial" w:cs="Arial"/>
              </w:rPr>
            </w:pPr>
            <w:r>
              <w:rPr>
                <w:rFonts w:ascii="Arial" w:hAnsi="Arial" w:cs="Arial"/>
                <w:lang w:val="mk-MK"/>
              </w:rPr>
              <w:t>Воислав Гушевски (наставник по германски јазик )</w:t>
            </w:r>
          </w:p>
        </w:tc>
        <w:tc>
          <w:tcPr>
            <w:tcW w:w="1910" w:type="dxa"/>
          </w:tcPr>
          <w:p w:rsidR="008059CF" w:rsidRPr="00E67EEA" w:rsidRDefault="008059CF" w:rsidP="008059CF">
            <w:pPr>
              <w:jc w:val="center"/>
              <w:rPr>
                <w:rFonts w:ascii="Arial" w:hAnsi="Arial" w:cs="Arial"/>
                <w:i/>
              </w:rPr>
            </w:pPr>
          </w:p>
          <w:p w:rsidR="00516BE2" w:rsidRDefault="00516BE2" w:rsidP="008059CF">
            <w:pPr>
              <w:jc w:val="center"/>
              <w:rPr>
                <w:rFonts w:ascii="Arial" w:hAnsi="Arial" w:cs="Arial"/>
                <w:i/>
                <w:lang w:val="mk-MK"/>
              </w:rPr>
            </w:pPr>
          </w:p>
          <w:p w:rsidR="000662D3" w:rsidRDefault="000662D3" w:rsidP="008059CF">
            <w:pPr>
              <w:jc w:val="center"/>
              <w:rPr>
                <w:rFonts w:ascii="Arial" w:hAnsi="Arial" w:cs="Arial"/>
                <w:i/>
                <w:lang w:val="mk-MK"/>
              </w:rPr>
            </w:pPr>
          </w:p>
          <w:p w:rsidR="000662D3" w:rsidRDefault="000662D3" w:rsidP="008059CF">
            <w:pPr>
              <w:jc w:val="center"/>
              <w:rPr>
                <w:rFonts w:ascii="Arial" w:hAnsi="Arial" w:cs="Arial"/>
                <w:i/>
                <w:lang w:val="mk-MK"/>
              </w:rPr>
            </w:pPr>
          </w:p>
          <w:p w:rsidR="00516BE2" w:rsidRDefault="00516BE2" w:rsidP="008059CF">
            <w:pPr>
              <w:jc w:val="center"/>
              <w:rPr>
                <w:rFonts w:ascii="Arial" w:hAnsi="Arial" w:cs="Arial"/>
                <w:i/>
                <w:lang w:val="mk-MK"/>
              </w:rPr>
            </w:pPr>
          </w:p>
          <w:p w:rsidR="00891CCF" w:rsidRDefault="00891CCF" w:rsidP="008059CF">
            <w:pPr>
              <w:jc w:val="center"/>
              <w:rPr>
                <w:rFonts w:ascii="Arial" w:hAnsi="Arial" w:cs="Arial"/>
                <w:i/>
                <w:lang w:val="mk-MK"/>
              </w:rPr>
            </w:pPr>
          </w:p>
          <w:p w:rsidR="008059CF" w:rsidRPr="00E67EEA" w:rsidRDefault="008059CF" w:rsidP="008059CF">
            <w:pPr>
              <w:jc w:val="center"/>
              <w:rPr>
                <w:rFonts w:ascii="Arial" w:hAnsi="Arial" w:cs="Arial"/>
                <w:i/>
                <w:lang w:val="mk-MK"/>
              </w:rPr>
            </w:pPr>
            <w:r>
              <w:rPr>
                <w:rFonts w:ascii="Arial" w:hAnsi="Arial" w:cs="Arial"/>
                <w:i/>
                <w:lang w:val="mk-MK"/>
              </w:rPr>
              <w:t>Април</w:t>
            </w:r>
          </w:p>
        </w:tc>
      </w:tr>
      <w:tr w:rsidR="008059CF" w:rsidRPr="00E67EEA" w:rsidTr="005461C7">
        <w:trPr>
          <w:trHeight w:val="341"/>
          <w:jc w:val="center"/>
        </w:trPr>
        <w:tc>
          <w:tcPr>
            <w:tcW w:w="5955" w:type="dxa"/>
          </w:tcPr>
          <w:p w:rsidR="00C34808" w:rsidRPr="00C34808" w:rsidRDefault="00C34808" w:rsidP="007038E6">
            <w:pPr>
              <w:pStyle w:val="ListParagraph"/>
              <w:numPr>
                <w:ilvl w:val="0"/>
                <w:numId w:val="32"/>
              </w:numPr>
              <w:suppressAutoHyphens w:val="0"/>
              <w:spacing w:after="0" w:line="240" w:lineRule="auto"/>
              <w:ind w:left="342"/>
              <w:contextualSpacing/>
              <w:rPr>
                <w:rFonts w:ascii="Arial" w:hAnsi="Arial" w:cs="Arial"/>
                <w:sz w:val="24"/>
              </w:rPr>
            </w:pPr>
            <w:r>
              <w:rPr>
                <w:rFonts w:ascii="Arial" w:hAnsi="Arial" w:cs="Arial"/>
                <w:sz w:val="24"/>
                <w:lang w:val="mk-MK"/>
              </w:rPr>
              <w:t xml:space="preserve">Учество на регионални </w:t>
            </w:r>
            <w:r w:rsidRPr="00C34808">
              <w:rPr>
                <w:rFonts w:ascii="Arial" w:hAnsi="Arial" w:cs="Arial"/>
                <w:sz w:val="24"/>
                <w:lang w:val="mk-MK"/>
              </w:rPr>
              <w:t>и државни</w:t>
            </w:r>
            <w:r w:rsidRPr="00C34808">
              <w:rPr>
                <w:rFonts w:ascii="Arial" w:hAnsi="Arial" w:cs="Arial"/>
                <w:sz w:val="24"/>
              </w:rPr>
              <w:t xml:space="preserve"> </w:t>
            </w:r>
            <w:r>
              <w:rPr>
                <w:rFonts w:ascii="Arial" w:hAnsi="Arial" w:cs="Arial"/>
                <w:sz w:val="24"/>
                <w:lang w:val="mk-MK"/>
              </w:rPr>
              <w:t>натпревари и анализа на резултатите добиени од нив.</w:t>
            </w:r>
          </w:p>
          <w:p w:rsidR="0050739E" w:rsidRDefault="00C34808" w:rsidP="007038E6">
            <w:pPr>
              <w:pStyle w:val="ListParagraph"/>
              <w:numPr>
                <w:ilvl w:val="0"/>
                <w:numId w:val="32"/>
              </w:numPr>
              <w:suppressAutoHyphens w:val="0"/>
              <w:spacing w:after="0" w:line="240" w:lineRule="auto"/>
              <w:ind w:left="342"/>
              <w:contextualSpacing/>
              <w:rPr>
                <w:rFonts w:ascii="Arial" w:hAnsi="Arial" w:cs="Arial"/>
                <w:sz w:val="24"/>
                <w:lang w:val="mk-MK"/>
              </w:rPr>
            </w:pPr>
            <w:r w:rsidRPr="0050739E">
              <w:rPr>
                <w:rFonts w:ascii="Arial" w:hAnsi="Arial" w:cs="Arial"/>
                <w:sz w:val="24"/>
                <w:lang w:val="mk-MK"/>
              </w:rPr>
              <w:t xml:space="preserve">Обновување на училишната библиотека со донации од ученици и </w:t>
            </w:r>
            <w:r w:rsidR="0050739E">
              <w:rPr>
                <w:rFonts w:ascii="Arial" w:hAnsi="Arial" w:cs="Arial"/>
                <w:sz w:val="24"/>
                <w:lang w:val="mk-MK"/>
              </w:rPr>
              <w:t xml:space="preserve">наставници </w:t>
            </w:r>
          </w:p>
          <w:p w:rsidR="00C34808" w:rsidRPr="0050739E" w:rsidRDefault="00C34808" w:rsidP="007038E6">
            <w:pPr>
              <w:pStyle w:val="ListParagraph"/>
              <w:numPr>
                <w:ilvl w:val="0"/>
                <w:numId w:val="32"/>
              </w:numPr>
              <w:suppressAutoHyphens w:val="0"/>
              <w:spacing w:after="0" w:line="240" w:lineRule="auto"/>
              <w:ind w:left="342"/>
              <w:contextualSpacing/>
              <w:rPr>
                <w:rFonts w:ascii="Arial" w:hAnsi="Arial" w:cs="Arial"/>
                <w:sz w:val="24"/>
                <w:lang w:val="mk-MK"/>
              </w:rPr>
            </w:pPr>
            <w:r w:rsidRPr="0050739E">
              <w:rPr>
                <w:rFonts w:ascii="Arial" w:hAnsi="Arial" w:cs="Arial"/>
                <w:sz w:val="24"/>
                <w:lang w:val="mk-MK"/>
              </w:rPr>
              <w:t>Анализа и дискусии :</w:t>
            </w:r>
            <w:r w:rsidRPr="0050739E">
              <w:rPr>
                <w:rFonts w:ascii="Arial" w:hAnsi="Arial" w:cs="Arial"/>
                <w:sz w:val="24"/>
              </w:rPr>
              <w:t xml:space="preserve"> </w:t>
            </w:r>
            <w:r w:rsidRPr="0050739E">
              <w:rPr>
                <w:rFonts w:ascii="Arial" w:hAnsi="Arial" w:cs="Arial"/>
                <w:sz w:val="24"/>
                <w:lang w:val="mk-MK"/>
              </w:rPr>
              <w:t>Поединец, тим, групи – предности и негативни страни</w:t>
            </w:r>
          </w:p>
          <w:p w:rsidR="008059CF" w:rsidRPr="0050739E" w:rsidRDefault="00C34808" w:rsidP="007038E6">
            <w:pPr>
              <w:pStyle w:val="ListParagraph"/>
              <w:numPr>
                <w:ilvl w:val="0"/>
                <w:numId w:val="32"/>
              </w:numPr>
              <w:suppressAutoHyphens w:val="0"/>
              <w:spacing w:after="0" w:line="240" w:lineRule="auto"/>
              <w:ind w:left="342"/>
              <w:contextualSpacing/>
              <w:rPr>
                <w:rFonts w:ascii="Arial" w:hAnsi="Arial" w:cs="Arial"/>
                <w:sz w:val="24"/>
                <w:szCs w:val="24"/>
              </w:rPr>
            </w:pPr>
            <w:r w:rsidRPr="0050739E">
              <w:rPr>
                <w:rFonts w:ascii="Arial" w:hAnsi="Arial" w:cs="Arial"/>
                <w:sz w:val="24"/>
                <w:lang w:val="mk-MK"/>
              </w:rPr>
              <w:t>С</w:t>
            </w:r>
            <w:r w:rsidRPr="00C34808">
              <w:rPr>
                <w:rFonts w:ascii="Arial" w:hAnsi="Arial" w:cs="Arial"/>
                <w:sz w:val="24"/>
                <w:lang w:val="mk-MK"/>
              </w:rPr>
              <w:t>амокритичност – чекор кон подобрување на сопствениот израз – насоки и идеи</w:t>
            </w:r>
          </w:p>
          <w:p w:rsidR="0050739E" w:rsidRPr="00C34808" w:rsidRDefault="0050739E" w:rsidP="0050739E">
            <w:pPr>
              <w:pStyle w:val="ListParagraph"/>
              <w:numPr>
                <w:ilvl w:val="0"/>
                <w:numId w:val="32"/>
              </w:numPr>
              <w:suppressAutoHyphens w:val="0"/>
              <w:spacing w:after="0" w:line="240" w:lineRule="auto"/>
              <w:ind w:left="387"/>
              <w:contextualSpacing/>
              <w:rPr>
                <w:rFonts w:ascii="Arial" w:hAnsi="Arial" w:cs="Arial"/>
                <w:sz w:val="24"/>
              </w:rPr>
            </w:pPr>
            <w:r w:rsidRPr="00C34808">
              <w:rPr>
                <w:rFonts w:ascii="Arial" w:hAnsi="Arial" w:cs="Arial"/>
                <w:sz w:val="24"/>
                <w:lang w:val="mk-MK"/>
              </w:rPr>
              <w:t>Практич</w:t>
            </w:r>
            <w:r>
              <w:rPr>
                <w:rFonts w:ascii="Arial" w:hAnsi="Arial" w:cs="Arial"/>
                <w:sz w:val="24"/>
                <w:lang w:val="mk-MK"/>
              </w:rPr>
              <w:t>е</w:t>
            </w:r>
            <w:r w:rsidRPr="00C34808">
              <w:rPr>
                <w:rFonts w:ascii="Arial" w:hAnsi="Arial" w:cs="Arial"/>
                <w:sz w:val="24"/>
                <w:lang w:val="mk-MK"/>
              </w:rPr>
              <w:t>н час</w:t>
            </w:r>
          </w:p>
          <w:p w:rsidR="0050739E" w:rsidRPr="00C34808" w:rsidRDefault="0050739E" w:rsidP="0050739E">
            <w:pPr>
              <w:pStyle w:val="ListParagraph"/>
              <w:numPr>
                <w:ilvl w:val="0"/>
                <w:numId w:val="95"/>
              </w:numPr>
              <w:suppressAutoHyphens w:val="0"/>
              <w:spacing w:after="0" w:line="240" w:lineRule="auto"/>
              <w:contextualSpacing/>
              <w:rPr>
                <w:rFonts w:ascii="Arial" w:hAnsi="Arial" w:cs="Arial"/>
                <w:sz w:val="24"/>
              </w:rPr>
            </w:pPr>
            <w:r>
              <w:rPr>
                <w:rFonts w:ascii="Arial" w:hAnsi="Arial" w:cs="Arial"/>
                <w:b/>
                <w:sz w:val="24"/>
                <w:lang w:val="mk-MK"/>
              </w:rPr>
              <w:t>Англиски јазик</w:t>
            </w:r>
            <w:r w:rsidRPr="00C34808">
              <w:rPr>
                <w:rFonts w:ascii="Arial" w:hAnsi="Arial" w:cs="Arial"/>
                <w:sz w:val="24"/>
                <w:lang w:val="mk-MK"/>
              </w:rPr>
              <w:t xml:space="preserve"> </w:t>
            </w:r>
            <w:r>
              <w:rPr>
                <w:rFonts w:ascii="Arial" w:hAnsi="Arial" w:cs="Arial"/>
                <w:sz w:val="24"/>
                <w:lang w:val="mk-MK"/>
              </w:rPr>
              <w:t xml:space="preserve">- </w:t>
            </w:r>
            <w:r w:rsidRPr="00C34808">
              <w:rPr>
                <w:rFonts w:ascii="Arial" w:hAnsi="Arial" w:cs="Arial"/>
                <w:sz w:val="24"/>
              </w:rPr>
              <w:t>II</w:t>
            </w:r>
            <w:r>
              <w:rPr>
                <w:rFonts w:ascii="Arial" w:hAnsi="Arial" w:cs="Arial"/>
                <w:sz w:val="24"/>
                <w:lang w:val="en-GB"/>
              </w:rPr>
              <w:t>I</w:t>
            </w:r>
            <w:r w:rsidRPr="00C34808">
              <w:rPr>
                <w:rFonts w:ascii="Arial" w:hAnsi="Arial" w:cs="Arial"/>
                <w:sz w:val="24"/>
              </w:rPr>
              <w:t xml:space="preserve"> </w:t>
            </w:r>
            <w:r>
              <w:rPr>
                <w:rFonts w:ascii="Arial" w:hAnsi="Arial" w:cs="Arial"/>
                <w:sz w:val="24"/>
                <w:lang w:val="mk-MK"/>
              </w:rPr>
              <w:t>о</w:t>
            </w:r>
            <w:r w:rsidRPr="00C34808">
              <w:rPr>
                <w:rFonts w:ascii="Arial" w:hAnsi="Arial" w:cs="Arial"/>
                <w:sz w:val="24"/>
                <w:lang w:val="mk-MK"/>
              </w:rPr>
              <w:t>дд</w:t>
            </w:r>
            <w:r>
              <w:rPr>
                <w:rFonts w:ascii="Arial" w:hAnsi="Arial" w:cs="Arial"/>
                <w:sz w:val="24"/>
                <w:lang w:val="mk-MK"/>
              </w:rPr>
              <w:t>.</w:t>
            </w:r>
          </w:p>
          <w:p w:rsidR="0050739E" w:rsidRPr="008059CF" w:rsidRDefault="0050739E" w:rsidP="0050739E">
            <w:pPr>
              <w:pStyle w:val="ListParagraph"/>
              <w:suppressAutoHyphens w:val="0"/>
              <w:spacing w:after="0" w:line="240" w:lineRule="auto"/>
              <w:ind w:left="342"/>
              <w:contextualSpacing/>
              <w:rPr>
                <w:rFonts w:ascii="Arial" w:hAnsi="Arial" w:cs="Arial"/>
                <w:sz w:val="24"/>
                <w:szCs w:val="24"/>
              </w:rPr>
            </w:pPr>
            <w:r w:rsidRPr="00495B62">
              <w:rPr>
                <w:rFonts w:ascii="Arial" w:hAnsi="Arial" w:cs="Arial"/>
                <w:sz w:val="24"/>
                <w:szCs w:val="24"/>
                <w:lang w:val="mk-MK"/>
              </w:rPr>
              <w:t xml:space="preserve">Повторување на вокабулар за облека низ игра </w:t>
            </w:r>
          </w:p>
        </w:tc>
        <w:tc>
          <w:tcPr>
            <w:tcW w:w="6663" w:type="dxa"/>
          </w:tcPr>
          <w:p w:rsidR="002C0E60" w:rsidRPr="00E67EEA" w:rsidRDefault="002C0E60" w:rsidP="002C0E60">
            <w:pPr>
              <w:rPr>
                <w:rFonts w:ascii="Arial" w:hAnsi="Arial" w:cs="Arial"/>
                <w:lang w:val="mk-MK"/>
              </w:rPr>
            </w:pPr>
            <w:r>
              <w:rPr>
                <w:rFonts w:ascii="Arial" w:hAnsi="Arial" w:cs="Arial"/>
                <w:lang w:val="mk-MK"/>
              </w:rPr>
              <w:t>Билјана Јованова ( педагог )</w:t>
            </w:r>
          </w:p>
          <w:p w:rsidR="002C0E60" w:rsidRPr="00E67EEA" w:rsidRDefault="002C0E60" w:rsidP="002C0E60">
            <w:pPr>
              <w:jc w:val="both"/>
              <w:rPr>
                <w:rFonts w:ascii="Arial" w:hAnsi="Arial" w:cs="Arial"/>
              </w:rPr>
            </w:pPr>
            <w:r w:rsidRPr="00E67EEA">
              <w:rPr>
                <w:rFonts w:ascii="Arial" w:hAnsi="Arial" w:cs="Arial"/>
                <w:lang w:val="mk-MK"/>
              </w:rPr>
              <w:t>Ивона Димова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германски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Анета Карпузова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Чичкариќ</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Сених</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Default="002C0E60" w:rsidP="002C0E60">
            <w:pPr>
              <w:rPr>
                <w:rFonts w:ascii="Arial" w:hAnsi="Arial" w:cs="Arial"/>
                <w:lang w:val="mk-MK"/>
              </w:rPr>
            </w:pPr>
            <w:r w:rsidRPr="00E67EEA">
              <w:rPr>
                <w:rFonts w:ascii="Arial" w:hAnsi="Arial" w:cs="Arial"/>
                <w:lang w:val="mk-MK"/>
              </w:rPr>
              <w:t>Еуридика Глигорова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2C0E60" w:rsidRDefault="002C0E60" w:rsidP="002C0E60">
            <w:pPr>
              <w:rPr>
                <w:rFonts w:ascii="Arial" w:hAnsi="Arial" w:cs="Arial"/>
                <w:lang w:val="mk-MK"/>
              </w:rPr>
            </w:pPr>
            <w:r>
              <w:rPr>
                <w:rFonts w:ascii="Arial" w:hAnsi="Arial" w:cs="Arial"/>
                <w:lang w:val="mk-MK"/>
              </w:rPr>
              <w:t>Радмила И. Стојановска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E67EEA" w:rsidRDefault="002C0E60" w:rsidP="002C0E60">
            <w:pPr>
              <w:rPr>
                <w:rFonts w:ascii="Arial" w:hAnsi="Arial" w:cs="Arial"/>
                <w:lang w:val="mk-MK"/>
              </w:rPr>
            </w:pPr>
            <w:r w:rsidRPr="00E67EEA">
              <w:rPr>
                <w:rFonts w:ascii="Arial" w:hAnsi="Arial" w:cs="Arial"/>
                <w:lang w:val="mk-MK"/>
              </w:rPr>
              <w:t>Филип Стојковиќ</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историја</w:t>
            </w:r>
            <w:r w:rsidRPr="00E67EEA">
              <w:rPr>
                <w:rFonts w:ascii="Arial" w:hAnsi="Arial" w:cs="Arial"/>
              </w:rPr>
              <w:t>)</w:t>
            </w:r>
          </w:p>
          <w:p w:rsidR="002C0E60" w:rsidRDefault="002C0E60" w:rsidP="002C0E60">
            <w:pPr>
              <w:rPr>
                <w:rFonts w:ascii="Arial" w:hAnsi="Arial" w:cs="Arial"/>
                <w:lang w:val="mk-MK"/>
              </w:rPr>
            </w:pPr>
            <w:r>
              <w:rPr>
                <w:rFonts w:ascii="Arial" w:hAnsi="Arial" w:cs="Arial"/>
                <w:lang w:val="mk-MK"/>
              </w:rPr>
              <w:t>Бранислав Ристески</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музичко образование</w:t>
            </w:r>
            <w:r w:rsidRPr="00E67EEA">
              <w:rPr>
                <w:rFonts w:ascii="Arial" w:hAnsi="Arial" w:cs="Arial"/>
              </w:rPr>
              <w:t>)</w:t>
            </w:r>
          </w:p>
          <w:p w:rsidR="008059CF" w:rsidRPr="00E67EEA" w:rsidRDefault="002C0E60" w:rsidP="002C0E60">
            <w:pPr>
              <w:rPr>
                <w:rFonts w:ascii="Arial" w:hAnsi="Arial" w:cs="Arial"/>
                <w:lang w:val="mk-MK"/>
              </w:rPr>
            </w:pPr>
            <w:r>
              <w:rPr>
                <w:rFonts w:ascii="Arial" w:hAnsi="Arial" w:cs="Arial"/>
                <w:lang w:val="mk-MK"/>
              </w:rPr>
              <w:t>Воислав Гушевски (наставник по германски јазик )</w:t>
            </w:r>
          </w:p>
        </w:tc>
        <w:tc>
          <w:tcPr>
            <w:tcW w:w="1910" w:type="dxa"/>
          </w:tcPr>
          <w:p w:rsidR="008059CF" w:rsidRPr="00E67EEA" w:rsidRDefault="008059CF" w:rsidP="008059CF">
            <w:pPr>
              <w:jc w:val="center"/>
              <w:rPr>
                <w:rFonts w:ascii="Arial" w:hAnsi="Arial" w:cs="Arial"/>
                <w:i/>
              </w:rPr>
            </w:pPr>
          </w:p>
          <w:p w:rsidR="00516BE2" w:rsidRDefault="00516BE2" w:rsidP="008059CF">
            <w:pPr>
              <w:jc w:val="center"/>
              <w:rPr>
                <w:rFonts w:ascii="Arial" w:hAnsi="Arial" w:cs="Arial"/>
                <w:i/>
                <w:lang w:val="mk-MK"/>
              </w:rPr>
            </w:pPr>
          </w:p>
          <w:p w:rsidR="00516BE2" w:rsidRDefault="00516BE2" w:rsidP="008059CF">
            <w:pPr>
              <w:jc w:val="center"/>
              <w:rPr>
                <w:rFonts w:ascii="Arial" w:hAnsi="Arial" w:cs="Arial"/>
                <w:i/>
                <w:lang w:val="mk-MK"/>
              </w:rPr>
            </w:pPr>
          </w:p>
          <w:p w:rsidR="00E31A50" w:rsidRDefault="00E31A50" w:rsidP="008059CF">
            <w:pPr>
              <w:jc w:val="center"/>
              <w:rPr>
                <w:rFonts w:ascii="Arial" w:hAnsi="Arial" w:cs="Arial"/>
                <w:i/>
                <w:lang w:val="mk-MK"/>
              </w:rPr>
            </w:pPr>
          </w:p>
          <w:p w:rsidR="00516BE2" w:rsidRDefault="00516BE2" w:rsidP="008059CF">
            <w:pPr>
              <w:jc w:val="center"/>
              <w:rPr>
                <w:rFonts w:ascii="Arial" w:hAnsi="Arial" w:cs="Arial"/>
                <w:i/>
                <w:lang w:val="mk-MK"/>
              </w:rPr>
            </w:pPr>
          </w:p>
          <w:p w:rsidR="008059CF" w:rsidRPr="00E67EEA" w:rsidRDefault="008059CF" w:rsidP="008059CF">
            <w:pPr>
              <w:jc w:val="center"/>
              <w:rPr>
                <w:rFonts w:ascii="Arial" w:hAnsi="Arial" w:cs="Arial"/>
                <w:i/>
                <w:lang w:val="mk-MK"/>
              </w:rPr>
            </w:pPr>
            <w:r>
              <w:rPr>
                <w:rFonts w:ascii="Arial" w:hAnsi="Arial" w:cs="Arial"/>
                <w:i/>
                <w:lang w:val="mk-MK"/>
              </w:rPr>
              <w:t>Мај</w:t>
            </w:r>
          </w:p>
        </w:tc>
      </w:tr>
      <w:tr w:rsidR="008059CF" w:rsidRPr="00E67EEA" w:rsidTr="005461C7">
        <w:trPr>
          <w:trHeight w:val="624"/>
          <w:jc w:val="center"/>
        </w:trPr>
        <w:tc>
          <w:tcPr>
            <w:tcW w:w="5955" w:type="dxa"/>
          </w:tcPr>
          <w:p w:rsidR="00C34808" w:rsidRPr="00C34808" w:rsidRDefault="00C34808" w:rsidP="007038E6">
            <w:pPr>
              <w:pStyle w:val="ListParagraph"/>
              <w:numPr>
                <w:ilvl w:val="0"/>
                <w:numId w:val="32"/>
              </w:numPr>
              <w:suppressAutoHyphens w:val="0"/>
              <w:spacing w:after="0" w:line="240" w:lineRule="auto"/>
              <w:ind w:left="297"/>
              <w:contextualSpacing/>
              <w:rPr>
                <w:rFonts w:ascii="Arial" w:hAnsi="Arial" w:cs="Arial"/>
                <w:sz w:val="24"/>
              </w:rPr>
            </w:pPr>
            <w:r w:rsidRPr="00C34808">
              <w:rPr>
                <w:rFonts w:ascii="Arial" w:hAnsi="Arial" w:cs="Arial"/>
                <w:sz w:val="24"/>
                <w:lang w:val="mk-MK"/>
              </w:rPr>
              <w:lastRenderedPageBreak/>
              <w:t>Заклучоци за дополнителната настава дали и како им помага на учениците кои имаат потреба од неа</w:t>
            </w:r>
          </w:p>
          <w:p w:rsidR="00C34808" w:rsidRPr="00C34808" w:rsidRDefault="00C34808" w:rsidP="007038E6">
            <w:pPr>
              <w:pStyle w:val="ListParagraph"/>
              <w:numPr>
                <w:ilvl w:val="0"/>
                <w:numId w:val="32"/>
              </w:numPr>
              <w:suppressAutoHyphens w:val="0"/>
              <w:spacing w:after="0" w:line="240" w:lineRule="auto"/>
              <w:ind w:left="297"/>
              <w:contextualSpacing/>
              <w:rPr>
                <w:rFonts w:ascii="Arial" w:hAnsi="Arial" w:cs="Arial"/>
                <w:sz w:val="24"/>
              </w:rPr>
            </w:pPr>
            <w:r w:rsidRPr="00C34808">
              <w:rPr>
                <w:rFonts w:ascii="Arial" w:hAnsi="Arial" w:cs="Arial"/>
                <w:sz w:val="24"/>
                <w:lang w:val="mk-MK"/>
              </w:rPr>
              <w:t>Позитивните и негативните страни од примената на информатичките технологии при учење на странски јазици</w:t>
            </w:r>
          </w:p>
          <w:p w:rsidR="00C34808" w:rsidRPr="00C34808" w:rsidRDefault="00C34808" w:rsidP="007038E6">
            <w:pPr>
              <w:pStyle w:val="ListParagraph"/>
              <w:numPr>
                <w:ilvl w:val="0"/>
                <w:numId w:val="32"/>
              </w:numPr>
              <w:suppressAutoHyphens w:val="0"/>
              <w:spacing w:after="0" w:line="240" w:lineRule="auto"/>
              <w:ind w:left="297"/>
              <w:contextualSpacing/>
              <w:rPr>
                <w:rFonts w:ascii="Arial" w:hAnsi="Arial" w:cs="Arial"/>
                <w:sz w:val="24"/>
              </w:rPr>
            </w:pPr>
            <w:r>
              <w:rPr>
                <w:rFonts w:ascii="Arial" w:hAnsi="Arial" w:cs="Arial"/>
                <w:sz w:val="24"/>
                <w:lang w:val="mk-MK"/>
              </w:rPr>
              <w:t>Разгледување и усвојување на извештајот за работата на стручниот актив за учебната</w:t>
            </w:r>
            <w:r w:rsidRPr="00C34808">
              <w:rPr>
                <w:rFonts w:ascii="Arial" w:hAnsi="Arial" w:cs="Arial"/>
                <w:sz w:val="24"/>
              </w:rPr>
              <w:t xml:space="preserve"> 201</w:t>
            </w:r>
            <w:r w:rsidR="00866E4A">
              <w:rPr>
                <w:rFonts w:ascii="Arial" w:hAnsi="Arial" w:cs="Arial"/>
                <w:sz w:val="24"/>
                <w:lang w:val="mk-MK"/>
              </w:rPr>
              <w:t>8</w:t>
            </w:r>
            <w:r w:rsidRPr="00C34808">
              <w:rPr>
                <w:rFonts w:ascii="Arial" w:hAnsi="Arial" w:cs="Arial"/>
                <w:sz w:val="24"/>
              </w:rPr>
              <w:t xml:space="preserve"> / 201</w:t>
            </w:r>
            <w:r w:rsidR="00866E4A">
              <w:rPr>
                <w:rFonts w:ascii="Arial" w:hAnsi="Arial" w:cs="Arial"/>
                <w:sz w:val="24"/>
                <w:lang w:val="mk-MK"/>
              </w:rPr>
              <w:t>9</w:t>
            </w:r>
            <w:r w:rsidRPr="00C34808">
              <w:rPr>
                <w:rFonts w:ascii="Arial" w:hAnsi="Arial" w:cs="Arial"/>
                <w:sz w:val="24"/>
              </w:rPr>
              <w:t xml:space="preserve"> </w:t>
            </w:r>
            <w:r>
              <w:rPr>
                <w:rFonts w:ascii="Arial" w:hAnsi="Arial" w:cs="Arial"/>
                <w:sz w:val="24"/>
                <w:lang w:val="mk-MK"/>
              </w:rPr>
              <w:t>година.</w:t>
            </w:r>
          </w:p>
          <w:p w:rsidR="00C34808" w:rsidRPr="00C34808" w:rsidRDefault="00C34808" w:rsidP="007038E6">
            <w:pPr>
              <w:pStyle w:val="ListParagraph"/>
              <w:numPr>
                <w:ilvl w:val="0"/>
                <w:numId w:val="32"/>
              </w:numPr>
              <w:suppressAutoHyphens w:val="0"/>
              <w:spacing w:after="0" w:line="240" w:lineRule="auto"/>
              <w:ind w:left="297"/>
              <w:contextualSpacing/>
              <w:rPr>
                <w:rFonts w:ascii="Arial" w:hAnsi="Arial" w:cs="Arial"/>
                <w:sz w:val="24"/>
              </w:rPr>
            </w:pPr>
            <w:r w:rsidRPr="00C34808">
              <w:rPr>
                <w:rFonts w:ascii="Arial" w:hAnsi="Arial" w:cs="Arial"/>
                <w:sz w:val="24"/>
                <w:lang w:val="mk-MK"/>
              </w:rPr>
              <w:t>Насоки и идеи за изработување на план и програма за следната учебна година</w:t>
            </w:r>
          </w:p>
          <w:p w:rsidR="008059CF" w:rsidRPr="008059CF" w:rsidRDefault="00C34808" w:rsidP="007038E6">
            <w:pPr>
              <w:pStyle w:val="ListParagraph"/>
              <w:numPr>
                <w:ilvl w:val="0"/>
                <w:numId w:val="32"/>
              </w:numPr>
              <w:suppressAutoHyphens w:val="0"/>
              <w:spacing w:after="0" w:line="240" w:lineRule="auto"/>
              <w:ind w:left="297"/>
              <w:contextualSpacing/>
              <w:rPr>
                <w:rFonts w:ascii="Arial" w:hAnsi="Arial" w:cs="Arial"/>
                <w:sz w:val="24"/>
                <w:szCs w:val="24"/>
              </w:rPr>
            </w:pPr>
            <w:r w:rsidRPr="00C34808">
              <w:rPr>
                <w:rFonts w:ascii="Arial" w:hAnsi="Arial" w:cs="Arial"/>
                <w:sz w:val="24"/>
                <w:lang w:val="mk-MK"/>
              </w:rPr>
              <w:t>Заложби за поголема ефикасност на стручниот актив – Поставување нови цели</w:t>
            </w:r>
          </w:p>
        </w:tc>
        <w:tc>
          <w:tcPr>
            <w:tcW w:w="6663" w:type="dxa"/>
          </w:tcPr>
          <w:p w:rsidR="008059CF" w:rsidRDefault="008059CF" w:rsidP="008059CF">
            <w:pPr>
              <w:rPr>
                <w:rFonts w:ascii="Arial" w:hAnsi="Arial" w:cs="Arial"/>
                <w:lang w:val="mk-MK"/>
              </w:rPr>
            </w:pPr>
            <w:r w:rsidRPr="00E67EEA">
              <w:rPr>
                <w:rFonts w:ascii="Arial" w:hAnsi="Arial" w:cs="Arial"/>
                <w:lang w:val="mk-MK"/>
              </w:rPr>
              <w:t>Светлана Масларевска ( директор)</w:t>
            </w:r>
          </w:p>
          <w:p w:rsidR="002C0E60" w:rsidRPr="00E67EEA" w:rsidRDefault="002C0E60" w:rsidP="002C0E60">
            <w:pPr>
              <w:rPr>
                <w:rFonts w:ascii="Arial" w:hAnsi="Arial" w:cs="Arial"/>
                <w:lang w:val="mk-MK"/>
              </w:rPr>
            </w:pPr>
            <w:r>
              <w:rPr>
                <w:rFonts w:ascii="Arial" w:hAnsi="Arial" w:cs="Arial"/>
                <w:lang w:val="mk-MK"/>
              </w:rPr>
              <w:t>Билјана Јованова ( педагог )</w:t>
            </w:r>
          </w:p>
          <w:p w:rsidR="002C0E60" w:rsidRPr="00E67EEA" w:rsidRDefault="002C0E60" w:rsidP="002C0E60">
            <w:pPr>
              <w:jc w:val="both"/>
              <w:rPr>
                <w:rFonts w:ascii="Arial" w:hAnsi="Arial" w:cs="Arial"/>
              </w:rPr>
            </w:pPr>
            <w:r w:rsidRPr="00E67EEA">
              <w:rPr>
                <w:rFonts w:ascii="Arial" w:hAnsi="Arial" w:cs="Arial"/>
                <w:lang w:val="mk-MK"/>
              </w:rPr>
              <w:t>Ивона Димова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германски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Анета Карпузова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Чичкариќ</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Pr="00E67EEA" w:rsidRDefault="002C0E60" w:rsidP="002C0E60">
            <w:pPr>
              <w:rPr>
                <w:rFonts w:ascii="Arial" w:hAnsi="Arial" w:cs="Arial"/>
              </w:rPr>
            </w:pPr>
            <w:r w:rsidRPr="00E67EEA">
              <w:rPr>
                <w:rFonts w:ascii="Arial" w:hAnsi="Arial" w:cs="Arial"/>
                <w:lang w:val="mk-MK"/>
              </w:rPr>
              <w:t>Јасмина Сених</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англиски јазик</w:t>
            </w:r>
            <w:r w:rsidRPr="00E67EEA">
              <w:rPr>
                <w:rFonts w:ascii="Arial" w:hAnsi="Arial" w:cs="Arial"/>
              </w:rPr>
              <w:t>)</w:t>
            </w:r>
          </w:p>
          <w:p w:rsidR="002C0E60" w:rsidRDefault="002C0E60" w:rsidP="002C0E60">
            <w:pPr>
              <w:rPr>
                <w:rFonts w:ascii="Arial" w:hAnsi="Arial" w:cs="Arial"/>
                <w:lang w:val="mk-MK"/>
              </w:rPr>
            </w:pPr>
            <w:r w:rsidRPr="00E67EEA">
              <w:rPr>
                <w:rFonts w:ascii="Arial" w:hAnsi="Arial" w:cs="Arial"/>
                <w:lang w:val="mk-MK"/>
              </w:rPr>
              <w:t>Еуридика Глигорова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2C0E60" w:rsidRDefault="002C0E60" w:rsidP="002C0E60">
            <w:pPr>
              <w:rPr>
                <w:rFonts w:ascii="Arial" w:hAnsi="Arial" w:cs="Arial"/>
                <w:lang w:val="mk-MK"/>
              </w:rPr>
            </w:pPr>
            <w:r>
              <w:rPr>
                <w:rFonts w:ascii="Arial" w:hAnsi="Arial" w:cs="Arial"/>
                <w:lang w:val="mk-MK"/>
              </w:rPr>
              <w:t>Радмила И. Стојановска</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македонски јазик</w:t>
            </w:r>
            <w:r w:rsidRPr="00E67EEA">
              <w:rPr>
                <w:rFonts w:ascii="Arial" w:hAnsi="Arial" w:cs="Arial"/>
              </w:rPr>
              <w:t>)</w:t>
            </w:r>
          </w:p>
          <w:p w:rsidR="002C0E60" w:rsidRPr="00E67EEA" w:rsidRDefault="002C0E60" w:rsidP="002C0E60">
            <w:pPr>
              <w:rPr>
                <w:rFonts w:ascii="Arial" w:hAnsi="Arial" w:cs="Arial"/>
                <w:lang w:val="mk-MK"/>
              </w:rPr>
            </w:pPr>
            <w:r w:rsidRPr="00E67EEA">
              <w:rPr>
                <w:rFonts w:ascii="Arial" w:hAnsi="Arial" w:cs="Arial"/>
                <w:lang w:val="mk-MK"/>
              </w:rPr>
              <w:t>Филип Стојковиќ</w:t>
            </w:r>
            <w:r w:rsidRPr="00E67EEA">
              <w:rPr>
                <w:rFonts w:ascii="Arial" w:hAnsi="Arial" w:cs="Arial"/>
              </w:rPr>
              <w:t xml:space="preserve"> (</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историја</w:t>
            </w:r>
            <w:r w:rsidRPr="00E67EEA">
              <w:rPr>
                <w:rFonts w:ascii="Arial" w:hAnsi="Arial" w:cs="Arial"/>
              </w:rPr>
              <w:t>)</w:t>
            </w:r>
          </w:p>
          <w:p w:rsidR="002C0E60" w:rsidRDefault="002C0E60" w:rsidP="002C0E60">
            <w:pPr>
              <w:rPr>
                <w:rFonts w:ascii="Arial" w:hAnsi="Arial" w:cs="Arial"/>
                <w:lang w:val="mk-MK"/>
              </w:rPr>
            </w:pPr>
            <w:r>
              <w:rPr>
                <w:rFonts w:ascii="Arial" w:hAnsi="Arial" w:cs="Arial"/>
                <w:lang w:val="mk-MK"/>
              </w:rPr>
              <w:t>Бранислав Ристески</w:t>
            </w:r>
            <w:r w:rsidRPr="00E67EEA">
              <w:rPr>
                <w:rFonts w:ascii="Arial" w:hAnsi="Arial" w:cs="Arial"/>
              </w:rPr>
              <w:t>(</w:t>
            </w:r>
            <w:r>
              <w:rPr>
                <w:rFonts w:ascii="Arial" w:hAnsi="Arial" w:cs="Arial"/>
                <w:lang w:val="mk-MK"/>
              </w:rPr>
              <w:t>наставник по</w:t>
            </w:r>
            <w:r w:rsidRPr="00E67EEA">
              <w:rPr>
                <w:rFonts w:ascii="Arial" w:hAnsi="Arial" w:cs="Arial"/>
              </w:rPr>
              <w:t xml:space="preserve"> </w:t>
            </w:r>
            <w:r w:rsidRPr="00E67EEA">
              <w:rPr>
                <w:rFonts w:ascii="Arial" w:hAnsi="Arial" w:cs="Arial"/>
                <w:lang w:val="mk-MK"/>
              </w:rPr>
              <w:t>музичко образование</w:t>
            </w:r>
            <w:r w:rsidRPr="00E67EEA">
              <w:rPr>
                <w:rFonts w:ascii="Arial" w:hAnsi="Arial" w:cs="Arial"/>
              </w:rPr>
              <w:t>)</w:t>
            </w:r>
          </w:p>
          <w:p w:rsidR="008059CF" w:rsidRPr="00E67EEA" w:rsidRDefault="002C0E60" w:rsidP="002C0E60">
            <w:pPr>
              <w:rPr>
                <w:rFonts w:ascii="Arial" w:hAnsi="Arial" w:cs="Arial"/>
              </w:rPr>
            </w:pPr>
            <w:r>
              <w:rPr>
                <w:rFonts w:ascii="Arial" w:hAnsi="Arial" w:cs="Arial"/>
                <w:lang w:val="mk-MK"/>
              </w:rPr>
              <w:t>Воислав Гушевски (наставник по германски јазик )</w:t>
            </w:r>
          </w:p>
        </w:tc>
        <w:tc>
          <w:tcPr>
            <w:tcW w:w="1910" w:type="dxa"/>
          </w:tcPr>
          <w:p w:rsidR="008059CF" w:rsidRPr="00E67EEA" w:rsidRDefault="008059CF" w:rsidP="008059CF">
            <w:pPr>
              <w:jc w:val="center"/>
              <w:rPr>
                <w:rFonts w:ascii="Arial" w:hAnsi="Arial" w:cs="Arial"/>
                <w:i/>
              </w:rPr>
            </w:pPr>
          </w:p>
          <w:p w:rsidR="00516BE2" w:rsidRDefault="00516BE2" w:rsidP="008059CF">
            <w:pPr>
              <w:jc w:val="center"/>
              <w:rPr>
                <w:rFonts w:ascii="Arial" w:hAnsi="Arial" w:cs="Arial"/>
                <w:i/>
                <w:lang w:val="mk-MK"/>
              </w:rPr>
            </w:pPr>
          </w:p>
          <w:p w:rsidR="00516BE2" w:rsidRDefault="00516BE2" w:rsidP="008059CF">
            <w:pPr>
              <w:jc w:val="center"/>
              <w:rPr>
                <w:rFonts w:ascii="Arial" w:hAnsi="Arial" w:cs="Arial"/>
                <w:i/>
                <w:lang w:val="mk-MK"/>
              </w:rPr>
            </w:pPr>
          </w:p>
          <w:p w:rsidR="00516BE2" w:rsidRDefault="00516BE2" w:rsidP="008059CF">
            <w:pPr>
              <w:jc w:val="center"/>
              <w:rPr>
                <w:rFonts w:ascii="Arial" w:hAnsi="Arial" w:cs="Arial"/>
                <w:i/>
                <w:lang w:val="mk-MK"/>
              </w:rPr>
            </w:pPr>
          </w:p>
          <w:p w:rsidR="00516BE2" w:rsidRDefault="00516BE2" w:rsidP="008059CF">
            <w:pPr>
              <w:jc w:val="center"/>
              <w:rPr>
                <w:rFonts w:ascii="Arial" w:hAnsi="Arial" w:cs="Arial"/>
                <w:i/>
                <w:lang w:val="mk-MK"/>
              </w:rPr>
            </w:pPr>
          </w:p>
          <w:p w:rsidR="008059CF" w:rsidRPr="00E67EEA" w:rsidRDefault="008059CF" w:rsidP="008059CF">
            <w:pPr>
              <w:jc w:val="center"/>
              <w:rPr>
                <w:rFonts w:ascii="Arial" w:hAnsi="Arial" w:cs="Arial"/>
                <w:i/>
                <w:lang w:val="mk-MK"/>
              </w:rPr>
            </w:pPr>
            <w:r>
              <w:rPr>
                <w:rFonts w:ascii="Arial" w:hAnsi="Arial" w:cs="Arial"/>
                <w:i/>
                <w:lang w:val="mk-MK"/>
              </w:rPr>
              <w:t>Јуни</w:t>
            </w:r>
          </w:p>
        </w:tc>
      </w:tr>
    </w:tbl>
    <w:p w:rsidR="00BF6CA1" w:rsidRPr="00CE5A5E" w:rsidRDefault="00BF6CA1" w:rsidP="00896B27">
      <w:pPr>
        <w:suppressAutoHyphens/>
        <w:spacing w:after="200" w:line="276" w:lineRule="auto"/>
        <w:rPr>
          <w:rFonts w:ascii="Arial" w:hAnsi="Arial" w:cs="Arial"/>
          <w:lang w:val="mk-MK"/>
        </w:rPr>
      </w:pPr>
    </w:p>
    <w:p w:rsidR="00CE5A5E" w:rsidRPr="00CE5A5E" w:rsidRDefault="001A0E0A" w:rsidP="001A0E0A">
      <w:pPr>
        <w:suppressAutoHyphens/>
        <w:spacing w:after="200" w:line="276" w:lineRule="auto"/>
        <w:ind w:left="7920" w:firstLine="720"/>
        <w:jc w:val="center"/>
        <w:rPr>
          <w:rFonts w:ascii="Arial" w:hAnsi="Arial" w:cs="Arial"/>
          <w:lang w:val="mk-MK"/>
        </w:rPr>
      </w:pPr>
      <w:r>
        <w:rPr>
          <w:rFonts w:ascii="Arial" w:hAnsi="Arial" w:cs="Arial"/>
          <w:lang w:val="mk-MK"/>
        </w:rPr>
        <w:t xml:space="preserve">             </w:t>
      </w:r>
      <w:r w:rsidR="00CE5A5E" w:rsidRPr="00CE5A5E">
        <w:rPr>
          <w:rFonts w:ascii="Arial" w:hAnsi="Arial" w:cs="Arial"/>
          <w:lang w:val="mk-MK"/>
        </w:rPr>
        <w:t>Одговорен наставник:</w:t>
      </w:r>
    </w:p>
    <w:p w:rsidR="00CE5A5E" w:rsidRDefault="001A0E0A" w:rsidP="001A0E0A">
      <w:pPr>
        <w:suppressAutoHyphens/>
        <w:spacing w:after="200" w:line="276" w:lineRule="auto"/>
        <w:ind w:left="10080"/>
        <w:rPr>
          <w:rFonts w:ascii="Arial" w:hAnsi="Arial" w:cs="Arial"/>
          <w:lang w:val="mk-MK"/>
        </w:rPr>
      </w:pPr>
      <w:r>
        <w:rPr>
          <w:rFonts w:ascii="Arial" w:hAnsi="Arial" w:cs="Arial"/>
          <w:lang w:val="mk-MK"/>
        </w:rPr>
        <w:t>Радмила Илиева Стојанвска</w:t>
      </w:r>
    </w:p>
    <w:p w:rsidR="007B1166" w:rsidRDefault="007B1166" w:rsidP="008B69FF">
      <w:pPr>
        <w:pStyle w:val="Heading1"/>
        <w:rPr>
          <w:rFonts w:ascii="Arial" w:hAnsi="Arial" w:cs="Arial"/>
          <w:b w:val="0"/>
          <w:sz w:val="28"/>
          <w:szCs w:val="28"/>
          <w:lang w:val="mk-MK"/>
        </w:rPr>
      </w:pPr>
      <w:bookmarkStart w:id="73" w:name="_Toc522899535"/>
    </w:p>
    <w:p w:rsidR="007B1166" w:rsidRDefault="007B1166" w:rsidP="007B1166">
      <w:pPr>
        <w:rPr>
          <w:lang w:val="mk-MK" w:eastAsia="en-US"/>
        </w:rPr>
      </w:pPr>
    </w:p>
    <w:p w:rsidR="005637B9" w:rsidRPr="007B1166" w:rsidRDefault="008B69FF" w:rsidP="008B69FF">
      <w:pPr>
        <w:pStyle w:val="Heading1"/>
        <w:rPr>
          <w:rFonts w:ascii="Arial" w:hAnsi="Arial" w:cs="Arial"/>
          <w:sz w:val="28"/>
          <w:szCs w:val="28"/>
          <w:lang w:val="mk-MK"/>
        </w:rPr>
      </w:pPr>
      <w:r w:rsidRPr="007B1166">
        <w:rPr>
          <w:rFonts w:ascii="Arial" w:hAnsi="Arial" w:cs="Arial"/>
          <w:sz w:val="28"/>
          <w:szCs w:val="28"/>
          <w:lang w:val="en-US"/>
        </w:rPr>
        <w:t xml:space="preserve">8 </w:t>
      </w:r>
      <w:r w:rsidR="005637B9" w:rsidRPr="007B1166">
        <w:rPr>
          <w:rFonts w:ascii="Arial" w:hAnsi="Arial" w:cs="Arial"/>
          <w:sz w:val="28"/>
          <w:szCs w:val="28"/>
          <w:lang w:val="mk-MK"/>
        </w:rPr>
        <w:t>П</w:t>
      </w:r>
      <w:r w:rsidR="009249C6" w:rsidRPr="007B1166">
        <w:rPr>
          <w:rFonts w:ascii="Arial" w:hAnsi="Arial" w:cs="Arial"/>
          <w:sz w:val="28"/>
          <w:szCs w:val="28"/>
          <w:lang w:val="mk-MK"/>
        </w:rPr>
        <w:t>лан</w:t>
      </w:r>
      <w:r w:rsidR="005637B9" w:rsidRPr="007B1166">
        <w:rPr>
          <w:rFonts w:ascii="Arial" w:hAnsi="Arial" w:cs="Arial"/>
          <w:sz w:val="28"/>
          <w:szCs w:val="28"/>
          <w:lang w:val="mk-MK"/>
        </w:rPr>
        <w:t xml:space="preserve"> за заштита и спасување од </w:t>
      </w:r>
      <w:r w:rsidR="009249C6" w:rsidRPr="007B1166">
        <w:rPr>
          <w:rFonts w:ascii="Arial" w:hAnsi="Arial" w:cs="Arial"/>
          <w:sz w:val="28"/>
          <w:szCs w:val="28"/>
          <w:lang w:val="mk-MK"/>
        </w:rPr>
        <w:t>природни катастрофи и незгоди</w:t>
      </w:r>
      <w:bookmarkEnd w:id="73"/>
    </w:p>
    <w:p w:rsidR="00C42998" w:rsidRPr="009249C6" w:rsidRDefault="00C42998" w:rsidP="00C42998">
      <w:pPr>
        <w:suppressAutoHyphens/>
        <w:spacing w:after="200"/>
        <w:rPr>
          <w:rFonts w:ascii="Arial" w:hAnsi="Arial" w:cs="Arial"/>
          <w:b/>
          <w:lang w:val="mk-MK"/>
        </w:rPr>
      </w:pPr>
    </w:p>
    <w:p w:rsidR="009249C6" w:rsidRPr="009249C6" w:rsidRDefault="009249C6" w:rsidP="009249C6">
      <w:pPr>
        <w:rPr>
          <w:rFonts w:ascii="Arial" w:hAnsi="Arial" w:cs="Arial"/>
          <w:b/>
          <w:lang w:val="mk-MK"/>
        </w:rPr>
      </w:pPr>
      <w:r w:rsidRPr="009249C6">
        <w:rPr>
          <w:rFonts w:ascii="Arial" w:hAnsi="Arial" w:cs="Arial"/>
          <w:b/>
          <w:lang w:val="mk-MK"/>
        </w:rPr>
        <w:t>1. Опис и локација</w:t>
      </w:r>
    </w:p>
    <w:p w:rsidR="009249C6" w:rsidRPr="009249C6" w:rsidRDefault="009249C6" w:rsidP="009249C6">
      <w:pPr>
        <w:rPr>
          <w:rFonts w:ascii="Arial" w:hAnsi="Arial" w:cs="Arial"/>
          <w:b/>
          <w:lang w:val="mk-MK"/>
        </w:rPr>
      </w:pPr>
    </w:p>
    <w:p w:rsidR="009249C6" w:rsidRPr="009249C6" w:rsidRDefault="002F06A0" w:rsidP="009249C6">
      <w:pPr>
        <w:rPr>
          <w:rFonts w:ascii="Arial" w:hAnsi="Arial" w:cs="Arial"/>
          <w:lang w:val="mk-MK"/>
        </w:rPr>
      </w:pPr>
      <w:r>
        <w:rPr>
          <w:rFonts w:ascii="Arial" w:hAnsi="Arial" w:cs="Arial"/>
          <w:lang w:val="mk-MK"/>
        </w:rPr>
        <w:t>О</w:t>
      </w:r>
      <w:r w:rsidR="009249C6" w:rsidRPr="009249C6">
        <w:rPr>
          <w:rFonts w:ascii="Arial" w:hAnsi="Arial" w:cs="Arial"/>
          <w:lang w:val="mk-MK"/>
        </w:rPr>
        <w:t>ОУ  "Коле Неделковски" – Скопје се наоѓа во централното градско подрачје во Дебар Маало на ул."Антоние Грубишиќ" бр. 8 во непосредна близина на Министерството за култура и Градски парк, пом</w:t>
      </w:r>
      <w:r>
        <w:rPr>
          <w:rFonts w:ascii="Arial" w:hAnsi="Arial" w:cs="Arial"/>
          <w:lang w:val="mk-MK"/>
        </w:rPr>
        <w:t>еѓ</w:t>
      </w:r>
      <w:r w:rsidR="009249C6" w:rsidRPr="009249C6">
        <w:rPr>
          <w:rFonts w:ascii="Arial" w:hAnsi="Arial" w:cs="Arial"/>
          <w:lang w:val="mk-MK"/>
        </w:rPr>
        <w:t>у бул. "Партизански Одреди" и бул. "Илинден".</w:t>
      </w:r>
    </w:p>
    <w:p w:rsidR="009249C6" w:rsidRDefault="009249C6" w:rsidP="009249C6">
      <w:pPr>
        <w:rPr>
          <w:rFonts w:ascii="Arial" w:hAnsi="Arial" w:cs="Arial"/>
          <w:lang w:val="mk-MK"/>
        </w:rPr>
      </w:pPr>
    </w:p>
    <w:p w:rsidR="009249C6" w:rsidRPr="009249C6" w:rsidRDefault="009249C6" w:rsidP="009249C6">
      <w:pPr>
        <w:rPr>
          <w:rFonts w:ascii="Arial" w:hAnsi="Arial" w:cs="Arial"/>
          <w:b/>
          <w:lang w:val="mk-MK"/>
        </w:rPr>
      </w:pPr>
      <w:r w:rsidRPr="009249C6">
        <w:rPr>
          <w:rFonts w:ascii="Arial" w:hAnsi="Arial" w:cs="Arial"/>
          <w:b/>
          <w:lang w:val="mk-MK"/>
        </w:rPr>
        <w:t>2. Технички опис</w:t>
      </w:r>
    </w:p>
    <w:p w:rsidR="009249C6" w:rsidRPr="009249C6" w:rsidRDefault="009249C6" w:rsidP="009249C6">
      <w:pPr>
        <w:rPr>
          <w:rFonts w:ascii="Arial" w:hAnsi="Arial" w:cs="Arial"/>
          <w:b/>
          <w:lang w:val="mk-MK"/>
        </w:rPr>
      </w:pPr>
    </w:p>
    <w:p w:rsidR="009249C6" w:rsidRPr="009249C6" w:rsidRDefault="009249C6" w:rsidP="009249C6">
      <w:pPr>
        <w:rPr>
          <w:rFonts w:ascii="Arial" w:hAnsi="Arial" w:cs="Arial"/>
        </w:rPr>
      </w:pPr>
      <w:r w:rsidRPr="009249C6">
        <w:rPr>
          <w:rFonts w:ascii="Arial" w:hAnsi="Arial" w:cs="Arial"/>
          <w:lang w:val="mk-MK"/>
        </w:rPr>
        <w:t>Училиштето е тврда градба од 1958 год. со подрум, приземје и два ката. Во училиштето има вкупно 20 училници и фискултурна сала. Вкупната квадратура на училиштето е 2379 м2.</w:t>
      </w:r>
    </w:p>
    <w:p w:rsidR="009249C6" w:rsidRPr="009249C6" w:rsidRDefault="009249C6" w:rsidP="009249C6">
      <w:pPr>
        <w:rPr>
          <w:rFonts w:ascii="Arial" w:hAnsi="Arial" w:cs="Arial"/>
          <w:lang w:val="mk-MK"/>
        </w:rPr>
      </w:pPr>
      <w:r w:rsidRPr="009249C6">
        <w:rPr>
          <w:rFonts w:ascii="Arial" w:hAnsi="Arial" w:cs="Arial"/>
          <w:lang w:val="mk-MK"/>
        </w:rPr>
        <w:t>Во училиштето им</w:t>
      </w:r>
      <w:r w:rsidR="00372883">
        <w:rPr>
          <w:rFonts w:ascii="Arial" w:hAnsi="Arial" w:cs="Arial"/>
          <w:lang w:val="mk-MK"/>
        </w:rPr>
        <w:t>а вкупно 658 ученици, 52</w:t>
      </w:r>
      <w:r w:rsidR="002F06A0">
        <w:rPr>
          <w:rFonts w:ascii="Arial" w:hAnsi="Arial" w:cs="Arial"/>
          <w:lang w:val="mk-MK"/>
        </w:rPr>
        <w:t xml:space="preserve"> вработен</w:t>
      </w:r>
      <w:r w:rsidR="00372883">
        <w:rPr>
          <w:rFonts w:ascii="Arial" w:hAnsi="Arial" w:cs="Arial"/>
          <w:lang w:val="mk-MK"/>
        </w:rPr>
        <w:t>и</w:t>
      </w:r>
      <w:r w:rsidRPr="009249C6">
        <w:rPr>
          <w:rFonts w:ascii="Arial" w:hAnsi="Arial" w:cs="Arial"/>
          <w:lang w:val="mk-MK"/>
        </w:rPr>
        <w:t>. Училиштето не располага со сопствено возило.</w:t>
      </w:r>
    </w:p>
    <w:p w:rsidR="009249C6" w:rsidRPr="009249C6" w:rsidRDefault="009249C6" w:rsidP="009249C6">
      <w:pPr>
        <w:rPr>
          <w:rFonts w:ascii="Arial" w:hAnsi="Arial" w:cs="Arial"/>
          <w:lang w:val="mk-MK"/>
        </w:rPr>
      </w:pPr>
      <w:r w:rsidRPr="009249C6">
        <w:rPr>
          <w:rFonts w:ascii="Arial" w:hAnsi="Arial" w:cs="Arial"/>
          <w:lang w:val="mk-MK"/>
        </w:rPr>
        <w:t xml:space="preserve"> </w:t>
      </w:r>
    </w:p>
    <w:p w:rsidR="009249C6" w:rsidRPr="009249C6" w:rsidRDefault="009249C6" w:rsidP="007038E6">
      <w:pPr>
        <w:numPr>
          <w:ilvl w:val="0"/>
          <w:numId w:val="34"/>
        </w:numPr>
        <w:rPr>
          <w:rFonts w:ascii="Arial" w:hAnsi="Arial" w:cs="Arial"/>
          <w:lang w:val="mk-MK"/>
        </w:rPr>
      </w:pPr>
      <w:r w:rsidRPr="009249C6">
        <w:rPr>
          <w:rFonts w:ascii="Arial" w:hAnsi="Arial" w:cs="Arial"/>
          <w:lang w:val="mk-MK"/>
        </w:rPr>
        <w:lastRenderedPageBreak/>
        <w:t>Во подрумскиот дел има :</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една училница</w:t>
      </w:r>
    </w:p>
    <w:p w:rsidR="009249C6" w:rsidRPr="009249C6" w:rsidRDefault="009249C6" w:rsidP="007038E6">
      <w:pPr>
        <w:numPr>
          <w:ilvl w:val="0"/>
          <w:numId w:val="33"/>
        </w:numPr>
        <w:rPr>
          <w:rFonts w:ascii="Arial" w:hAnsi="Arial" w:cs="Arial"/>
          <w:b/>
          <w:lang w:val="mk-MK"/>
        </w:rPr>
      </w:pPr>
      <w:r w:rsidRPr="009249C6">
        <w:rPr>
          <w:rFonts w:ascii="Arial" w:hAnsi="Arial" w:cs="Arial"/>
          <w:lang w:val="mk-MK"/>
        </w:rPr>
        <w:t>училишна кујна</w:t>
      </w:r>
    </w:p>
    <w:p w:rsidR="009249C6" w:rsidRPr="009249C6" w:rsidRDefault="009249C6" w:rsidP="007038E6">
      <w:pPr>
        <w:numPr>
          <w:ilvl w:val="0"/>
          <w:numId w:val="33"/>
        </w:numPr>
        <w:rPr>
          <w:rFonts w:ascii="Arial" w:hAnsi="Arial" w:cs="Arial"/>
          <w:b/>
          <w:lang w:val="mk-MK"/>
        </w:rPr>
      </w:pPr>
      <w:r w:rsidRPr="009249C6">
        <w:rPr>
          <w:rFonts w:ascii="Arial" w:hAnsi="Arial" w:cs="Arial"/>
          <w:lang w:val="mk-MK"/>
        </w:rPr>
        <w:t>подрумска просторија ( пумпи за парно греење )</w:t>
      </w:r>
    </w:p>
    <w:p w:rsidR="009249C6" w:rsidRPr="009249C6" w:rsidRDefault="009249C6" w:rsidP="009249C6">
      <w:pPr>
        <w:rPr>
          <w:rFonts w:ascii="Arial" w:hAnsi="Arial" w:cs="Arial"/>
          <w:lang w:val="mk-MK"/>
        </w:rPr>
      </w:pPr>
    </w:p>
    <w:p w:rsidR="009249C6" w:rsidRPr="009249C6" w:rsidRDefault="009249C6" w:rsidP="007038E6">
      <w:pPr>
        <w:numPr>
          <w:ilvl w:val="1"/>
          <w:numId w:val="33"/>
        </w:numPr>
        <w:tabs>
          <w:tab w:val="clear" w:pos="1440"/>
        </w:tabs>
        <w:ind w:left="540" w:hanging="180"/>
        <w:rPr>
          <w:rFonts w:ascii="Arial" w:hAnsi="Arial" w:cs="Arial"/>
          <w:b/>
          <w:lang w:val="mk-MK"/>
        </w:rPr>
      </w:pPr>
      <w:r w:rsidRPr="009249C6">
        <w:rPr>
          <w:rFonts w:ascii="Arial" w:hAnsi="Arial" w:cs="Arial"/>
          <w:lang w:val="mk-MK"/>
        </w:rPr>
        <w:t>На приземје има :</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седум училници</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фискултурна сала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две соблекувални</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два тоалета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просторија за техничкиот персонал</w:t>
      </w:r>
    </w:p>
    <w:p w:rsidR="009249C6" w:rsidRPr="009249C6" w:rsidRDefault="009249C6" w:rsidP="009249C6">
      <w:pPr>
        <w:rPr>
          <w:rFonts w:ascii="Arial" w:hAnsi="Arial" w:cs="Arial"/>
          <w:lang w:val="mk-MK"/>
        </w:rPr>
      </w:pPr>
    </w:p>
    <w:p w:rsidR="009249C6" w:rsidRPr="009249C6" w:rsidRDefault="009249C6" w:rsidP="007038E6">
      <w:pPr>
        <w:numPr>
          <w:ilvl w:val="1"/>
          <w:numId w:val="33"/>
        </w:numPr>
        <w:tabs>
          <w:tab w:val="clear" w:pos="1440"/>
          <w:tab w:val="num" w:pos="720"/>
        </w:tabs>
        <w:ind w:hanging="1080"/>
        <w:rPr>
          <w:rFonts w:ascii="Arial" w:hAnsi="Arial" w:cs="Arial"/>
          <w:lang w:val="mk-MK"/>
        </w:rPr>
      </w:pPr>
      <w:r w:rsidRPr="009249C6">
        <w:rPr>
          <w:rFonts w:ascii="Arial" w:hAnsi="Arial" w:cs="Arial"/>
          <w:lang w:val="mk-MK"/>
        </w:rPr>
        <w:t>На првиот спрат има :</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шест училници</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два тоалета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наставничка канцеларија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канцеларии за директор, педагог и секретар</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тоалет за наставници</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помошна просторија по ликовно</w:t>
      </w:r>
    </w:p>
    <w:p w:rsidR="006B3E7E" w:rsidRPr="009249C6" w:rsidRDefault="006B3E7E" w:rsidP="009249C6">
      <w:pPr>
        <w:rPr>
          <w:rFonts w:ascii="Arial" w:hAnsi="Arial" w:cs="Arial"/>
          <w:lang w:val="mk-MK"/>
        </w:rPr>
      </w:pPr>
    </w:p>
    <w:p w:rsidR="009249C6" w:rsidRPr="009249C6" w:rsidRDefault="009249C6" w:rsidP="007038E6">
      <w:pPr>
        <w:numPr>
          <w:ilvl w:val="1"/>
          <w:numId w:val="33"/>
        </w:numPr>
        <w:tabs>
          <w:tab w:val="clear" w:pos="1440"/>
          <w:tab w:val="num" w:pos="720"/>
        </w:tabs>
        <w:ind w:left="720"/>
        <w:rPr>
          <w:rFonts w:ascii="Arial" w:hAnsi="Arial" w:cs="Arial"/>
          <w:lang w:val="mk-MK"/>
        </w:rPr>
      </w:pPr>
      <w:r w:rsidRPr="009249C6">
        <w:rPr>
          <w:rFonts w:ascii="Arial" w:hAnsi="Arial" w:cs="Arial"/>
          <w:lang w:val="mk-MK"/>
        </w:rPr>
        <w:t>На вториот спрат има :</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шест училници</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библиотека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два тоалета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архива</w:t>
      </w:r>
    </w:p>
    <w:p w:rsidR="009249C6" w:rsidRPr="009249C6" w:rsidRDefault="009249C6" w:rsidP="009249C6">
      <w:pPr>
        <w:rPr>
          <w:rFonts w:ascii="Arial" w:hAnsi="Arial" w:cs="Arial"/>
          <w:lang w:val="mk-MK"/>
        </w:rPr>
      </w:pPr>
    </w:p>
    <w:p w:rsidR="009249C6" w:rsidRPr="009249C6" w:rsidRDefault="009249C6" w:rsidP="007038E6">
      <w:pPr>
        <w:numPr>
          <w:ilvl w:val="0"/>
          <w:numId w:val="38"/>
        </w:numPr>
        <w:rPr>
          <w:rFonts w:ascii="Arial" w:hAnsi="Arial" w:cs="Arial"/>
          <w:lang w:val="mk-MK"/>
        </w:rPr>
      </w:pPr>
      <w:r w:rsidRPr="009249C6">
        <w:rPr>
          <w:rFonts w:ascii="Arial" w:hAnsi="Arial" w:cs="Arial"/>
          <w:lang w:val="mk-MK"/>
        </w:rPr>
        <w:t>Во училиштето има: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хидрантна мрежа – 4 хидранти</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ПП апарати – 8</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 xml:space="preserve">громобранска инсталација за која </w:t>
      </w:r>
      <w:r w:rsidR="002F06A0">
        <w:rPr>
          <w:rFonts w:ascii="Arial" w:hAnsi="Arial" w:cs="Arial"/>
          <w:lang w:val="mk-MK"/>
        </w:rPr>
        <w:t>и</w:t>
      </w:r>
      <w:r w:rsidRPr="009249C6">
        <w:rPr>
          <w:rFonts w:ascii="Arial" w:hAnsi="Arial" w:cs="Arial"/>
          <w:lang w:val="mk-MK"/>
        </w:rPr>
        <w:t>ма А-тест</w:t>
      </w:r>
    </w:p>
    <w:p w:rsidR="009249C6" w:rsidRPr="009249C6" w:rsidRDefault="009249C6" w:rsidP="009249C6">
      <w:pPr>
        <w:ind w:left="360"/>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lang w:val="mk-MK"/>
        </w:rPr>
        <w:t>Квадратурата на училишниот двор е 2167 м2.</w:t>
      </w:r>
    </w:p>
    <w:p w:rsidR="009249C6" w:rsidRPr="009249C6" w:rsidRDefault="009249C6" w:rsidP="009249C6">
      <w:pPr>
        <w:rPr>
          <w:rFonts w:ascii="Arial" w:hAnsi="Arial" w:cs="Arial"/>
          <w:lang w:val="mk-MK"/>
        </w:rPr>
      </w:pPr>
      <w:r w:rsidRPr="009249C6">
        <w:rPr>
          <w:rFonts w:ascii="Arial" w:hAnsi="Arial" w:cs="Arial"/>
          <w:lang w:val="mk-MK"/>
        </w:rPr>
        <w:t>Подот во фискултурната сала е паркет, а подот во сите училници е ламинат. Ходниците се обложени со терацо, а тоалетите и помошната кујна со плочки.</w:t>
      </w:r>
    </w:p>
    <w:p w:rsidR="009249C6" w:rsidRPr="009249C6" w:rsidRDefault="009249C6" w:rsidP="009249C6">
      <w:pPr>
        <w:rPr>
          <w:rFonts w:ascii="Arial" w:hAnsi="Arial" w:cs="Arial"/>
          <w:lang w:val="mk-MK"/>
        </w:rPr>
      </w:pPr>
      <w:r w:rsidRPr="009249C6">
        <w:rPr>
          <w:rFonts w:ascii="Arial" w:hAnsi="Arial" w:cs="Arial"/>
          <w:lang w:val="mk-MK"/>
        </w:rPr>
        <w:t>Прозорците во училишната зграда се ПВЦ освен во наставничката канцеларија каде што се дрвени.</w:t>
      </w:r>
    </w:p>
    <w:p w:rsidR="009249C6" w:rsidRPr="009249C6" w:rsidRDefault="009249C6" w:rsidP="009249C6">
      <w:pPr>
        <w:rPr>
          <w:rFonts w:ascii="Arial" w:hAnsi="Arial" w:cs="Arial"/>
          <w:lang w:val="mk-MK"/>
        </w:rPr>
      </w:pPr>
      <w:r w:rsidRPr="009249C6">
        <w:rPr>
          <w:rFonts w:ascii="Arial" w:hAnsi="Arial" w:cs="Arial"/>
          <w:lang w:val="mk-MK"/>
        </w:rPr>
        <w:t>Училиштето е приклучено на централното греење на град Скопје.</w:t>
      </w:r>
    </w:p>
    <w:p w:rsidR="009249C6" w:rsidRPr="009249C6" w:rsidRDefault="009249C6" w:rsidP="009249C6">
      <w:pPr>
        <w:rPr>
          <w:rFonts w:ascii="Arial" w:hAnsi="Arial" w:cs="Arial"/>
          <w:lang w:val="mk-MK"/>
        </w:rPr>
      </w:pPr>
      <w:r w:rsidRPr="009249C6">
        <w:rPr>
          <w:rFonts w:ascii="Arial" w:hAnsi="Arial" w:cs="Arial"/>
          <w:lang w:val="mk-MK"/>
        </w:rPr>
        <w:lastRenderedPageBreak/>
        <w:t xml:space="preserve">Електричната инсталација во училиштето е од </w:t>
      </w:r>
      <w:r w:rsidR="002F06A0">
        <w:rPr>
          <w:rFonts w:ascii="Arial" w:hAnsi="Arial" w:cs="Arial"/>
          <w:lang w:val="mk-MK"/>
        </w:rPr>
        <w:t>2013</w:t>
      </w:r>
      <w:r w:rsidRPr="009249C6">
        <w:rPr>
          <w:rFonts w:ascii="Arial" w:hAnsi="Arial" w:cs="Arial"/>
          <w:lang w:val="mk-MK"/>
        </w:rPr>
        <w:t xml:space="preserve"> год.</w:t>
      </w:r>
    </w:p>
    <w:p w:rsidR="009249C6" w:rsidRPr="009249C6" w:rsidRDefault="009249C6" w:rsidP="009249C6">
      <w:pPr>
        <w:rPr>
          <w:rFonts w:ascii="Arial" w:hAnsi="Arial" w:cs="Arial"/>
          <w:lang w:val="mk-MK"/>
        </w:rPr>
      </w:pPr>
      <w:r w:rsidRPr="009249C6">
        <w:rPr>
          <w:rFonts w:ascii="Arial" w:hAnsi="Arial" w:cs="Arial"/>
          <w:lang w:val="mk-MK"/>
        </w:rPr>
        <w:t>Осветлувањето во целото училиште е неонско.</w:t>
      </w:r>
    </w:p>
    <w:p w:rsidR="009249C6" w:rsidRDefault="009249C6" w:rsidP="009249C6">
      <w:pPr>
        <w:rPr>
          <w:rFonts w:ascii="Arial" w:hAnsi="Arial" w:cs="Arial"/>
          <w:lang w:val="mk-MK"/>
        </w:rPr>
      </w:pPr>
    </w:p>
    <w:p w:rsidR="007B1166" w:rsidRDefault="007B1166" w:rsidP="009249C6">
      <w:pPr>
        <w:rPr>
          <w:rFonts w:ascii="Arial" w:hAnsi="Arial" w:cs="Arial"/>
          <w:lang w:val="mk-MK"/>
        </w:rPr>
      </w:pPr>
    </w:p>
    <w:p w:rsidR="007B1166" w:rsidRDefault="007B1166" w:rsidP="009249C6">
      <w:pPr>
        <w:rPr>
          <w:rFonts w:ascii="Arial" w:hAnsi="Arial" w:cs="Arial"/>
          <w:lang w:val="mk-MK"/>
        </w:rPr>
      </w:pPr>
    </w:p>
    <w:p w:rsidR="007B1166" w:rsidRDefault="007B1166" w:rsidP="009249C6">
      <w:pPr>
        <w:rPr>
          <w:rFonts w:ascii="Arial" w:hAnsi="Arial" w:cs="Arial"/>
          <w:lang w:val="mk-MK"/>
        </w:rPr>
      </w:pPr>
    </w:p>
    <w:p w:rsidR="007B1166" w:rsidRDefault="007B1166" w:rsidP="009249C6">
      <w:pPr>
        <w:rPr>
          <w:rFonts w:ascii="Arial" w:hAnsi="Arial" w:cs="Arial"/>
          <w:lang w:val="mk-MK"/>
        </w:rPr>
      </w:pPr>
    </w:p>
    <w:p w:rsidR="007B1166" w:rsidRPr="009249C6" w:rsidRDefault="007B1166" w:rsidP="009249C6">
      <w:pPr>
        <w:rPr>
          <w:rFonts w:ascii="Arial" w:hAnsi="Arial" w:cs="Arial"/>
          <w:lang w:val="mk-MK"/>
        </w:rPr>
      </w:pPr>
    </w:p>
    <w:p w:rsidR="009249C6" w:rsidRPr="009249C6" w:rsidRDefault="009249C6" w:rsidP="009249C6">
      <w:pPr>
        <w:rPr>
          <w:rFonts w:ascii="Arial" w:hAnsi="Arial" w:cs="Arial"/>
          <w:b/>
          <w:lang w:val="mk-MK"/>
        </w:rPr>
      </w:pPr>
      <w:r w:rsidRPr="009249C6">
        <w:rPr>
          <w:rFonts w:ascii="Arial" w:hAnsi="Arial" w:cs="Arial"/>
          <w:b/>
          <w:lang w:val="mk-MK"/>
        </w:rPr>
        <w:t>3. Мерки на загрозеност</w:t>
      </w:r>
    </w:p>
    <w:p w:rsidR="009249C6" w:rsidRPr="009249C6" w:rsidRDefault="009249C6" w:rsidP="009249C6">
      <w:pPr>
        <w:rPr>
          <w:rFonts w:ascii="Arial" w:hAnsi="Arial" w:cs="Arial"/>
          <w:lang w:val="mk-MK"/>
        </w:rPr>
      </w:pPr>
    </w:p>
    <w:p w:rsidR="009249C6" w:rsidRPr="009249C6" w:rsidRDefault="009249C6" w:rsidP="007038E6">
      <w:pPr>
        <w:numPr>
          <w:ilvl w:val="0"/>
          <w:numId w:val="35"/>
        </w:numPr>
        <w:rPr>
          <w:rFonts w:ascii="Arial" w:hAnsi="Arial" w:cs="Arial"/>
          <w:lang w:val="mk-MK"/>
        </w:rPr>
      </w:pPr>
      <w:r w:rsidRPr="009249C6">
        <w:rPr>
          <w:rFonts w:ascii="Arial" w:hAnsi="Arial" w:cs="Arial"/>
          <w:lang w:val="mk-MK"/>
        </w:rPr>
        <w:t>Можни претпоставки од пожар</w:t>
      </w:r>
    </w:p>
    <w:p w:rsidR="009249C6" w:rsidRPr="009249C6" w:rsidRDefault="009249C6" w:rsidP="009249C6">
      <w:pPr>
        <w:ind w:left="360"/>
        <w:rPr>
          <w:rFonts w:ascii="Arial" w:hAnsi="Arial" w:cs="Arial"/>
          <w:lang w:val="mk-MK"/>
        </w:rPr>
      </w:pP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заборавени електрични апарати во училишната зграда т.е од кујната во училиштето;</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 xml:space="preserve">пожар предизвикан од дефект на компјутер или ТВ приемник;  </w:t>
      </w:r>
    </w:p>
    <w:p w:rsidR="009249C6" w:rsidRPr="009249C6" w:rsidRDefault="009249C6" w:rsidP="009249C6">
      <w:pPr>
        <w:ind w:left="360"/>
        <w:rPr>
          <w:rFonts w:ascii="Arial" w:hAnsi="Arial" w:cs="Arial"/>
          <w:lang w:val="mk-MK"/>
        </w:rPr>
      </w:pPr>
      <w:r w:rsidRPr="009249C6">
        <w:rPr>
          <w:rFonts w:ascii="Arial" w:hAnsi="Arial" w:cs="Arial"/>
          <w:lang w:val="mk-MK"/>
        </w:rPr>
        <w:t xml:space="preserve"> </w:t>
      </w:r>
    </w:p>
    <w:p w:rsidR="009249C6" w:rsidRPr="009249C6" w:rsidRDefault="009249C6" w:rsidP="009249C6">
      <w:pPr>
        <w:rPr>
          <w:rFonts w:ascii="Arial" w:hAnsi="Arial" w:cs="Arial"/>
          <w:lang w:val="mk-MK"/>
        </w:rPr>
      </w:pPr>
      <w:r w:rsidRPr="009249C6">
        <w:rPr>
          <w:rFonts w:ascii="Arial" w:hAnsi="Arial" w:cs="Arial"/>
          <w:lang w:val="mk-MK"/>
        </w:rPr>
        <w:t>Исто така, доколку дојде до пожар опасноста е поголема затоа што во училниците има ламинатен под, а подот во фискултурната сала е паркет. Сето тоа би го распламтило пожарот повеќе.</w:t>
      </w:r>
    </w:p>
    <w:p w:rsidR="009249C6" w:rsidRPr="009249C6" w:rsidRDefault="009249C6" w:rsidP="009249C6">
      <w:pPr>
        <w:rPr>
          <w:rFonts w:ascii="Arial" w:hAnsi="Arial" w:cs="Arial"/>
          <w:lang w:val="mk-MK"/>
        </w:rPr>
      </w:pPr>
    </w:p>
    <w:p w:rsidR="009249C6" w:rsidRPr="009249C6" w:rsidRDefault="009249C6" w:rsidP="007038E6">
      <w:pPr>
        <w:numPr>
          <w:ilvl w:val="1"/>
          <w:numId w:val="33"/>
        </w:numPr>
        <w:tabs>
          <w:tab w:val="clear" w:pos="1440"/>
          <w:tab w:val="num" w:pos="720"/>
        </w:tabs>
        <w:ind w:left="720"/>
        <w:rPr>
          <w:rFonts w:ascii="Arial" w:hAnsi="Arial" w:cs="Arial"/>
          <w:lang w:val="mk-MK"/>
        </w:rPr>
      </w:pPr>
      <w:r w:rsidRPr="009249C6">
        <w:rPr>
          <w:rFonts w:ascii="Arial" w:hAnsi="Arial" w:cs="Arial"/>
          <w:lang w:val="mk-MK"/>
        </w:rPr>
        <w:t>Можни претпоставки од поплави</w:t>
      </w:r>
    </w:p>
    <w:p w:rsidR="009249C6" w:rsidRPr="009249C6" w:rsidRDefault="009249C6" w:rsidP="009249C6">
      <w:pPr>
        <w:ind w:left="360"/>
        <w:rPr>
          <w:rFonts w:ascii="Arial" w:hAnsi="Arial" w:cs="Arial"/>
          <w:lang w:val="mk-MK"/>
        </w:rPr>
      </w:pP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излевање на браната Матка, браната Козјак и браната во изградба Св. Петка;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излевање на реката Вардар;</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пукање на водоводни цевки и цевки од топлификација;</w:t>
      </w:r>
    </w:p>
    <w:p w:rsidR="009249C6" w:rsidRPr="009249C6" w:rsidRDefault="009249C6" w:rsidP="009249C6">
      <w:pPr>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lang w:val="mk-MK"/>
        </w:rPr>
        <w:t>Со излевање на браната Матка, браната Козјак и браната во изградба Св. Петка водостојот на р.Вардар би се зголемил и тоа би довело до излевање на р. Вардар ( училиштето се наоѓа на 500м од р. Вардар ).</w:t>
      </w:r>
    </w:p>
    <w:p w:rsidR="009249C6" w:rsidRPr="009249C6" w:rsidRDefault="009249C6" w:rsidP="009249C6">
      <w:pPr>
        <w:rPr>
          <w:rFonts w:ascii="Arial" w:hAnsi="Arial" w:cs="Arial"/>
          <w:lang w:val="mk-MK"/>
        </w:rPr>
      </w:pPr>
      <w:r w:rsidRPr="009249C6">
        <w:rPr>
          <w:rFonts w:ascii="Arial" w:hAnsi="Arial" w:cs="Arial"/>
          <w:lang w:val="mk-MK"/>
        </w:rPr>
        <w:t>Пукањето на водоводните цевки и хидрантната мрежа може да предизвика поплава во училиштето, но и појава на електрицитет и пожар во училиштето.</w:t>
      </w:r>
    </w:p>
    <w:p w:rsidR="009249C6" w:rsidRPr="009249C6" w:rsidRDefault="009249C6" w:rsidP="009249C6">
      <w:pPr>
        <w:rPr>
          <w:rFonts w:ascii="Arial" w:hAnsi="Arial" w:cs="Arial"/>
          <w:lang w:val="mk-MK"/>
        </w:rPr>
      </w:pPr>
    </w:p>
    <w:p w:rsidR="009249C6" w:rsidRPr="009249C6" w:rsidRDefault="009249C6" w:rsidP="007038E6">
      <w:pPr>
        <w:numPr>
          <w:ilvl w:val="1"/>
          <w:numId w:val="33"/>
        </w:numPr>
        <w:tabs>
          <w:tab w:val="clear" w:pos="1440"/>
          <w:tab w:val="num" w:pos="720"/>
        </w:tabs>
        <w:ind w:hanging="1080"/>
        <w:rPr>
          <w:rFonts w:ascii="Arial" w:hAnsi="Arial" w:cs="Arial"/>
          <w:lang w:val="mk-MK"/>
        </w:rPr>
      </w:pPr>
      <w:r w:rsidRPr="009249C6">
        <w:rPr>
          <w:rFonts w:ascii="Arial" w:hAnsi="Arial" w:cs="Arial"/>
          <w:lang w:val="mk-MK"/>
        </w:rPr>
        <w:t>Можности од епидемии</w:t>
      </w:r>
    </w:p>
    <w:p w:rsidR="009249C6" w:rsidRPr="009249C6" w:rsidRDefault="009249C6" w:rsidP="009249C6">
      <w:pPr>
        <w:ind w:left="360"/>
        <w:rPr>
          <w:rFonts w:ascii="Arial" w:hAnsi="Arial" w:cs="Arial"/>
          <w:lang w:val="mk-MK"/>
        </w:rPr>
      </w:pP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жаришта на епидемија;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загадена вода;</w:t>
      </w:r>
    </w:p>
    <w:p w:rsidR="009249C6" w:rsidRPr="009249C6" w:rsidRDefault="009249C6" w:rsidP="009249C6">
      <w:pPr>
        <w:ind w:left="360"/>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lang w:val="mk-MK"/>
        </w:rPr>
        <w:t>Училиштето може да биде жариште на епидемија затоа што во него учат голем број ученици, а исто така во текот на денот има и голема фрекфенција на родители кои ги носат и ги земаат своите деца.</w:t>
      </w:r>
    </w:p>
    <w:p w:rsidR="009249C6" w:rsidRPr="009249C6" w:rsidRDefault="009249C6" w:rsidP="009249C6">
      <w:pPr>
        <w:rPr>
          <w:rFonts w:ascii="Arial" w:hAnsi="Arial" w:cs="Arial"/>
          <w:lang w:val="mk-MK"/>
        </w:rPr>
      </w:pPr>
    </w:p>
    <w:p w:rsidR="009249C6" w:rsidRPr="009249C6" w:rsidRDefault="009249C6" w:rsidP="007038E6">
      <w:pPr>
        <w:numPr>
          <w:ilvl w:val="1"/>
          <w:numId w:val="33"/>
        </w:numPr>
        <w:tabs>
          <w:tab w:val="clear" w:pos="1440"/>
          <w:tab w:val="num" w:pos="720"/>
        </w:tabs>
        <w:ind w:hanging="1080"/>
        <w:rPr>
          <w:rFonts w:ascii="Arial" w:hAnsi="Arial" w:cs="Arial"/>
          <w:lang w:val="mk-MK"/>
        </w:rPr>
      </w:pPr>
      <w:r w:rsidRPr="009249C6">
        <w:rPr>
          <w:rFonts w:ascii="Arial" w:hAnsi="Arial" w:cs="Arial"/>
          <w:lang w:val="mk-MK"/>
        </w:rPr>
        <w:t>Проценка на загрозеност од земјотрес</w:t>
      </w:r>
    </w:p>
    <w:p w:rsidR="009249C6" w:rsidRPr="009249C6" w:rsidRDefault="009249C6" w:rsidP="009249C6">
      <w:pPr>
        <w:ind w:left="360"/>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lang w:val="mk-MK"/>
        </w:rPr>
        <w:t>Училиштето "Коле Неделковски" – Скопје е цврста градба без статички податоци на издржливост. Скопската Котлина и градот Скопје се трусна површина каде се јавуваат повремени потреси.</w:t>
      </w:r>
    </w:p>
    <w:p w:rsidR="009249C6" w:rsidRPr="009249C6" w:rsidRDefault="009249C6" w:rsidP="009249C6">
      <w:pPr>
        <w:rPr>
          <w:rFonts w:ascii="Arial" w:hAnsi="Arial" w:cs="Arial"/>
          <w:lang w:val="mk-MK"/>
        </w:rPr>
      </w:pPr>
      <w:r w:rsidRPr="009249C6">
        <w:rPr>
          <w:rFonts w:ascii="Arial" w:hAnsi="Arial" w:cs="Arial"/>
          <w:lang w:val="mk-MK"/>
        </w:rPr>
        <w:t>Со оглед на тоа што училиштето се наоѓа во општина Центар која според картата на сеизмичка активност се наоѓа во 8-ми и 9-ти степен на сеизмичка активност,  се карактеризира  со висок степен на загрозеност од земјотреси.</w:t>
      </w:r>
    </w:p>
    <w:p w:rsidR="009249C6" w:rsidRPr="009249C6" w:rsidRDefault="009249C6" w:rsidP="009249C6">
      <w:pPr>
        <w:ind w:left="360"/>
        <w:rPr>
          <w:rFonts w:ascii="Arial" w:hAnsi="Arial" w:cs="Arial"/>
          <w:lang w:val="mk-MK"/>
        </w:rPr>
      </w:pPr>
      <w:r w:rsidRPr="009249C6">
        <w:rPr>
          <w:rFonts w:ascii="Arial" w:hAnsi="Arial" w:cs="Arial"/>
          <w:lang w:val="mk-MK"/>
        </w:rPr>
        <w:t xml:space="preserve"> </w:t>
      </w:r>
    </w:p>
    <w:p w:rsidR="009249C6" w:rsidRPr="009249C6" w:rsidRDefault="009249C6" w:rsidP="007038E6">
      <w:pPr>
        <w:numPr>
          <w:ilvl w:val="1"/>
          <w:numId w:val="33"/>
        </w:numPr>
        <w:tabs>
          <w:tab w:val="clear" w:pos="1440"/>
          <w:tab w:val="num" w:pos="720"/>
        </w:tabs>
        <w:ind w:hanging="1080"/>
        <w:rPr>
          <w:rFonts w:ascii="Arial" w:hAnsi="Arial" w:cs="Arial"/>
          <w:lang w:val="mk-MK"/>
        </w:rPr>
      </w:pPr>
      <w:r w:rsidRPr="009249C6">
        <w:rPr>
          <w:rFonts w:ascii="Arial" w:hAnsi="Arial" w:cs="Arial"/>
          <w:lang w:val="mk-MK"/>
        </w:rPr>
        <w:t>Загрозеност од воени дејствија</w:t>
      </w:r>
    </w:p>
    <w:p w:rsidR="009249C6" w:rsidRPr="009249C6" w:rsidRDefault="009249C6" w:rsidP="009249C6">
      <w:pPr>
        <w:ind w:left="360"/>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lang w:val="mk-MK"/>
        </w:rPr>
        <w:t>Во случај на воени дејствија општината Центар е од прв степен на загрозеност бидејќи сите објекти од витално значење се наоѓаат токму во оваа општина. Од ова произлегува дека и ние како училиште во случај на авионско бомбардирање и друг вид напади би биле загрозени од ваков вид на дејствија.</w:t>
      </w:r>
    </w:p>
    <w:p w:rsidR="009249C6" w:rsidRDefault="009249C6" w:rsidP="009249C6">
      <w:pPr>
        <w:rPr>
          <w:rFonts w:ascii="Arial" w:hAnsi="Arial" w:cs="Arial"/>
          <w:sz w:val="28"/>
          <w:szCs w:val="28"/>
          <w:lang w:val="mk-MK"/>
        </w:rPr>
      </w:pPr>
    </w:p>
    <w:p w:rsidR="006A0A77" w:rsidRDefault="006A0A77" w:rsidP="009249C6">
      <w:pPr>
        <w:rPr>
          <w:rFonts w:ascii="Arial" w:hAnsi="Arial" w:cs="Arial"/>
          <w:sz w:val="28"/>
          <w:szCs w:val="28"/>
          <w:lang w:val="mk-MK"/>
        </w:rPr>
      </w:pPr>
    </w:p>
    <w:p w:rsidR="009249C6" w:rsidRPr="009249C6" w:rsidRDefault="009249C6" w:rsidP="009249C6">
      <w:pPr>
        <w:rPr>
          <w:rFonts w:ascii="Arial" w:hAnsi="Arial" w:cs="Arial"/>
          <w:b/>
          <w:lang w:val="mk-MK"/>
        </w:rPr>
      </w:pPr>
      <w:r w:rsidRPr="009249C6">
        <w:rPr>
          <w:rFonts w:ascii="Arial" w:hAnsi="Arial" w:cs="Arial"/>
          <w:b/>
          <w:lang w:val="mk-MK"/>
        </w:rPr>
        <w:t>4. План за заштита и спасување</w:t>
      </w:r>
    </w:p>
    <w:p w:rsidR="009249C6" w:rsidRDefault="009249C6" w:rsidP="009249C6">
      <w:pPr>
        <w:rPr>
          <w:rFonts w:ascii="Arial" w:hAnsi="Arial" w:cs="Arial"/>
          <w:b/>
          <w:sz w:val="28"/>
          <w:szCs w:val="28"/>
          <w:lang w:val="mk-MK"/>
        </w:rPr>
      </w:pPr>
    </w:p>
    <w:p w:rsidR="009249C6" w:rsidRPr="009249C6" w:rsidRDefault="009249C6" w:rsidP="009249C6">
      <w:pPr>
        <w:rPr>
          <w:rFonts w:ascii="Arial" w:hAnsi="Arial" w:cs="Arial"/>
          <w:lang w:val="mk-MK"/>
        </w:rPr>
      </w:pPr>
      <w:r w:rsidRPr="009249C6">
        <w:rPr>
          <w:rFonts w:ascii="Arial" w:hAnsi="Arial" w:cs="Arial"/>
          <w:b/>
          <w:lang w:val="mk-MK"/>
        </w:rPr>
        <w:t>П</w:t>
      </w:r>
      <w:r w:rsidRPr="009249C6">
        <w:rPr>
          <w:rFonts w:ascii="Arial" w:hAnsi="Arial" w:cs="Arial"/>
          <w:lang w:val="mk-MK"/>
        </w:rPr>
        <w:t>ланот за заштита и спасување опфаќа три фази:</w:t>
      </w:r>
    </w:p>
    <w:p w:rsidR="009249C6" w:rsidRPr="009249C6" w:rsidRDefault="009249C6" w:rsidP="009249C6">
      <w:pPr>
        <w:rPr>
          <w:rFonts w:ascii="Arial" w:hAnsi="Arial" w:cs="Arial"/>
          <w:lang w:val="mk-MK"/>
        </w:rPr>
      </w:pPr>
    </w:p>
    <w:p w:rsidR="009249C6" w:rsidRPr="009249C6" w:rsidRDefault="009249C6" w:rsidP="007038E6">
      <w:pPr>
        <w:numPr>
          <w:ilvl w:val="0"/>
          <w:numId w:val="36"/>
        </w:numPr>
        <w:rPr>
          <w:rFonts w:ascii="Arial" w:hAnsi="Arial" w:cs="Arial"/>
          <w:lang w:val="mk-MK"/>
        </w:rPr>
      </w:pPr>
      <w:r w:rsidRPr="009249C6">
        <w:rPr>
          <w:rFonts w:ascii="Arial" w:hAnsi="Arial" w:cs="Arial"/>
          <w:lang w:val="mk-MK"/>
        </w:rPr>
        <w:t>Превентивни мерки и активности</w:t>
      </w:r>
    </w:p>
    <w:p w:rsidR="009249C6" w:rsidRPr="009249C6" w:rsidRDefault="009249C6" w:rsidP="007038E6">
      <w:pPr>
        <w:numPr>
          <w:ilvl w:val="0"/>
          <w:numId w:val="36"/>
        </w:numPr>
        <w:rPr>
          <w:rFonts w:ascii="Arial" w:hAnsi="Arial" w:cs="Arial"/>
          <w:lang w:val="mk-MK"/>
        </w:rPr>
      </w:pPr>
      <w:r w:rsidRPr="009249C6">
        <w:rPr>
          <w:rFonts w:ascii="Arial" w:hAnsi="Arial" w:cs="Arial"/>
          <w:lang w:val="mk-MK"/>
        </w:rPr>
        <w:t xml:space="preserve">Оперативни активности </w:t>
      </w:r>
    </w:p>
    <w:p w:rsidR="009249C6" w:rsidRPr="009249C6" w:rsidRDefault="009249C6" w:rsidP="007038E6">
      <w:pPr>
        <w:numPr>
          <w:ilvl w:val="0"/>
          <w:numId w:val="36"/>
        </w:numPr>
        <w:rPr>
          <w:rFonts w:ascii="Arial" w:hAnsi="Arial" w:cs="Arial"/>
          <w:lang w:val="mk-MK"/>
        </w:rPr>
      </w:pPr>
      <w:r w:rsidRPr="009249C6">
        <w:rPr>
          <w:rFonts w:ascii="Arial" w:hAnsi="Arial" w:cs="Arial"/>
          <w:lang w:val="mk-MK"/>
        </w:rPr>
        <w:t>Отстранување на последици</w:t>
      </w:r>
    </w:p>
    <w:p w:rsidR="00F23BA0" w:rsidRPr="00F23BA0" w:rsidRDefault="00F23BA0" w:rsidP="009249C6">
      <w:pPr>
        <w:rPr>
          <w:rFonts w:ascii="Arial" w:hAnsi="Arial" w:cs="Arial"/>
          <w:lang w:val="en-US"/>
        </w:rPr>
      </w:pPr>
    </w:p>
    <w:p w:rsidR="009249C6" w:rsidRPr="009249C6" w:rsidRDefault="009249C6" w:rsidP="007038E6">
      <w:pPr>
        <w:numPr>
          <w:ilvl w:val="1"/>
          <w:numId w:val="36"/>
        </w:numPr>
        <w:tabs>
          <w:tab w:val="clear" w:pos="1440"/>
          <w:tab w:val="num" w:pos="720"/>
        </w:tabs>
        <w:ind w:hanging="1080"/>
        <w:rPr>
          <w:rFonts w:ascii="Arial" w:hAnsi="Arial" w:cs="Arial"/>
          <w:lang w:val="mk-MK"/>
        </w:rPr>
      </w:pPr>
      <w:r w:rsidRPr="009249C6">
        <w:rPr>
          <w:rFonts w:ascii="Arial" w:hAnsi="Arial" w:cs="Arial"/>
          <w:lang w:val="mk-MK"/>
        </w:rPr>
        <w:t xml:space="preserve">Превземени мерки во случај на пожар </w:t>
      </w:r>
    </w:p>
    <w:p w:rsidR="009249C6" w:rsidRPr="009249C6" w:rsidRDefault="009249C6" w:rsidP="009249C6">
      <w:pPr>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lang w:val="mk-MK"/>
        </w:rPr>
        <w:t>По појава на пожар во училишната зграда или фискултурната сала најпрво лицата од вработените кои се задолжени за гасење ( обезбедувањето, хаусмајсторот, наставникот по ОТП ) настапуваат со гасење на истиот, а во исто време хаусмајсторот ја исклучува електричната инсталација т.е доводот на електрична енергија.</w:t>
      </w:r>
    </w:p>
    <w:p w:rsidR="009249C6" w:rsidRPr="009249C6" w:rsidRDefault="009249C6" w:rsidP="009249C6">
      <w:pPr>
        <w:rPr>
          <w:rFonts w:ascii="Arial" w:hAnsi="Arial" w:cs="Arial"/>
          <w:lang w:val="mk-MK"/>
        </w:rPr>
      </w:pPr>
      <w:r w:rsidRPr="009249C6">
        <w:rPr>
          <w:rFonts w:ascii="Arial" w:hAnsi="Arial" w:cs="Arial"/>
          <w:lang w:val="mk-MK"/>
        </w:rPr>
        <w:t>Доколку одговорните за гасење пожар не можат да го изгасат, секретарот на училиштето или друго лице ја известува ПП - единица на град Скопје. Во тој случај се прави евакуација на учениците и вработените (секој наставник со својата паралелка).</w:t>
      </w:r>
    </w:p>
    <w:p w:rsidR="009249C6" w:rsidRPr="009249C6" w:rsidRDefault="009249C6" w:rsidP="009249C6">
      <w:pPr>
        <w:rPr>
          <w:rFonts w:ascii="Arial" w:hAnsi="Arial" w:cs="Arial"/>
          <w:lang w:val="mk-MK"/>
        </w:rPr>
      </w:pPr>
      <w:r w:rsidRPr="009249C6">
        <w:rPr>
          <w:rFonts w:ascii="Arial" w:hAnsi="Arial" w:cs="Arial"/>
          <w:lang w:val="mk-MK"/>
        </w:rPr>
        <w:t>Потоа се врши обесчадување на просториите со отворање на прозорци и врати таму каде што е најпотребно доколку е можно за да не дојде до распламтување на огнот.</w:t>
      </w:r>
    </w:p>
    <w:p w:rsidR="009249C6" w:rsidRPr="009249C6" w:rsidRDefault="009249C6" w:rsidP="009249C6">
      <w:pPr>
        <w:rPr>
          <w:rFonts w:ascii="Arial" w:hAnsi="Arial" w:cs="Arial"/>
          <w:lang w:val="mk-MK"/>
        </w:rPr>
      </w:pPr>
      <w:r w:rsidRPr="009249C6">
        <w:rPr>
          <w:rFonts w:ascii="Arial" w:hAnsi="Arial" w:cs="Arial"/>
          <w:lang w:val="mk-MK"/>
        </w:rPr>
        <w:t>Ова обесчадување е важно затоа што огнот ретко убива, додека чадот најчесто доведува до гушење.</w:t>
      </w:r>
    </w:p>
    <w:p w:rsidR="009249C6" w:rsidRPr="009249C6" w:rsidRDefault="009249C6" w:rsidP="009249C6">
      <w:pPr>
        <w:rPr>
          <w:rFonts w:ascii="Arial" w:hAnsi="Arial" w:cs="Arial"/>
          <w:lang w:val="mk-MK"/>
        </w:rPr>
      </w:pPr>
    </w:p>
    <w:p w:rsidR="009249C6" w:rsidRPr="009249C6" w:rsidRDefault="009249C6" w:rsidP="007038E6">
      <w:pPr>
        <w:numPr>
          <w:ilvl w:val="1"/>
          <w:numId w:val="33"/>
        </w:numPr>
        <w:tabs>
          <w:tab w:val="clear" w:pos="1440"/>
          <w:tab w:val="num" w:pos="720"/>
        </w:tabs>
        <w:ind w:hanging="1080"/>
        <w:rPr>
          <w:rFonts w:ascii="Arial" w:hAnsi="Arial" w:cs="Arial"/>
          <w:lang w:val="mk-MK"/>
        </w:rPr>
      </w:pPr>
      <w:r w:rsidRPr="009249C6">
        <w:rPr>
          <w:rFonts w:ascii="Arial" w:hAnsi="Arial" w:cs="Arial"/>
          <w:lang w:val="mk-MK"/>
        </w:rPr>
        <w:t>Превземени мерки во случај на поплави</w:t>
      </w:r>
    </w:p>
    <w:p w:rsidR="009249C6" w:rsidRPr="009249C6" w:rsidRDefault="009249C6" w:rsidP="009249C6">
      <w:pPr>
        <w:ind w:left="360"/>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lang w:val="mk-MK"/>
        </w:rPr>
        <w:t>Во случај на поплава во внатрешноста на објектот се евакуираат учениците од местото каде што е јавена оваа појава.</w:t>
      </w:r>
    </w:p>
    <w:p w:rsidR="009249C6" w:rsidRDefault="009249C6" w:rsidP="009249C6">
      <w:pPr>
        <w:rPr>
          <w:rFonts w:ascii="Arial" w:hAnsi="Arial" w:cs="Arial"/>
          <w:lang w:val="mk-MK"/>
        </w:rPr>
      </w:pPr>
      <w:r w:rsidRPr="009249C6">
        <w:rPr>
          <w:rFonts w:ascii="Arial" w:hAnsi="Arial" w:cs="Arial"/>
          <w:lang w:val="mk-MK"/>
        </w:rPr>
        <w:t>Во случај на пукање на браната Матка треба да се контактира со Локалната самоуправа Центар. Исто така се исклучува електричната инсталација.</w:t>
      </w:r>
    </w:p>
    <w:p w:rsidR="007B1166" w:rsidRDefault="007B1166" w:rsidP="009249C6">
      <w:pPr>
        <w:rPr>
          <w:rFonts w:ascii="Arial" w:hAnsi="Arial" w:cs="Arial"/>
          <w:lang w:val="mk-MK"/>
        </w:rPr>
      </w:pPr>
    </w:p>
    <w:p w:rsidR="007B1166" w:rsidRPr="009249C6" w:rsidRDefault="007B1166" w:rsidP="009249C6">
      <w:pPr>
        <w:rPr>
          <w:rFonts w:ascii="Arial" w:hAnsi="Arial" w:cs="Arial"/>
          <w:lang w:val="mk-MK"/>
        </w:rPr>
      </w:pPr>
    </w:p>
    <w:p w:rsidR="009249C6" w:rsidRPr="009249C6" w:rsidRDefault="009249C6" w:rsidP="009249C6">
      <w:pPr>
        <w:rPr>
          <w:rFonts w:ascii="Arial" w:hAnsi="Arial" w:cs="Arial"/>
          <w:lang w:val="mk-MK"/>
        </w:rPr>
      </w:pPr>
    </w:p>
    <w:p w:rsidR="009249C6" w:rsidRPr="009249C6" w:rsidRDefault="009249C6" w:rsidP="007038E6">
      <w:pPr>
        <w:numPr>
          <w:ilvl w:val="0"/>
          <w:numId w:val="37"/>
        </w:numPr>
        <w:rPr>
          <w:rFonts w:ascii="Arial" w:hAnsi="Arial" w:cs="Arial"/>
          <w:lang w:val="mk-MK"/>
        </w:rPr>
      </w:pPr>
      <w:r w:rsidRPr="009249C6">
        <w:rPr>
          <w:rFonts w:ascii="Arial" w:hAnsi="Arial" w:cs="Arial"/>
          <w:lang w:val="mk-MK"/>
        </w:rPr>
        <w:t>Превземени мерки во случај на земјотрес</w:t>
      </w:r>
    </w:p>
    <w:p w:rsidR="009249C6" w:rsidRPr="009249C6" w:rsidRDefault="009249C6" w:rsidP="009249C6">
      <w:pPr>
        <w:ind w:left="360"/>
        <w:rPr>
          <w:rFonts w:ascii="Arial" w:hAnsi="Arial" w:cs="Arial"/>
          <w:lang w:val="mk-MK"/>
        </w:rPr>
      </w:pP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организирана евакуација на ученици без паника;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одредување безбедно место;</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дефинирање правци на евакуација;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одредување зборно место;</w:t>
      </w:r>
    </w:p>
    <w:p w:rsidR="009249C6" w:rsidRPr="009249C6" w:rsidRDefault="009249C6" w:rsidP="009249C6">
      <w:pPr>
        <w:ind w:left="360"/>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lang w:val="mk-MK"/>
        </w:rPr>
        <w:t>Врз основа на проценка во случај на земјотрес не смее да има паника, треба да останеме на местото таму каде што сме се нашле, на некоја безбедана позиција: под клупа, во ќошот на училницата, под касата на вратата и др. места. По завршување на тресењето веднаш се напушта училиштето и се оди на зборното место одредено со мерката евакуација, а тоа е училишниот двор.</w:t>
      </w:r>
    </w:p>
    <w:p w:rsidR="009249C6" w:rsidRPr="009249C6" w:rsidRDefault="009249C6" w:rsidP="009249C6">
      <w:pPr>
        <w:rPr>
          <w:rFonts w:ascii="Arial" w:hAnsi="Arial" w:cs="Arial"/>
          <w:lang w:val="mk-MK"/>
        </w:rPr>
      </w:pPr>
      <w:r w:rsidRPr="009249C6">
        <w:rPr>
          <w:rFonts w:ascii="Arial" w:hAnsi="Arial" w:cs="Arial"/>
          <w:lang w:val="mk-MK"/>
        </w:rPr>
        <w:t>Доколку дојде до рушење на објектот единицата која е формирана од страна на училиштето веднаш  почнува со претрага по повредени и преживеани .</w:t>
      </w:r>
    </w:p>
    <w:p w:rsidR="009249C6" w:rsidRPr="009249C6" w:rsidRDefault="009249C6" w:rsidP="009249C6">
      <w:pPr>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b/>
          <w:lang w:val="mk-MK"/>
        </w:rPr>
        <w:t>Давање прва медицинска помош</w:t>
      </w:r>
      <w:r w:rsidRPr="009249C6">
        <w:rPr>
          <w:rFonts w:ascii="Arial" w:hAnsi="Arial" w:cs="Arial"/>
          <w:lang w:val="mk-MK"/>
        </w:rPr>
        <w:t xml:space="preserve"> – ќе се даде на сите лица со сите средства со кои располага училиштето, а доколку некој е со потешки повреди веднаш ќе се префрли во болница.</w:t>
      </w:r>
    </w:p>
    <w:p w:rsidR="009249C6" w:rsidRPr="009249C6" w:rsidRDefault="009249C6" w:rsidP="009249C6">
      <w:pPr>
        <w:rPr>
          <w:rFonts w:ascii="Arial" w:hAnsi="Arial" w:cs="Arial"/>
          <w:lang w:val="mk-MK"/>
        </w:rPr>
      </w:pPr>
      <w:r w:rsidRPr="009249C6">
        <w:rPr>
          <w:rFonts w:ascii="Arial" w:hAnsi="Arial" w:cs="Arial"/>
          <w:lang w:val="mk-MK"/>
        </w:rPr>
        <w:t>Училиштето не располага со сопствено возило.</w:t>
      </w:r>
    </w:p>
    <w:p w:rsidR="009249C6" w:rsidRPr="009249C6" w:rsidRDefault="009249C6" w:rsidP="009249C6">
      <w:pPr>
        <w:rPr>
          <w:rFonts w:ascii="Arial" w:hAnsi="Arial" w:cs="Arial"/>
          <w:lang w:val="mk-MK"/>
        </w:rPr>
      </w:pPr>
    </w:p>
    <w:p w:rsidR="009249C6" w:rsidRPr="009249C6" w:rsidRDefault="009249C6" w:rsidP="007038E6">
      <w:pPr>
        <w:numPr>
          <w:ilvl w:val="0"/>
          <w:numId w:val="37"/>
        </w:numPr>
        <w:rPr>
          <w:rFonts w:ascii="Arial" w:hAnsi="Arial" w:cs="Arial"/>
          <w:lang w:val="mk-MK"/>
        </w:rPr>
      </w:pPr>
      <w:r w:rsidRPr="009249C6">
        <w:rPr>
          <w:rFonts w:ascii="Arial" w:hAnsi="Arial" w:cs="Arial"/>
          <w:lang w:val="mk-MK"/>
        </w:rPr>
        <w:t>Превземени мерки во случај на воени дејствија</w:t>
      </w:r>
    </w:p>
    <w:p w:rsidR="009249C6" w:rsidRPr="009249C6" w:rsidRDefault="009249C6" w:rsidP="009249C6">
      <w:pPr>
        <w:ind w:left="360"/>
        <w:rPr>
          <w:rFonts w:ascii="Arial" w:hAnsi="Arial" w:cs="Arial"/>
          <w:lang w:val="mk-MK"/>
        </w:rPr>
      </w:pPr>
    </w:p>
    <w:p w:rsidR="009249C6" w:rsidRPr="009249C6" w:rsidRDefault="009249C6" w:rsidP="009249C6">
      <w:pPr>
        <w:rPr>
          <w:rFonts w:ascii="Arial" w:hAnsi="Arial" w:cs="Arial"/>
          <w:lang w:val="mk-MK"/>
        </w:rPr>
      </w:pPr>
      <w:r w:rsidRPr="009249C6">
        <w:rPr>
          <w:rFonts w:ascii="Arial" w:hAnsi="Arial" w:cs="Arial"/>
          <w:lang w:val="mk-MK"/>
        </w:rPr>
        <w:t>Во случај на воени дејствија учениците и вработените би се засолниле во училишниот подрум. Потоа би се контактирало со единиците на Локалната самоуправа за понатамошни инструкции.</w:t>
      </w:r>
    </w:p>
    <w:p w:rsidR="009249C6" w:rsidRPr="009249C6" w:rsidRDefault="009249C6" w:rsidP="009249C6">
      <w:pPr>
        <w:rPr>
          <w:rFonts w:ascii="Arial" w:hAnsi="Arial" w:cs="Arial"/>
          <w:lang w:val="mk-MK"/>
        </w:rPr>
      </w:pPr>
    </w:p>
    <w:p w:rsidR="009249C6" w:rsidRPr="009249C6" w:rsidRDefault="009249C6" w:rsidP="007038E6">
      <w:pPr>
        <w:numPr>
          <w:ilvl w:val="0"/>
          <w:numId w:val="37"/>
        </w:numPr>
        <w:rPr>
          <w:rFonts w:ascii="Arial" w:hAnsi="Arial" w:cs="Arial"/>
          <w:lang w:val="mk-MK"/>
        </w:rPr>
      </w:pPr>
      <w:r w:rsidRPr="009249C6">
        <w:rPr>
          <w:rFonts w:ascii="Arial" w:hAnsi="Arial" w:cs="Arial"/>
          <w:lang w:val="mk-MK"/>
        </w:rPr>
        <w:t>Превземени дејствија во случај на епидемија</w:t>
      </w:r>
    </w:p>
    <w:p w:rsidR="009249C6" w:rsidRPr="009249C6" w:rsidRDefault="009249C6" w:rsidP="009249C6">
      <w:pPr>
        <w:rPr>
          <w:rFonts w:ascii="Arial" w:hAnsi="Arial" w:cs="Arial"/>
          <w:lang w:val="mk-MK"/>
        </w:rPr>
      </w:pP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редовно евидентирање на отсутните ученици;</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давање насоки за заштита од епидемија;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редовно проветрување на просториите;</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lastRenderedPageBreak/>
        <w:t>зајакната хигиена во училиштето ( чистење на училниците, ходниците, тоалетите, кваките на вратите и клупите со дизентал );</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редовна дезинфекција на училиштето, задолжително еднаш годишно, а по потреба и повеќе пати во текот на годината;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контактирање со Локалната самоуправа и Центарот за јавно здравје;</w:t>
      </w:r>
    </w:p>
    <w:p w:rsidR="009249C6" w:rsidRDefault="009249C6" w:rsidP="009249C6">
      <w:pPr>
        <w:rPr>
          <w:rFonts w:ascii="Arial" w:hAnsi="Arial" w:cs="Arial"/>
          <w:lang w:val="mk-MK"/>
        </w:rPr>
      </w:pPr>
    </w:p>
    <w:p w:rsidR="007B1166" w:rsidRDefault="007B1166" w:rsidP="009249C6">
      <w:pPr>
        <w:rPr>
          <w:rFonts w:ascii="Arial" w:hAnsi="Arial" w:cs="Arial"/>
          <w:lang w:val="mk-MK"/>
        </w:rPr>
      </w:pPr>
    </w:p>
    <w:p w:rsidR="007B1166" w:rsidRPr="009249C6" w:rsidRDefault="007B1166" w:rsidP="009249C6">
      <w:pPr>
        <w:rPr>
          <w:rFonts w:ascii="Arial" w:hAnsi="Arial" w:cs="Arial"/>
          <w:lang w:val="mk-MK"/>
        </w:rPr>
      </w:pPr>
    </w:p>
    <w:p w:rsidR="009249C6" w:rsidRPr="009249C6" w:rsidRDefault="009249C6" w:rsidP="007038E6">
      <w:pPr>
        <w:numPr>
          <w:ilvl w:val="0"/>
          <w:numId w:val="37"/>
        </w:numPr>
        <w:rPr>
          <w:rFonts w:ascii="Arial" w:hAnsi="Arial" w:cs="Arial"/>
          <w:lang w:val="mk-MK"/>
        </w:rPr>
      </w:pPr>
      <w:r w:rsidRPr="009249C6">
        <w:rPr>
          <w:rFonts w:ascii="Arial" w:hAnsi="Arial" w:cs="Arial"/>
          <w:lang w:val="mk-MK"/>
        </w:rPr>
        <w:t>Евакуација</w:t>
      </w:r>
    </w:p>
    <w:p w:rsidR="009249C6" w:rsidRPr="009249C6" w:rsidRDefault="009249C6" w:rsidP="009249C6">
      <w:pPr>
        <w:rPr>
          <w:rFonts w:ascii="Arial" w:hAnsi="Arial" w:cs="Arial"/>
          <w:lang w:val="mk-MK"/>
        </w:rPr>
      </w:pP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 xml:space="preserve">напуштање на објектот од местото што е најпогодено од </w:t>
      </w:r>
    </w:p>
    <w:p w:rsidR="009249C6" w:rsidRPr="009249C6" w:rsidRDefault="009249C6" w:rsidP="009249C6">
      <w:pPr>
        <w:ind w:left="360"/>
        <w:rPr>
          <w:rFonts w:ascii="Arial" w:hAnsi="Arial" w:cs="Arial"/>
          <w:lang w:val="mk-MK"/>
        </w:rPr>
      </w:pPr>
      <w:r w:rsidRPr="009249C6">
        <w:rPr>
          <w:rFonts w:ascii="Arial" w:hAnsi="Arial" w:cs="Arial"/>
          <w:lang w:val="mk-MK"/>
        </w:rPr>
        <w:t xml:space="preserve">     елементарната непогода;</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секој наставник е одговорен за класот во кој се затекнал;</w:t>
      </w:r>
    </w:p>
    <w:p w:rsidR="009249C6" w:rsidRPr="009249C6" w:rsidRDefault="009249C6" w:rsidP="007038E6">
      <w:pPr>
        <w:numPr>
          <w:ilvl w:val="0"/>
          <w:numId w:val="33"/>
        </w:numPr>
        <w:rPr>
          <w:rFonts w:ascii="Arial" w:hAnsi="Arial" w:cs="Arial"/>
          <w:lang w:val="mk-MK"/>
        </w:rPr>
      </w:pPr>
      <w:r w:rsidRPr="009249C6">
        <w:rPr>
          <w:rFonts w:ascii="Arial" w:hAnsi="Arial" w:cs="Arial"/>
          <w:lang w:val="mk-MK"/>
        </w:rPr>
        <w:t>обезбедувањето или хаус-мајсторот е должен да провери дали некој останал. Ова се прави доколку е можно.</w:t>
      </w:r>
    </w:p>
    <w:p w:rsidR="009249C6" w:rsidRPr="009249C6" w:rsidRDefault="009249C6" w:rsidP="009249C6">
      <w:pPr>
        <w:ind w:left="360"/>
        <w:rPr>
          <w:rFonts w:ascii="Arial" w:hAnsi="Arial" w:cs="Arial"/>
          <w:lang w:val="mk-MK"/>
        </w:rPr>
      </w:pPr>
    </w:p>
    <w:p w:rsidR="009249C6" w:rsidRPr="009249C6" w:rsidRDefault="002F06A0" w:rsidP="009249C6">
      <w:pPr>
        <w:ind w:left="360"/>
        <w:rPr>
          <w:rFonts w:ascii="Arial" w:hAnsi="Arial" w:cs="Arial"/>
          <w:lang w:val="mk-MK"/>
        </w:rPr>
      </w:pPr>
      <w:r>
        <w:rPr>
          <w:rFonts w:ascii="Arial" w:hAnsi="Arial" w:cs="Arial"/>
          <w:lang w:val="mk-MK"/>
        </w:rPr>
        <w:t xml:space="preserve">Во училиштето учат </w:t>
      </w:r>
      <w:r w:rsidR="0019677F">
        <w:rPr>
          <w:rFonts w:ascii="Arial" w:hAnsi="Arial" w:cs="Arial"/>
          <w:lang w:val="mk-MK"/>
        </w:rPr>
        <w:t>658</w:t>
      </w:r>
      <w:r w:rsidR="009249C6" w:rsidRPr="009249C6">
        <w:rPr>
          <w:rFonts w:ascii="Arial" w:hAnsi="Arial" w:cs="Arial"/>
          <w:lang w:val="mk-MK"/>
        </w:rPr>
        <w:t xml:space="preserve"> ученици.</w:t>
      </w:r>
    </w:p>
    <w:p w:rsidR="009249C6" w:rsidRPr="009249C6" w:rsidRDefault="002F06A0" w:rsidP="009249C6">
      <w:pPr>
        <w:ind w:left="360"/>
        <w:rPr>
          <w:rFonts w:ascii="Arial" w:hAnsi="Arial" w:cs="Arial"/>
          <w:lang w:val="mk-MK"/>
        </w:rPr>
      </w:pPr>
      <w:r>
        <w:rPr>
          <w:rFonts w:ascii="Arial" w:hAnsi="Arial" w:cs="Arial"/>
          <w:lang w:val="mk-MK"/>
        </w:rPr>
        <w:t>Во училиштето има 5</w:t>
      </w:r>
      <w:r w:rsidR="0019677F">
        <w:rPr>
          <w:rFonts w:ascii="Arial" w:hAnsi="Arial" w:cs="Arial"/>
          <w:lang w:val="mk-MK"/>
        </w:rPr>
        <w:t>2</w:t>
      </w:r>
      <w:r w:rsidR="009249C6" w:rsidRPr="009249C6">
        <w:rPr>
          <w:rFonts w:ascii="Arial" w:hAnsi="Arial" w:cs="Arial"/>
          <w:lang w:val="mk-MK"/>
        </w:rPr>
        <w:t xml:space="preserve"> вработен</w:t>
      </w:r>
      <w:r w:rsidR="0019677F">
        <w:rPr>
          <w:rFonts w:ascii="Arial" w:hAnsi="Arial" w:cs="Arial"/>
          <w:lang w:val="mk-MK"/>
        </w:rPr>
        <w:t>и</w:t>
      </w:r>
      <w:r w:rsidR="009249C6" w:rsidRPr="009249C6">
        <w:rPr>
          <w:rFonts w:ascii="Arial" w:hAnsi="Arial" w:cs="Arial"/>
          <w:lang w:val="mk-MK"/>
        </w:rPr>
        <w:t>.</w:t>
      </w:r>
    </w:p>
    <w:p w:rsidR="009249C6" w:rsidRPr="009249C6" w:rsidRDefault="009249C6" w:rsidP="009249C6">
      <w:pPr>
        <w:ind w:left="360"/>
        <w:rPr>
          <w:rFonts w:ascii="Arial" w:hAnsi="Arial" w:cs="Arial"/>
          <w:lang w:val="mk-MK"/>
        </w:rPr>
      </w:pPr>
      <w:r w:rsidRPr="009249C6">
        <w:rPr>
          <w:rFonts w:ascii="Arial" w:hAnsi="Arial" w:cs="Arial"/>
          <w:lang w:val="mk-MK"/>
        </w:rPr>
        <w:t>Училиштето не располага со сопствено возило.</w:t>
      </w:r>
    </w:p>
    <w:p w:rsidR="009249C6" w:rsidRPr="009249C6" w:rsidRDefault="009249C6" w:rsidP="009249C6">
      <w:pPr>
        <w:ind w:left="360"/>
        <w:rPr>
          <w:rFonts w:ascii="Arial" w:hAnsi="Arial" w:cs="Arial"/>
          <w:lang w:val="mk-MK"/>
        </w:rPr>
      </w:pPr>
    </w:p>
    <w:p w:rsidR="009249C6" w:rsidRPr="009249C6" w:rsidRDefault="009249C6" w:rsidP="009249C6">
      <w:pPr>
        <w:ind w:left="360"/>
        <w:rPr>
          <w:rFonts w:ascii="Arial" w:hAnsi="Arial" w:cs="Arial"/>
          <w:lang w:val="mk-MK"/>
        </w:rPr>
      </w:pPr>
      <w:r w:rsidRPr="009249C6">
        <w:rPr>
          <w:rFonts w:ascii="Arial" w:hAnsi="Arial" w:cs="Arial"/>
          <w:lang w:val="mk-MK"/>
        </w:rPr>
        <w:t>Контакт телефонски броеви:</w:t>
      </w:r>
    </w:p>
    <w:p w:rsidR="009249C6" w:rsidRPr="009249C6" w:rsidRDefault="009249C6" w:rsidP="009249C6">
      <w:pPr>
        <w:ind w:left="360"/>
        <w:rPr>
          <w:rFonts w:ascii="Arial" w:hAnsi="Arial" w:cs="Arial"/>
          <w:lang w:val="mk-MK"/>
        </w:rPr>
      </w:pPr>
    </w:p>
    <w:p w:rsidR="009249C6" w:rsidRPr="009249C6" w:rsidRDefault="009249C6" w:rsidP="009249C6">
      <w:pPr>
        <w:ind w:left="360"/>
        <w:rPr>
          <w:rFonts w:ascii="Arial" w:hAnsi="Arial" w:cs="Arial"/>
          <w:lang w:val="mk-MK"/>
        </w:rPr>
      </w:pPr>
      <w:r w:rsidRPr="009249C6">
        <w:rPr>
          <w:rFonts w:ascii="Arial" w:hAnsi="Arial" w:cs="Arial"/>
          <w:lang w:val="mk-MK"/>
        </w:rPr>
        <w:t>078 427-266   Светлана Масларовска - директор</w:t>
      </w:r>
    </w:p>
    <w:p w:rsidR="009249C6" w:rsidRPr="009249C6" w:rsidRDefault="009249C6" w:rsidP="009249C6">
      <w:pPr>
        <w:ind w:left="360"/>
        <w:rPr>
          <w:rFonts w:ascii="Arial" w:hAnsi="Arial" w:cs="Arial"/>
          <w:lang w:val="mk-MK"/>
        </w:rPr>
      </w:pPr>
      <w:r w:rsidRPr="009249C6">
        <w:rPr>
          <w:rFonts w:ascii="Arial" w:hAnsi="Arial" w:cs="Arial"/>
          <w:lang w:val="mk-MK"/>
        </w:rPr>
        <w:t>078 427-233   Лилјана Алексовска - секретар</w:t>
      </w:r>
    </w:p>
    <w:p w:rsidR="009249C6" w:rsidRPr="009249C6" w:rsidRDefault="009249C6" w:rsidP="009249C6">
      <w:pPr>
        <w:ind w:left="360"/>
        <w:rPr>
          <w:rFonts w:ascii="Arial" w:hAnsi="Arial" w:cs="Arial"/>
          <w:lang w:val="mk-MK"/>
        </w:rPr>
      </w:pPr>
      <w:r w:rsidRPr="009249C6">
        <w:rPr>
          <w:rFonts w:ascii="Arial" w:hAnsi="Arial" w:cs="Arial"/>
          <w:lang w:val="mk-MK"/>
        </w:rPr>
        <w:t>076 423-9</w:t>
      </w:r>
      <w:r w:rsidR="003C681B">
        <w:rPr>
          <w:rFonts w:ascii="Arial" w:hAnsi="Arial" w:cs="Arial"/>
          <w:lang w:val="mk-MK"/>
        </w:rPr>
        <w:t xml:space="preserve">88   </w:t>
      </w:r>
      <w:r w:rsidR="0019677F">
        <w:rPr>
          <w:rFonts w:ascii="Arial" w:hAnsi="Arial" w:cs="Arial"/>
          <w:lang w:val="mk-MK"/>
        </w:rPr>
        <w:t xml:space="preserve">Никола Пападинов – хаус </w:t>
      </w:r>
      <w:r w:rsidRPr="009249C6">
        <w:rPr>
          <w:rFonts w:ascii="Arial" w:hAnsi="Arial" w:cs="Arial"/>
          <w:lang w:val="mk-MK"/>
        </w:rPr>
        <w:t>мајстор</w:t>
      </w:r>
    </w:p>
    <w:p w:rsidR="009249C6" w:rsidRDefault="009249C6" w:rsidP="00C42998">
      <w:pPr>
        <w:suppressAutoHyphens/>
        <w:spacing w:after="200"/>
        <w:rPr>
          <w:rFonts w:ascii="Arial" w:hAnsi="Arial" w:cs="Arial"/>
          <w:b/>
          <w:lang w:val="en-US"/>
        </w:rPr>
      </w:pPr>
    </w:p>
    <w:p w:rsidR="006B3E7E" w:rsidRDefault="006B3E7E" w:rsidP="006B3E7E">
      <w:pPr>
        <w:pStyle w:val="ListParagraph"/>
        <w:outlineLvl w:val="0"/>
        <w:rPr>
          <w:rFonts w:ascii="Arial" w:hAnsi="Arial" w:cs="Arial"/>
          <w:b/>
          <w:sz w:val="28"/>
          <w:szCs w:val="28"/>
          <w:lang w:val="mk-MK"/>
        </w:rPr>
      </w:pPr>
    </w:p>
    <w:p w:rsidR="007B1166" w:rsidRDefault="007B1166" w:rsidP="006B3E7E">
      <w:pPr>
        <w:pStyle w:val="ListParagraph"/>
        <w:outlineLvl w:val="0"/>
        <w:rPr>
          <w:rFonts w:ascii="Arial" w:hAnsi="Arial" w:cs="Arial"/>
          <w:b/>
          <w:sz w:val="28"/>
          <w:szCs w:val="28"/>
          <w:lang w:val="mk-MK"/>
        </w:rPr>
      </w:pPr>
    </w:p>
    <w:p w:rsidR="007B1166" w:rsidRDefault="007B1166" w:rsidP="006B3E7E">
      <w:pPr>
        <w:pStyle w:val="ListParagraph"/>
        <w:outlineLvl w:val="0"/>
        <w:rPr>
          <w:rFonts w:ascii="Arial" w:hAnsi="Arial" w:cs="Arial"/>
          <w:b/>
          <w:sz w:val="28"/>
          <w:szCs w:val="28"/>
          <w:lang w:val="mk-MK"/>
        </w:rPr>
      </w:pPr>
    </w:p>
    <w:p w:rsidR="007B1166" w:rsidRDefault="007B1166" w:rsidP="006B3E7E">
      <w:pPr>
        <w:pStyle w:val="ListParagraph"/>
        <w:outlineLvl w:val="0"/>
        <w:rPr>
          <w:rFonts w:ascii="Arial" w:hAnsi="Arial" w:cs="Arial"/>
          <w:b/>
          <w:sz w:val="28"/>
          <w:szCs w:val="28"/>
          <w:lang w:val="mk-MK"/>
        </w:rPr>
      </w:pPr>
    </w:p>
    <w:p w:rsidR="007B1166" w:rsidRDefault="007B1166" w:rsidP="006B3E7E">
      <w:pPr>
        <w:pStyle w:val="ListParagraph"/>
        <w:outlineLvl w:val="0"/>
        <w:rPr>
          <w:rFonts w:ascii="Arial" w:hAnsi="Arial" w:cs="Arial"/>
          <w:b/>
          <w:sz w:val="28"/>
          <w:szCs w:val="28"/>
          <w:lang w:val="mk-MK"/>
        </w:rPr>
      </w:pPr>
    </w:p>
    <w:p w:rsidR="005637B9" w:rsidRPr="00E63D7C" w:rsidRDefault="00C42998" w:rsidP="007038E6">
      <w:pPr>
        <w:pStyle w:val="ListParagraph"/>
        <w:numPr>
          <w:ilvl w:val="0"/>
          <w:numId w:val="39"/>
        </w:numPr>
        <w:jc w:val="center"/>
        <w:outlineLvl w:val="0"/>
        <w:rPr>
          <w:rFonts w:ascii="Arial" w:hAnsi="Arial" w:cs="Arial"/>
          <w:b/>
          <w:sz w:val="28"/>
          <w:szCs w:val="28"/>
          <w:lang w:val="mk-MK"/>
        </w:rPr>
      </w:pPr>
      <w:bookmarkStart w:id="74" w:name="_Toc522899536"/>
      <w:r w:rsidRPr="00E63D7C">
        <w:rPr>
          <w:rFonts w:ascii="Arial" w:hAnsi="Arial" w:cs="Arial"/>
          <w:b/>
          <w:sz w:val="28"/>
          <w:szCs w:val="28"/>
          <w:lang w:val="mk-MK"/>
        </w:rPr>
        <w:lastRenderedPageBreak/>
        <w:t>Програма за ученички екскурзии</w:t>
      </w:r>
      <w:bookmarkEnd w:id="74"/>
    </w:p>
    <w:p w:rsidR="001870F2" w:rsidRPr="001870F2" w:rsidRDefault="001870F2" w:rsidP="001870F2">
      <w:pPr>
        <w:jc w:val="center"/>
        <w:rPr>
          <w:rFonts w:ascii="Arial" w:hAnsi="Arial" w:cs="Arial"/>
          <w:b/>
          <w:lang w:val="mk-MK"/>
        </w:rPr>
      </w:pPr>
      <w:r>
        <w:rPr>
          <w:rFonts w:ascii="Arial" w:hAnsi="Arial" w:cs="Arial"/>
          <w:b/>
          <w:lang w:val="mk-MK"/>
        </w:rPr>
        <w:t xml:space="preserve">9.1 </w:t>
      </w:r>
      <w:r w:rsidRPr="001870F2">
        <w:rPr>
          <w:rFonts w:ascii="Arial" w:hAnsi="Arial" w:cs="Arial"/>
          <w:b/>
          <w:lang w:val="mk-MK"/>
        </w:rPr>
        <w:t>Програма за организација и изведување на еднодневен излет/есенски</w:t>
      </w:r>
    </w:p>
    <w:p w:rsidR="001870F2" w:rsidRPr="003B0C10" w:rsidRDefault="001870F2" w:rsidP="001870F2">
      <w:pPr>
        <w:jc w:val="center"/>
        <w:rPr>
          <w:rFonts w:ascii="Arial" w:hAnsi="Arial" w:cs="Arial"/>
          <w:b/>
          <w:sz w:val="36"/>
          <w:szCs w:val="36"/>
          <w:lang w:val="mk-MK"/>
        </w:rPr>
      </w:pPr>
    </w:p>
    <w:p w:rsidR="00C87D22" w:rsidRPr="001F1728" w:rsidRDefault="00C87D22" w:rsidP="00C87D22">
      <w:pPr>
        <w:rPr>
          <w:rFonts w:ascii="Arial" w:hAnsi="Arial" w:cs="Arial"/>
          <w:b/>
          <w:lang w:val="ru-RU"/>
        </w:rPr>
      </w:pPr>
      <w:r w:rsidRPr="007C5378">
        <w:rPr>
          <w:rFonts w:ascii="Arial" w:hAnsi="Arial" w:cs="Arial"/>
          <w:b/>
          <w:lang w:val="mk-MK"/>
        </w:rPr>
        <w:t>Спортско-рекреативен еднодневен излет</w:t>
      </w:r>
    </w:p>
    <w:p w:rsidR="00C87D22" w:rsidRPr="007C5378" w:rsidRDefault="00C87D22" w:rsidP="00C87D22">
      <w:pPr>
        <w:rPr>
          <w:rFonts w:ascii="Arial" w:hAnsi="Arial" w:cs="Arial"/>
          <w:b/>
          <w:lang w:val="mk-MK"/>
        </w:rPr>
      </w:pPr>
      <w:r>
        <w:rPr>
          <w:rFonts w:ascii="Arial" w:hAnsi="Arial" w:cs="Arial"/>
          <w:b/>
          <w:lang w:val="mk-MK"/>
        </w:rPr>
        <w:t>Есенски</w:t>
      </w:r>
      <w:r w:rsidRPr="007C5378">
        <w:rPr>
          <w:rFonts w:ascii="Arial" w:hAnsi="Arial" w:cs="Arial"/>
          <w:b/>
          <w:lang w:val="mk-MK"/>
        </w:rPr>
        <w:t xml:space="preserve"> излет</w:t>
      </w:r>
    </w:p>
    <w:p w:rsidR="008B70CF" w:rsidRDefault="00C87D22" w:rsidP="008B70CF">
      <w:r>
        <w:rPr>
          <w:rFonts w:ascii="Arial" w:hAnsi="Arial" w:cs="Arial"/>
          <w:b/>
          <w:lang w:val="mk-MK"/>
        </w:rPr>
        <w:t>Место :</w:t>
      </w:r>
      <w:r w:rsidRPr="001F1728">
        <w:rPr>
          <w:rFonts w:ascii="Arial" w:hAnsi="Arial" w:cs="Arial"/>
          <w:b/>
          <w:lang w:val="ru-RU"/>
        </w:rPr>
        <w:t xml:space="preserve"> </w:t>
      </w:r>
      <w:r w:rsidR="008B70CF">
        <w:rPr>
          <w:rFonts w:ascii="Arial" w:hAnsi="Arial" w:cs="Arial"/>
          <w:b/>
          <w:lang w:val="mk-MK"/>
        </w:rPr>
        <w:t>Лешочки манастир, Лешок - Тетовско</w:t>
      </w:r>
    </w:p>
    <w:p w:rsidR="00C87D22" w:rsidRPr="007C5378" w:rsidRDefault="00C87D22" w:rsidP="00C87D22">
      <w:pPr>
        <w:rPr>
          <w:rFonts w:ascii="Arial" w:hAnsi="Arial" w:cs="Arial"/>
          <w:b/>
          <w:lang w:val="mk-MK"/>
        </w:rPr>
      </w:pPr>
      <w:r w:rsidRPr="007C5378">
        <w:rPr>
          <w:rFonts w:ascii="Arial" w:hAnsi="Arial" w:cs="Arial"/>
          <w:b/>
          <w:lang w:val="mk-MK"/>
        </w:rPr>
        <w:t xml:space="preserve">Одд : </w:t>
      </w:r>
      <w:r w:rsidRPr="007C5378">
        <w:rPr>
          <w:rFonts w:ascii="Arial" w:hAnsi="Arial" w:cs="Arial"/>
          <w:b/>
        </w:rPr>
        <w:t>I</w:t>
      </w:r>
      <w:r w:rsidRPr="001F1728">
        <w:rPr>
          <w:rFonts w:ascii="Arial" w:hAnsi="Arial" w:cs="Arial"/>
          <w:b/>
          <w:lang w:val="ru-RU"/>
        </w:rPr>
        <w:t xml:space="preserve"> </w:t>
      </w:r>
      <w:r w:rsidRPr="007C5378">
        <w:rPr>
          <w:rFonts w:ascii="Arial" w:hAnsi="Arial" w:cs="Arial"/>
          <w:b/>
          <w:lang w:val="mk-MK"/>
        </w:rPr>
        <w:t>до</w:t>
      </w:r>
      <w:r w:rsidRPr="001F1728">
        <w:rPr>
          <w:rFonts w:ascii="Arial" w:hAnsi="Arial" w:cs="Arial"/>
          <w:b/>
          <w:lang w:val="ru-RU"/>
        </w:rPr>
        <w:t xml:space="preserve"> </w:t>
      </w:r>
      <w:r>
        <w:rPr>
          <w:rFonts w:ascii="Arial" w:hAnsi="Arial" w:cs="Arial"/>
          <w:b/>
        </w:rPr>
        <w:t>IX</w:t>
      </w:r>
      <w:r w:rsidRPr="007C5378">
        <w:rPr>
          <w:rFonts w:ascii="Arial" w:hAnsi="Arial" w:cs="Arial"/>
          <w:b/>
          <w:lang w:val="mk-MK"/>
        </w:rPr>
        <w:t xml:space="preserve"> одд.</w:t>
      </w:r>
    </w:p>
    <w:p w:rsidR="00C87D22" w:rsidRPr="007C5378" w:rsidRDefault="00C87D22" w:rsidP="00C87D22">
      <w:pPr>
        <w:rPr>
          <w:rFonts w:ascii="Arial" w:hAnsi="Arial" w:cs="Arial"/>
          <w:b/>
          <w:lang w:val="mk-MK"/>
        </w:rPr>
      </w:pPr>
    </w:p>
    <w:p w:rsidR="00C87D22" w:rsidRPr="007C5378" w:rsidRDefault="00C87D22" w:rsidP="00C87D22">
      <w:pPr>
        <w:rPr>
          <w:rFonts w:ascii="Arial" w:hAnsi="Arial" w:cs="Arial"/>
          <w:b/>
          <w:lang w:val="mk-MK"/>
        </w:rPr>
      </w:pPr>
      <w:r w:rsidRPr="007C5378">
        <w:rPr>
          <w:rFonts w:ascii="Arial" w:hAnsi="Arial" w:cs="Arial"/>
          <w:b/>
          <w:lang w:val="mk-MK"/>
        </w:rPr>
        <w:t>Цели на еднодневниот излет</w:t>
      </w:r>
    </w:p>
    <w:p w:rsidR="00C87D22" w:rsidRPr="007C5378" w:rsidRDefault="00C87D22" w:rsidP="00C87D22">
      <w:pPr>
        <w:rPr>
          <w:rFonts w:ascii="Arial" w:hAnsi="Arial" w:cs="Arial"/>
          <w:b/>
          <w:lang w:val="mk-MK"/>
        </w:rPr>
      </w:pPr>
    </w:p>
    <w:p w:rsidR="00C87D22" w:rsidRPr="007C5378" w:rsidRDefault="00C87D22" w:rsidP="00C87D22">
      <w:pPr>
        <w:jc w:val="both"/>
        <w:rPr>
          <w:rFonts w:ascii="Arial" w:hAnsi="Arial" w:cs="Arial"/>
          <w:lang w:val="mk-MK"/>
        </w:rPr>
      </w:pPr>
      <w:r w:rsidRPr="007C5378">
        <w:rPr>
          <w:rFonts w:ascii="Arial" w:hAnsi="Arial" w:cs="Arial"/>
          <w:lang w:val="mk-MK"/>
        </w:rPr>
        <w:t>Совладување и проширување на знаења, примена на вештини и ставови преку непосредно запознавање со појавите  и односите во природната и општествената средина, како и со културно-историските знаменитости во согласност со воспитно-образовната работа во училиштето.</w:t>
      </w:r>
    </w:p>
    <w:p w:rsidR="00C87D22" w:rsidRPr="007C5378" w:rsidRDefault="00C87D22" w:rsidP="00C87D22">
      <w:pPr>
        <w:jc w:val="both"/>
        <w:rPr>
          <w:rFonts w:ascii="Arial" w:hAnsi="Arial" w:cs="Arial"/>
          <w:lang w:val="mk-MK"/>
        </w:rPr>
      </w:pPr>
    </w:p>
    <w:p w:rsidR="00C87D22" w:rsidRPr="007C5378" w:rsidRDefault="00C87D22" w:rsidP="00C87D22">
      <w:pPr>
        <w:rPr>
          <w:rFonts w:ascii="Arial" w:hAnsi="Arial" w:cs="Arial"/>
          <w:b/>
          <w:lang w:val="mk-MK"/>
        </w:rPr>
      </w:pPr>
      <w:r w:rsidRPr="007C5378">
        <w:rPr>
          <w:rFonts w:ascii="Arial" w:hAnsi="Arial" w:cs="Arial"/>
          <w:b/>
          <w:lang w:val="mk-MK"/>
        </w:rPr>
        <w:t>Задачи</w:t>
      </w:r>
    </w:p>
    <w:p w:rsidR="00C87D22" w:rsidRPr="007C5378" w:rsidRDefault="00C87D22" w:rsidP="00C87D22">
      <w:pPr>
        <w:rPr>
          <w:rFonts w:ascii="Arial" w:hAnsi="Arial" w:cs="Arial"/>
          <w:b/>
          <w:lang w:val="mk-MK"/>
        </w:rPr>
      </w:pP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t>Развивање интерес за природата</w:t>
      </w: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t>Градење еколошки навики</w:t>
      </w: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t>Социјализација</w:t>
      </w: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t>Поттикнување и манифестирање на позитивни емоции</w:t>
      </w: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t>Развивање интерес за спортски активности и рекреација</w:t>
      </w:r>
    </w:p>
    <w:p w:rsidR="00C87D22" w:rsidRPr="007C5378" w:rsidRDefault="00C87D22" w:rsidP="00C87D22">
      <w:pPr>
        <w:jc w:val="center"/>
        <w:rPr>
          <w:rFonts w:ascii="Arial" w:hAnsi="Arial" w:cs="Arial"/>
          <w:lang w:val="mk-MK"/>
        </w:rPr>
      </w:pPr>
    </w:p>
    <w:p w:rsidR="00C87D22" w:rsidRPr="007C5378" w:rsidRDefault="00C87D22" w:rsidP="00C87D22">
      <w:pPr>
        <w:rPr>
          <w:rFonts w:ascii="Arial" w:hAnsi="Arial" w:cs="Arial"/>
          <w:b/>
          <w:lang w:val="mk-MK"/>
        </w:rPr>
      </w:pPr>
      <w:r w:rsidRPr="007C5378">
        <w:rPr>
          <w:rFonts w:ascii="Arial" w:hAnsi="Arial" w:cs="Arial"/>
          <w:b/>
          <w:lang w:val="mk-MK"/>
        </w:rPr>
        <w:t>Содржина и активности</w:t>
      </w:r>
    </w:p>
    <w:p w:rsidR="00C87D22" w:rsidRPr="007C5378" w:rsidRDefault="00C87D22" w:rsidP="00C87D22">
      <w:pPr>
        <w:jc w:val="center"/>
        <w:rPr>
          <w:rFonts w:ascii="Arial" w:hAnsi="Arial" w:cs="Arial"/>
          <w:b/>
          <w:lang w:val="mk-MK"/>
        </w:rPr>
      </w:pPr>
    </w:p>
    <w:p w:rsidR="00C87D22" w:rsidRPr="007C5378" w:rsidRDefault="00C87D22" w:rsidP="00C87D22">
      <w:pPr>
        <w:jc w:val="both"/>
        <w:rPr>
          <w:rFonts w:ascii="Arial" w:hAnsi="Arial" w:cs="Arial"/>
          <w:lang w:val="mk-MK"/>
        </w:rPr>
      </w:pPr>
      <w:r>
        <w:rPr>
          <w:rFonts w:ascii="Arial" w:hAnsi="Arial" w:cs="Arial"/>
          <w:lang w:val="mk-MK"/>
        </w:rPr>
        <w:t xml:space="preserve">Поаѓање во утринските часови, пристигање во манастирот кој се наоѓа во близина на с.Дељадровце, разгледување на манастирот и запознавање со неговата историја, одмор, игра и рекреација на учениците, </w:t>
      </w:r>
      <w:r w:rsidRPr="007C5378">
        <w:rPr>
          <w:rFonts w:ascii="Arial" w:hAnsi="Arial" w:cs="Arial"/>
          <w:lang w:val="mk-MK"/>
        </w:rPr>
        <w:t>фотографирање и враќање во попладневните часови.</w:t>
      </w:r>
    </w:p>
    <w:p w:rsidR="00C87D22" w:rsidRDefault="00C87D22" w:rsidP="00C87D22">
      <w:pPr>
        <w:jc w:val="both"/>
        <w:rPr>
          <w:rFonts w:ascii="Arial" w:hAnsi="Arial" w:cs="Arial"/>
          <w:b/>
          <w:lang w:val="mk-MK"/>
        </w:rPr>
      </w:pPr>
    </w:p>
    <w:p w:rsidR="00C87D22" w:rsidRPr="007C5378" w:rsidRDefault="00C87D22" w:rsidP="00C87D22">
      <w:pPr>
        <w:jc w:val="both"/>
        <w:rPr>
          <w:rFonts w:ascii="Arial" w:hAnsi="Arial" w:cs="Arial"/>
          <w:b/>
          <w:lang w:val="mk-MK"/>
        </w:rPr>
      </w:pPr>
      <w:r w:rsidRPr="007C5378">
        <w:rPr>
          <w:rFonts w:ascii="Arial" w:hAnsi="Arial" w:cs="Arial"/>
          <w:b/>
          <w:lang w:val="mk-MK"/>
        </w:rPr>
        <w:t xml:space="preserve">Раководител на ексурзијата: </w:t>
      </w:r>
      <w:r w:rsidRPr="007C5378">
        <w:rPr>
          <w:rFonts w:ascii="Arial" w:hAnsi="Arial" w:cs="Arial"/>
          <w:lang w:val="mk-MK"/>
        </w:rPr>
        <w:t>Директорот на училиштето</w:t>
      </w:r>
    </w:p>
    <w:p w:rsidR="00C87D22" w:rsidRDefault="00C87D22" w:rsidP="00C87D22">
      <w:pPr>
        <w:jc w:val="both"/>
        <w:rPr>
          <w:rFonts w:ascii="Arial" w:hAnsi="Arial" w:cs="Arial"/>
          <w:lang w:val="mk-MK"/>
        </w:rPr>
      </w:pPr>
    </w:p>
    <w:p w:rsidR="006B3E7E" w:rsidRPr="006B3E7E" w:rsidRDefault="006B3E7E" w:rsidP="00C87D22">
      <w:pPr>
        <w:jc w:val="both"/>
        <w:rPr>
          <w:rFonts w:ascii="Arial" w:hAnsi="Arial" w:cs="Arial"/>
          <w:lang w:val="mk-MK"/>
        </w:rPr>
      </w:pPr>
    </w:p>
    <w:p w:rsidR="00C87D22" w:rsidRPr="007C5378" w:rsidRDefault="00C87D22" w:rsidP="00C87D22">
      <w:pPr>
        <w:jc w:val="both"/>
        <w:rPr>
          <w:rFonts w:ascii="Arial" w:hAnsi="Arial" w:cs="Arial"/>
          <w:b/>
          <w:lang w:val="mk-MK"/>
        </w:rPr>
      </w:pPr>
      <w:r w:rsidRPr="007C5378">
        <w:rPr>
          <w:rFonts w:ascii="Arial" w:hAnsi="Arial" w:cs="Arial"/>
          <w:b/>
          <w:lang w:val="mk-MK"/>
        </w:rPr>
        <w:t>Одговорни наставници:</w:t>
      </w:r>
    </w:p>
    <w:p w:rsidR="00C87D22" w:rsidRPr="007C5378" w:rsidRDefault="00C87D22" w:rsidP="00C87D22">
      <w:pPr>
        <w:jc w:val="both"/>
        <w:rPr>
          <w:rFonts w:ascii="Arial" w:hAnsi="Arial" w:cs="Arial"/>
          <w:lang w:val="mk-MK"/>
        </w:rPr>
      </w:pPr>
      <w:r w:rsidRPr="007C5378">
        <w:rPr>
          <w:rFonts w:ascii="Arial" w:hAnsi="Arial" w:cs="Arial"/>
          <w:lang w:val="mk-MK"/>
        </w:rPr>
        <w:t xml:space="preserve">Драги Јаневски – Професор по физичко и здравствено образование </w:t>
      </w:r>
    </w:p>
    <w:p w:rsidR="00C87D22" w:rsidRPr="007C5378" w:rsidRDefault="00C87D22" w:rsidP="00C87D22">
      <w:pPr>
        <w:jc w:val="both"/>
        <w:rPr>
          <w:rFonts w:ascii="Arial" w:hAnsi="Arial" w:cs="Arial"/>
          <w:lang w:val="mk-MK"/>
        </w:rPr>
      </w:pPr>
      <w:r w:rsidRPr="007C5378">
        <w:rPr>
          <w:rFonts w:ascii="Arial" w:hAnsi="Arial" w:cs="Arial"/>
          <w:lang w:val="mk-MK"/>
        </w:rPr>
        <w:t>– Одделенски наставник и сите одделенски и класни раководители.</w:t>
      </w:r>
    </w:p>
    <w:p w:rsidR="00C87D22" w:rsidRPr="007C5378" w:rsidRDefault="00C87D22" w:rsidP="00C87D22">
      <w:pPr>
        <w:jc w:val="both"/>
        <w:rPr>
          <w:rFonts w:ascii="Arial" w:hAnsi="Arial" w:cs="Arial"/>
          <w:lang w:val="mk-MK"/>
        </w:rPr>
      </w:pPr>
    </w:p>
    <w:p w:rsidR="00C87D22" w:rsidRPr="007C5378" w:rsidRDefault="00C87D22" w:rsidP="00C87D22">
      <w:pPr>
        <w:jc w:val="both"/>
        <w:rPr>
          <w:rFonts w:ascii="Arial" w:hAnsi="Arial" w:cs="Arial"/>
          <w:lang w:val="mk-MK"/>
        </w:rPr>
      </w:pPr>
      <w:r w:rsidRPr="007C5378">
        <w:rPr>
          <w:rFonts w:ascii="Arial" w:hAnsi="Arial" w:cs="Arial"/>
          <w:b/>
          <w:lang w:val="mk-MK"/>
        </w:rPr>
        <w:t xml:space="preserve">Време на реализација: </w:t>
      </w:r>
      <w:r>
        <w:rPr>
          <w:rFonts w:ascii="Arial" w:hAnsi="Arial" w:cs="Arial"/>
          <w:lang w:val="mk-MK"/>
        </w:rPr>
        <w:t>септември/октомври</w:t>
      </w:r>
    </w:p>
    <w:p w:rsidR="00C87D22" w:rsidRPr="001F1728" w:rsidRDefault="00C87D22" w:rsidP="00C87D22">
      <w:pPr>
        <w:jc w:val="both"/>
        <w:rPr>
          <w:rFonts w:ascii="Arial" w:hAnsi="Arial" w:cs="Arial"/>
          <w:b/>
          <w:lang w:val="ru-RU"/>
        </w:rPr>
      </w:pPr>
    </w:p>
    <w:p w:rsidR="00C87D22" w:rsidRPr="001F1728" w:rsidRDefault="00C87D22" w:rsidP="00C87D22">
      <w:pPr>
        <w:jc w:val="both"/>
        <w:rPr>
          <w:rFonts w:ascii="Arial" w:hAnsi="Arial" w:cs="Arial"/>
          <w:b/>
          <w:lang w:val="ru-RU"/>
        </w:rPr>
      </w:pPr>
      <w:r w:rsidRPr="007C5378">
        <w:rPr>
          <w:rFonts w:ascii="Arial" w:hAnsi="Arial" w:cs="Arial"/>
          <w:b/>
          <w:lang w:val="mk-MK"/>
        </w:rPr>
        <w:t xml:space="preserve">Локалитети за посета и правци на патување: </w:t>
      </w:r>
    </w:p>
    <w:p w:rsidR="008B70CF" w:rsidRDefault="008B70CF" w:rsidP="008B70CF">
      <w:pPr>
        <w:jc w:val="both"/>
      </w:pPr>
      <w:r>
        <w:rPr>
          <w:rFonts w:ascii="Arial" w:hAnsi="Arial" w:cs="Arial"/>
          <w:lang w:val="mk-MK"/>
        </w:rPr>
        <w:t>Скопје – Тетово – Скопје (Лешочки манастир)</w:t>
      </w:r>
    </w:p>
    <w:p w:rsidR="00C87D22" w:rsidRDefault="00C87D22" w:rsidP="00C87D22">
      <w:pPr>
        <w:jc w:val="both"/>
        <w:rPr>
          <w:rFonts w:ascii="Arial" w:hAnsi="Arial" w:cs="Arial"/>
          <w:b/>
          <w:lang w:val="mk-MK"/>
        </w:rPr>
      </w:pPr>
    </w:p>
    <w:p w:rsidR="00C87D22" w:rsidRPr="007C5378" w:rsidRDefault="00C87D22" w:rsidP="00C87D22">
      <w:pPr>
        <w:jc w:val="both"/>
        <w:rPr>
          <w:rFonts w:ascii="Arial" w:hAnsi="Arial" w:cs="Arial"/>
          <w:lang w:val="mk-MK"/>
        </w:rPr>
      </w:pPr>
      <w:r w:rsidRPr="007C5378">
        <w:rPr>
          <w:rFonts w:ascii="Arial" w:hAnsi="Arial" w:cs="Arial"/>
          <w:b/>
          <w:lang w:val="mk-MK"/>
        </w:rPr>
        <w:t xml:space="preserve">Техничка организација: </w:t>
      </w:r>
    </w:p>
    <w:p w:rsidR="00C87D22" w:rsidRPr="007C5378" w:rsidRDefault="00C87D22" w:rsidP="00C87D22">
      <w:pPr>
        <w:jc w:val="both"/>
        <w:rPr>
          <w:rFonts w:ascii="Arial" w:hAnsi="Arial" w:cs="Arial"/>
          <w:lang w:val="mk-MK"/>
        </w:rPr>
      </w:pPr>
      <w:r w:rsidRPr="007C5378">
        <w:rPr>
          <w:rFonts w:ascii="Arial" w:hAnsi="Arial" w:cs="Arial"/>
          <w:lang w:val="mk-MK"/>
        </w:rPr>
        <w:t>Висококвалитетни, климатизирани и безбедни патнички автобуси, туристички водич.</w:t>
      </w:r>
    </w:p>
    <w:p w:rsidR="00C87D22" w:rsidRPr="007C5378" w:rsidRDefault="00C87D22" w:rsidP="00C87D22">
      <w:pPr>
        <w:jc w:val="both"/>
        <w:rPr>
          <w:rFonts w:ascii="Arial" w:hAnsi="Arial" w:cs="Arial"/>
          <w:lang w:val="mk-MK"/>
        </w:rPr>
      </w:pPr>
    </w:p>
    <w:p w:rsidR="00C87D22" w:rsidRPr="007C5378" w:rsidRDefault="00C87D22" w:rsidP="00C87D22">
      <w:pPr>
        <w:jc w:val="both"/>
        <w:rPr>
          <w:rFonts w:ascii="Arial" w:hAnsi="Arial" w:cs="Arial"/>
          <w:lang w:val="mk-MK"/>
        </w:rPr>
      </w:pPr>
      <w:r w:rsidRPr="007C5378">
        <w:rPr>
          <w:rFonts w:ascii="Arial" w:hAnsi="Arial" w:cs="Arial"/>
          <w:b/>
          <w:lang w:val="mk-MK"/>
        </w:rPr>
        <w:t>Начин на финансирање:</w:t>
      </w:r>
      <w:r w:rsidRPr="007C5378">
        <w:rPr>
          <w:rFonts w:ascii="Arial" w:hAnsi="Arial" w:cs="Arial"/>
          <w:lang w:val="mk-MK"/>
        </w:rPr>
        <w:t xml:space="preserve"> </w:t>
      </w:r>
    </w:p>
    <w:p w:rsidR="008B70CF" w:rsidRDefault="008B70CF" w:rsidP="008B70CF">
      <w:pPr>
        <w:jc w:val="both"/>
      </w:pPr>
      <w:r>
        <w:rPr>
          <w:rFonts w:ascii="Arial" w:hAnsi="Arial" w:cs="Arial"/>
          <w:lang w:val="mk-MK"/>
        </w:rPr>
        <w:t>Финансирање од страна на родителите на учениците.</w:t>
      </w:r>
    </w:p>
    <w:p w:rsidR="00C87D22" w:rsidRPr="007C5378" w:rsidRDefault="00C87D22" w:rsidP="00C87D22">
      <w:pPr>
        <w:jc w:val="both"/>
        <w:rPr>
          <w:rFonts w:ascii="Arial" w:hAnsi="Arial" w:cs="Arial"/>
          <w:lang w:val="mk-MK"/>
        </w:rPr>
      </w:pPr>
    </w:p>
    <w:p w:rsidR="00C87D22" w:rsidRPr="001F1728" w:rsidRDefault="00C87D22" w:rsidP="00C87D22">
      <w:pPr>
        <w:jc w:val="both"/>
        <w:rPr>
          <w:rFonts w:ascii="Arial" w:hAnsi="Arial" w:cs="Arial"/>
          <w:lang w:val="ru-RU"/>
        </w:rPr>
      </w:pPr>
    </w:p>
    <w:p w:rsidR="00C87D22" w:rsidRPr="001F1728" w:rsidRDefault="00C87D22" w:rsidP="00C87D22">
      <w:pPr>
        <w:jc w:val="both"/>
        <w:rPr>
          <w:rFonts w:ascii="Arial" w:hAnsi="Arial" w:cs="Arial"/>
          <w:lang w:val="ru-RU"/>
        </w:rPr>
      </w:pPr>
      <w:r w:rsidRPr="007C5378">
        <w:rPr>
          <w:rFonts w:ascii="Arial" w:hAnsi="Arial" w:cs="Arial"/>
          <w:lang w:val="mk-MK"/>
        </w:rPr>
        <w:t>Изготвил :</w:t>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1F1728">
        <w:rPr>
          <w:rFonts w:ascii="Arial" w:hAnsi="Arial" w:cs="Arial"/>
          <w:lang w:val="ru-RU"/>
        </w:rPr>
        <w:tab/>
      </w:r>
      <w:r w:rsidRPr="001F1728">
        <w:rPr>
          <w:rFonts w:ascii="Arial" w:hAnsi="Arial" w:cs="Arial"/>
          <w:lang w:val="ru-RU"/>
        </w:rPr>
        <w:tab/>
      </w:r>
      <w:r w:rsidRPr="001F1728">
        <w:rPr>
          <w:rFonts w:ascii="Arial" w:hAnsi="Arial" w:cs="Arial"/>
          <w:lang w:val="ru-RU"/>
        </w:rPr>
        <w:tab/>
      </w:r>
      <w:r w:rsidRPr="001F1728">
        <w:rPr>
          <w:rFonts w:ascii="Arial" w:hAnsi="Arial" w:cs="Arial"/>
          <w:lang w:val="ru-RU"/>
        </w:rPr>
        <w:tab/>
      </w:r>
      <w:r w:rsidRPr="001F1728">
        <w:rPr>
          <w:rFonts w:ascii="Arial" w:hAnsi="Arial" w:cs="Arial"/>
          <w:lang w:val="ru-RU"/>
        </w:rPr>
        <w:tab/>
      </w:r>
      <w:r w:rsidRPr="001F1728">
        <w:rPr>
          <w:rFonts w:ascii="Arial" w:hAnsi="Arial" w:cs="Arial"/>
          <w:lang w:val="ru-RU"/>
        </w:rPr>
        <w:tab/>
      </w:r>
    </w:p>
    <w:p w:rsidR="00C87D22" w:rsidRPr="001F1728" w:rsidRDefault="00C87D22" w:rsidP="00C87D22">
      <w:pPr>
        <w:jc w:val="both"/>
        <w:rPr>
          <w:rFonts w:ascii="Arial" w:hAnsi="Arial" w:cs="Arial"/>
          <w:lang w:val="ru-RU"/>
        </w:rPr>
      </w:pPr>
      <w:r w:rsidRPr="007C5378">
        <w:rPr>
          <w:rFonts w:ascii="Arial" w:hAnsi="Arial" w:cs="Arial"/>
          <w:lang w:val="mk-MK"/>
        </w:rPr>
        <w:t>Билјана Јованова – педагог</w:t>
      </w:r>
      <w:r w:rsidRPr="001F1728">
        <w:rPr>
          <w:rFonts w:ascii="Arial" w:hAnsi="Arial" w:cs="Arial"/>
          <w:lang w:val="ru-RU"/>
        </w:rPr>
        <w:t xml:space="preserve"> </w:t>
      </w:r>
      <w:r w:rsidRPr="007C5378">
        <w:rPr>
          <w:rFonts w:ascii="Arial" w:hAnsi="Arial" w:cs="Arial"/>
          <w:lang w:val="mk-MK"/>
        </w:rPr>
        <w:t>и</w:t>
      </w:r>
      <w:r w:rsidRPr="001F1728">
        <w:rPr>
          <w:rFonts w:ascii="Arial" w:hAnsi="Arial" w:cs="Arial"/>
          <w:lang w:val="ru-RU"/>
        </w:rPr>
        <w:t xml:space="preserve"> </w:t>
      </w:r>
      <w:r w:rsidRPr="007C5378">
        <w:rPr>
          <w:rFonts w:ascii="Arial" w:hAnsi="Arial" w:cs="Arial"/>
          <w:lang w:val="mk-MK"/>
        </w:rPr>
        <w:t>членовите</w:t>
      </w:r>
      <w:r>
        <w:rPr>
          <w:rFonts w:ascii="Arial" w:hAnsi="Arial" w:cs="Arial"/>
          <w:lang w:val="mk-MK"/>
        </w:rPr>
        <w:t xml:space="preserve"> на Комисијата за екскурзии</w:t>
      </w:r>
    </w:p>
    <w:p w:rsidR="001870F2" w:rsidRDefault="001870F2" w:rsidP="001870F2">
      <w:pPr>
        <w:jc w:val="both"/>
        <w:rPr>
          <w:rFonts w:ascii="Arial" w:hAnsi="Arial" w:cs="Arial"/>
          <w:lang w:val="mk-MK"/>
        </w:rPr>
      </w:pPr>
    </w:p>
    <w:p w:rsidR="00FE3834" w:rsidRPr="00FE3834" w:rsidRDefault="00FE3834" w:rsidP="001870F2">
      <w:pPr>
        <w:jc w:val="center"/>
        <w:rPr>
          <w:rFonts w:ascii="Arial" w:hAnsi="Arial" w:cs="Arial"/>
          <w:b/>
          <w:lang w:val="mk-MK"/>
        </w:rPr>
      </w:pPr>
    </w:p>
    <w:p w:rsidR="001870F2" w:rsidRPr="001870F2" w:rsidRDefault="001870F2" w:rsidP="001870F2">
      <w:pPr>
        <w:jc w:val="center"/>
        <w:rPr>
          <w:rFonts w:ascii="Arial" w:hAnsi="Arial" w:cs="Arial"/>
          <w:b/>
          <w:lang w:val="mk-MK"/>
        </w:rPr>
      </w:pPr>
      <w:r>
        <w:rPr>
          <w:rFonts w:ascii="Arial" w:hAnsi="Arial" w:cs="Arial"/>
          <w:b/>
          <w:lang w:val="mk-MK"/>
        </w:rPr>
        <w:t xml:space="preserve">9.2 </w:t>
      </w:r>
      <w:r w:rsidRPr="001870F2">
        <w:rPr>
          <w:rFonts w:ascii="Arial" w:hAnsi="Arial" w:cs="Arial"/>
          <w:b/>
          <w:lang w:val="mk-MK"/>
        </w:rPr>
        <w:t>Програма за организација и изведу</w:t>
      </w:r>
      <w:r>
        <w:rPr>
          <w:rFonts w:ascii="Arial" w:hAnsi="Arial" w:cs="Arial"/>
          <w:b/>
          <w:lang w:val="mk-MK"/>
        </w:rPr>
        <w:t>вање на еднодневен излет/пролетен</w:t>
      </w:r>
    </w:p>
    <w:p w:rsidR="001870F2" w:rsidRDefault="001870F2" w:rsidP="001870F2">
      <w:pPr>
        <w:rPr>
          <w:lang w:val="mk-MK"/>
        </w:rPr>
      </w:pPr>
    </w:p>
    <w:p w:rsidR="001870F2" w:rsidRPr="001870F2" w:rsidRDefault="001870F2" w:rsidP="001870F2">
      <w:pPr>
        <w:rPr>
          <w:lang w:val="mk-MK"/>
        </w:rPr>
      </w:pPr>
    </w:p>
    <w:p w:rsidR="00C87D22" w:rsidRPr="007C5378" w:rsidRDefault="00C87D22" w:rsidP="00C87D22">
      <w:pPr>
        <w:rPr>
          <w:rFonts w:ascii="Arial" w:hAnsi="Arial" w:cs="Arial"/>
          <w:b/>
          <w:lang w:val="mk-MK"/>
        </w:rPr>
      </w:pPr>
      <w:r w:rsidRPr="007C5378">
        <w:rPr>
          <w:rFonts w:ascii="Arial" w:hAnsi="Arial" w:cs="Arial"/>
          <w:b/>
          <w:lang w:val="mk-MK"/>
        </w:rPr>
        <w:t>Спортско-рекреативен еднодневен излет</w:t>
      </w:r>
    </w:p>
    <w:p w:rsidR="00C87D22" w:rsidRPr="007C5378" w:rsidRDefault="00C87D22" w:rsidP="00C87D22">
      <w:pPr>
        <w:rPr>
          <w:rFonts w:ascii="Arial" w:hAnsi="Arial" w:cs="Arial"/>
          <w:b/>
          <w:lang w:val="mk-MK"/>
        </w:rPr>
      </w:pPr>
      <w:r>
        <w:rPr>
          <w:rFonts w:ascii="Arial" w:hAnsi="Arial" w:cs="Arial"/>
          <w:b/>
          <w:lang w:val="mk-MK"/>
        </w:rPr>
        <w:t>Пролетен</w:t>
      </w:r>
      <w:r w:rsidRPr="007C5378">
        <w:rPr>
          <w:rFonts w:ascii="Arial" w:hAnsi="Arial" w:cs="Arial"/>
          <w:b/>
          <w:lang w:val="mk-MK"/>
        </w:rPr>
        <w:t xml:space="preserve"> излет</w:t>
      </w:r>
    </w:p>
    <w:p w:rsidR="00C87D22" w:rsidRPr="00281D74" w:rsidRDefault="00C87D22" w:rsidP="00C87D22">
      <w:pPr>
        <w:rPr>
          <w:rFonts w:ascii="Arial" w:hAnsi="Arial" w:cs="Arial"/>
          <w:b/>
          <w:lang w:val="mk-MK"/>
        </w:rPr>
      </w:pPr>
      <w:r w:rsidRPr="007C5378">
        <w:rPr>
          <w:rFonts w:ascii="Arial" w:hAnsi="Arial" w:cs="Arial"/>
          <w:b/>
          <w:lang w:val="mk-MK"/>
        </w:rPr>
        <w:t xml:space="preserve">Место : </w:t>
      </w:r>
      <w:r w:rsidR="008B70CF">
        <w:rPr>
          <w:rFonts w:ascii="Arial" w:hAnsi="Arial" w:cs="Arial"/>
          <w:b/>
          <w:lang w:val="mk-MK"/>
        </w:rPr>
        <w:t>Дељадровце- Кумановско</w:t>
      </w:r>
    </w:p>
    <w:p w:rsidR="00C87D22" w:rsidRPr="007C5378" w:rsidRDefault="00C87D22" w:rsidP="008B70CF">
      <w:pPr>
        <w:tabs>
          <w:tab w:val="left" w:pos="2475"/>
        </w:tabs>
        <w:rPr>
          <w:rFonts w:ascii="Arial" w:hAnsi="Arial" w:cs="Arial"/>
          <w:b/>
          <w:lang w:val="mk-MK"/>
        </w:rPr>
      </w:pPr>
      <w:r w:rsidRPr="007C5378">
        <w:rPr>
          <w:rFonts w:ascii="Arial" w:hAnsi="Arial" w:cs="Arial"/>
          <w:b/>
          <w:lang w:val="mk-MK"/>
        </w:rPr>
        <w:t xml:space="preserve">Одд : </w:t>
      </w:r>
      <w:r w:rsidRPr="007C5378">
        <w:rPr>
          <w:rFonts w:ascii="Arial" w:hAnsi="Arial" w:cs="Arial"/>
          <w:b/>
        </w:rPr>
        <w:t>I</w:t>
      </w:r>
      <w:r w:rsidRPr="00150559">
        <w:rPr>
          <w:rFonts w:ascii="Arial" w:hAnsi="Arial" w:cs="Arial"/>
          <w:b/>
          <w:lang w:val="ru-RU"/>
        </w:rPr>
        <w:t xml:space="preserve"> </w:t>
      </w:r>
      <w:r w:rsidRPr="007C5378">
        <w:rPr>
          <w:rFonts w:ascii="Arial" w:hAnsi="Arial" w:cs="Arial"/>
          <w:b/>
          <w:lang w:val="mk-MK"/>
        </w:rPr>
        <w:t>до</w:t>
      </w:r>
      <w:r w:rsidRPr="00150559">
        <w:rPr>
          <w:rFonts w:ascii="Arial" w:hAnsi="Arial" w:cs="Arial"/>
          <w:b/>
          <w:lang w:val="ru-RU"/>
        </w:rPr>
        <w:t xml:space="preserve"> </w:t>
      </w:r>
      <w:r>
        <w:rPr>
          <w:rFonts w:ascii="Arial" w:hAnsi="Arial" w:cs="Arial"/>
          <w:b/>
        </w:rPr>
        <w:t>IX</w:t>
      </w:r>
      <w:r w:rsidRPr="007C5378">
        <w:rPr>
          <w:rFonts w:ascii="Arial" w:hAnsi="Arial" w:cs="Arial"/>
          <w:b/>
          <w:lang w:val="mk-MK"/>
        </w:rPr>
        <w:t xml:space="preserve"> одд.</w:t>
      </w:r>
      <w:r w:rsidR="008B70CF">
        <w:rPr>
          <w:rFonts w:ascii="Arial" w:hAnsi="Arial" w:cs="Arial"/>
          <w:b/>
          <w:lang w:val="mk-MK"/>
        </w:rPr>
        <w:tab/>
      </w:r>
    </w:p>
    <w:p w:rsidR="00C87D22" w:rsidRPr="007C5378" w:rsidRDefault="00C87D22" w:rsidP="00C87D22">
      <w:pPr>
        <w:rPr>
          <w:rFonts w:ascii="Arial" w:hAnsi="Arial" w:cs="Arial"/>
          <w:b/>
          <w:lang w:val="mk-MK"/>
        </w:rPr>
      </w:pPr>
    </w:p>
    <w:p w:rsidR="00C87D22" w:rsidRPr="007C5378" w:rsidRDefault="00C87D22" w:rsidP="00C87D22">
      <w:pPr>
        <w:rPr>
          <w:rFonts w:ascii="Arial" w:hAnsi="Arial" w:cs="Arial"/>
          <w:b/>
          <w:lang w:val="mk-MK"/>
        </w:rPr>
      </w:pPr>
    </w:p>
    <w:p w:rsidR="00C87D22" w:rsidRPr="007C5378" w:rsidRDefault="00C87D22" w:rsidP="00C87D22">
      <w:pPr>
        <w:rPr>
          <w:rFonts w:ascii="Arial" w:hAnsi="Arial" w:cs="Arial"/>
          <w:b/>
          <w:lang w:val="mk-MK"/>
        </w:rPr>
      </w:pPr>
      <w:r w:rsidRPr="007C5378">
        <w:rPr>
          <w:rFonts w:ascii="Arial" w:hAnsi="Arial" w:cs="Arial"/>
          <w:b/>
          <w:lang w:val="mk-MK"/>
        </w:rPr>
        <w:t>Цели на еднодневниот излет</w:t>
      </w:r>
    </w:p>
    <w:p w:rsidR="00C87D22" w:rsidRPr="007C5378" w:rsidRDefault="00C87D22" w:rsidP="00C87D22">
      <w:pPr>
        <w:rPr>
          <w:rFonts w:ascii="Arial" w:hAnsi="Arial" w:cs="Arial"/>
          <w:b/>
          <w:lang w:val="mk-MK"/>
        </w:rPr>
      </w:pPr>
    </w:p>
    <w:p w:rsidR="00C87D22" w:rsidRPr="007C5378" w:rsidRDefault="00C87D22" w:rsidP="00C87D22">
      <w:pPr>
        <w:jc w:val="both"/>
        <w:rPr>
          <w:rFonts w:ascii="Arial" w:hAnsi="Arial" w:cs="Arial"/>
          <w:lang w:val="mk-MK"/>
        </w:rPr>
      </w:pPr>
      <w:r w:rsidRPr="007C5378">
        <w:rPr>
          <w:rFonts w:ascii="Arial" w:hAnsi="Arial" w:cs="Arial"/>
          <w:lang w:val="mk-MK"/>
        </w:rPr>
        <w:t>Совладување и проширување на знаења, примена на вештини и ставови преку непосредно запознавање со појавите  и односите во природната и општествената средина, како и со културно-историските знаменитости во согласност со воспитно-образовната работа во училиштето.</w:t>
      </w:r>
    </w:p>
    <w:p w:rsidR="00C87D22" w:rsidRDefault="00C87D22" w:rsidP="00C87D22">
      <w:pPr>
        <w:jc w:val="both"/>
        <w:rPr>
          <w:rFonts w:ascii="Arial" w:hAnsi="Arial" w:cs="Arial"/>
          <w:lang w:val="mk-MK"/>
        </w:rPr>
      </w:pPr>
    </w:p>
    <w:p w:rsidR="006B3E7E" w:rsidRPr="006B3E7E" w:rsidRDefault="006B3E7E" w:rsidP="00C87D22">
      <w:pPr>
        <w:jc w:val="both"/>
        <w:rPr>
          <w:rFonts w:ascii="Arial" w:hAnsi="Arial" w:cs="Arial"/>
          <w:lang w:val="mk-MK"/>
        </w:rPr>
      </w:pPr>
    </w:p>
    <w:p w:rsidR="00C87D22" w:rsidRPr="007C5378" w:rsidRDefault="00C87D22" w:rsidP="00C87D22">
      <w:pPr>
        <w:rPr>
          <w:rFonts w:ascii="Arial" w:hAnsi="Arial" w:cs="Arial"/>
          <w:b/>
          <w:lang w:val="mk-MK"/>
        </w:rPr>
      </w:pPr>
      <w:r w:rsidRPr="007C5378">
        <w:rPr>
          <w:rFonts w:ascii="Arial" w:hAnsi="Arial" w:cs="Arial"/>
          <w:b/>
          <w:lang w:val="mk-MK"/>
        </w:rPr>
        <w:t>Задачи</w:t>
      </w:r>
    </w:p>
    <w:p w:rsidR="00C87D22" w:rsidRPr="007C5378" w:rsidRDefault="00C87D22" w:rsidP="00C87D22">
      <w:pPr>
        <w:rPr>
          <w:rFonts w:ascii="Arial" w:hAnsi="Arial" w:cs="Arial"/>
          <w:b/>
          <w:lang w:val="mk-MK"/>
        </w:rPr>
      </w:pP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t>Развивање интерес за природата</w:t>
      </w:r>
      <w:r>
        <w:rPr>
          <w:rFonts w:ascii="Arial" w:hAnsi="Arial" w:cs="Arial"/>
          <w:lang w:val="mk-MK"/>
        </w:rPr>
        <w:t xml:space="preserve"> </w:t>
      </w: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lastRenderedPageBreak/>
        <w:t>Градење еколошки навики</w:t>
      </w: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t>Социјализација</w:t>
      </w: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t>Поттикнување и манифестирање на позитивни емоции</w:t>
      </w:r>
    </w:p>
    <w:p w:rsidR="00C87D22" w:rsidRPr="007C5378" w:rsidRDefault="00C87D22" w:rsidP="007038E6">
      <w:pPr>
        <w:numPr>
          <w:ilvl w:val="0"/>
          <w:numId w:val="40"/>
        </w:numPr>
        <w:rPr>
          <w:rFonts w:ascii="Arial" w:hAnsi="Arial" w:cs="Arial"/>
          <w:lang w:val="mk-MK"/>
        </w:rPr>
      </w:pPr>
      <w:r w:rsidRPr="007C5378">
        <w:rPr>
          <w:rFonts w:ascii="Arial" w:hAnsi="Arial" w:cs="Arial"/>
          <w:lang w:val="mk-MK"/>
        </w:rPr>
        <w:t>Развивање интерес за спортски активности и рекреација</w:t>
      </w:r>
    </w:p>
    <w:p w:rsidR="00C87D22" w:rsidRPr="007C5378" w:rsidRDefault="00C87D22" w:rsidP="00C87D22">
      <w:pPr>
        <w:jc w:val="center"/>
        <w:rPr>
          <w:rFonts w:ascii="Arial" w:hAnsi="Arial" w:cs="Arial"/>
          <w:lang w:val="mk-MK"/>
        </w:rPr>
      </w:pPr>
    </w:p>
    <w:p w:rsidR="00C87D22" w:rsidRPr="007C5378" w:rsidRDefault="00C87D22" w:rsidP="00C87D22">
      <w:pPr>
        <w:rPr>
          <w:rFonts w:ascii="Arial" w:hAnsi="Arial" w:cs="Arial"/>
          <w:b/>
          <w:lang w:val="mk-MK"/>
        </w:rPr>
      </w:pPr>
      <w:r w:rsidRPr="007C5378">
        <w:rPr>
          <w:rFonts w:ascii="Arial" w:hAnsi="Arial" w:cs="Arial"/>
          <w:b/>
          <w:lang w:val="mk-MK"/>
        </w:rPr>
        <w:t>Содржина и активности</w:t>
      </w:r>
    </w:p>
    <w:p w:rsidR="00C87D22" w:rsidRPr="007C5378" w:rsidRDefault="00C87D22" w:rsidP="00C87D22">
      <w:pPr>
        <w:jc w:val="center"/>
        <w:rPr>
          <w:rFonts w:ascii="Arial" w:hAnsi="Arial" w:cs="Arial"/>
          <w:b/>
          <w:lang w:val="mk-MK"/>
        </w:rPr>
      </w:pPr>
    </w:p>
    <w:p w:rsidR="008B70CF" w:rsidRDefault="008B70CF" w:rsidP="008B70CF">
      <w:pPr>
        <w:jc w:val="both"/>
      </w:pPr>
      <w:r>
        <w:rPr>
          <w:rFonts w:ascii="Arial" w:hAnsi="Arial" w:cs="Arial"/>
          <w:lang w:val="mk-MK"/>
        </w:rPr>
        <w:t>Поаѓање во утринските часови, пристигање во манастирот кој се наоѓа во близина на с.Дељадровце, разгледување на манастирот и запознавање со неговата историја, одмор, игра и рекреација на учениците, фотографирање и враќање во попладневните часови.</w:t>
      </w:r>
    </w:p>
    <w:p w:rsidR="00C87D22" w:rsidRDefault="00C87D22" w:rsidP="008B70CF">
      <w:pPr>
        <w:ind w:firstLine="720"/>
        <w:jc w:val="both"/>
        <w:rPr>
          <w:rFonts w:ascii="Arial" w:hAnsi="Arial" w:cs="Arial"/>
          <w:b/>
          <w:lang w:val="mk-MK"/>
        </w:rPr>
      </w:pPr>
    </w:p>
    <w:p w:rsidR="00C87D22" w:rsidRPr="007C5378" w:rsidRDefault="00C87D22" w:rsidP="00C87D22">
      <w:pPr>
        <w:jc w:val="both"/>
        <w:rPr>
          <w:rFonts w:ascii="Arial" w:hAnsi="Arial" w:cs="Arial"/>
          <w:b/>
          <w:lang w:val="mk-MK"/>
        </w:rPr>
      </w:pPr>
      <w:r w:rsidRPr="007C5378">
        <w:rPr>
          <w:rFonts w:ascii="Arial" w:hAnsi="Arial" w:cs="Arial"/>
          <w:b/>
          <w:lang w:val="mk-MK"/>
        </w:rPr>
        <w:t xml:space="preserve">Раководител на ексурзијата: </w:t>
      </w:r>
      <w:r w:rsidRPr="007C5378">
        <w:rPr>
          <w:rFonts w:ascii="Arial" w:hAnsi="Arial" w:cs="Arial"/>
          <w:lang w:val="mk-MK"/>
        </w:rPr>
        <w:t>Директорот на училиштето</w:t>
      </w:r>
    </w:p>
    <w:p w:rsidR="00C87D22" w:rsidRPr="007C5378" w:rsidRDefault="00C87D22" w:rsidP="00C87D22">
      <w:pPr>
        <w:jc w:val="both"/>
        <w:rPr>
          <w:rFonts w:ascii="Arial" w:hAnsi="Arial" w:cs="Arial"/>
          <w:lang w:val="mk-MK"/>
        </w:rPr>
      </w:pPr>
    </w:p>
    <w:p w:rsidR="00C87D22" w:rsidRPr="007C5378" w:rsidRDefault="00C87D22" w:rsidP="00C87D22">
      <w:pPr>
        <w:jc w:val="both"/>
        <w:rPr>
          <w:rFonts w:ascii="Arial" w:hAnsi="Arial" w:cs="Arial"/>
          <w:b/>
          <w:lang w:val="mk-MK"/>
        </w:rPr>
      </w:pPr>
      <w:r w:rsidRPr="007C5378">
        <w:rPr>
          <w:rFonts w:ascii="Arial" w:hAnsi="Arial" w:cs="Arial"/>
          <w:b/>
          <w:lang w:val="mk-MK"/>
        </w:rPr>
        <w:t>Одговорни наставници:</w:t>
      </w:r>
    </w:p>
    <w:p w:rsidR="00C87D22" w:rsidRPr="007C5378" w:rsidRDefault="00C87D22" w:rsidP="00C87D22">
      <w:pPr>
        <w:jc w:val="both"/>
        <w:rPr>
          <w:rFonts w:ascii="Arial" w:hAnsi="Arial" w:cs="Arial"/>
          <w:lang w:val="mk-MK"/>
        </w:rPr>
      </w:pPr>
      <w:r w:rsidRPr="007C5378">
        <w:rPr>
          <w:rFonts w:ascii="Arial" w:hAnsi="Arial" w:cs="Arial"/>
          <w:lang w:val="mk-MK"/>
        </w:rPr>
        <w:t xml:space="preserve">Драги Јаневски – Професор по физичко и здравствено образование </w:t>
      </w:r>
    </w:p>
    <w:p w:rsidR="00C87D22" w:rsidRPr="007C5378" w:rsidRDefault="00C87D22" w:rsidP="00C87D22">
      <w:pPr>
        <w:jc w:val="both"/>
        <w:rPr>
          <w:rFonts w:ascii="Arial" w:hAnsi="Arial" w:cs="Arial"/>
          <w:lang w:val="mk-MK"/>
        </w:rPr>
      </w:pPr>
      <w:r w:rsidRPr="007C5378">
        <w:rPr>
          <w:rFonts w:ascii="Arial" w:hAnsi="Arial" w:cs="Arial"/>
          <w:lang w:val="mk-MK"/>
        </w:rPr>
        <w:t xml:space="preserve"> – Одделенски наставник и сите одделенски и класни раководители.</w:t>
      </w:r>
    </w:p>
    <w:p w:rsidR="00C87D22" w:rsidRPr="007C5378" w:rsidRDefault="00C87D22" w:rsidP="00C87D22">
      <w:pPr>
        <w:jc w:val="both"/>
        <w:rPr>
          <w:rFonts w:ascii="Arial" w:hAnsi="Arial" w:cs="Arial"/>
          <w:lang w:val="mk-MK"/>
        </w:rPr>
      </w:pPr>
    </w:p>
    <w:p w:rsidR="00C87D22" w:rsidRPr="00150559" w:rsidRDefault="00C87D22" w:rsidP="00C87D22">
      <w:pPr>
        <w:jc w:val="both"/>
        <w:rPr>
          <w:rFonts w:ascii="Arial" w:hAnsi="Arial" w:cs="Arial"/>
          <w:lang w:val="ru-RU"/>
        </w:rPr>
      </w:pPr>
      <w:r w:rsidRPr="007C5378">
        <w:rPr>
          <w:rFonts w:ascii="Arial" w:hAnsi="Arial" w:cs="Arial"/>
          <w:b/>
          <w:lang w:val="mk-MK"/>
        </w:rPr>
        <w:t xml:space="preserve">Време на реализација:  </w:t>
      </w:r>
      <w:r>
        <w:rPr>
          <w:rFonts w:ascii="Arial" w:hAnsi="Arial" w:cs="Arial"/>
          <w:lang w:val="mk-MK"/>
        </w:rPr>
        <w:t>април-мај</w:t>
      </w:r>
    </w:p>
    <w:p w:rsidR="00C87D22" w:rsidRDefault="00C87D22" w:rsidP="00C87D22">
      <w:pPr>
        <w:jc w:val="both"/>
        <w:rPr>
          <w:rFonts w:ascii="Arial" w:hAnsi="Arial" w:cs="Arial"/>
          <w:b/>
        </w:rPr>
      </w:pPr>
    </w:p>
    <w:p w:rsidR="00C87D22" w:rsidRPr="007C5378" w:rsidRDefault="00C87D22" w:rsidP="00C87D22">
      <w:pPr>
        <w:jc w:val="both"/>
        <w:rPr>
          <w:rFonts w:ascii="Arial" w:hAnsi="Arial" w:cs="Arial"/>
          <w:b/>
          <w:lang w:val="mk-MK"/>
        </w:rPr>
      </w:pPr>
      <w:r w:rsidRPr="007C5378">
        <w:rPr>
          <w:rFonts w:ascii="Arial" w:hAnsi="Arial" w:cs="Arial"/>
          <w:b/>
          <w:lang w:val="mk-MK"/>
        </w:rPr>
        <w:t xml:space="preserve">Локалитети за посета и правци на патување: </w:t>
      </w:r>
    </w:p>
    <w:p w:rsidR="008B70CF" w:rsidRDefault="008B70CF" w:rsidP="008B70CF">
      <w:pPr>
        <w:jc w:val="both"/>
      </w:pPr>
      <w:r>
        <w:rPr>
          <w:rFonts w:ascii="Arial" w:hAnsi="Arial" w:cs="Arial"/>
          <w:lang w:val="mk-MK"/>
        </w:rPr>
        <w:t>Скопје – Дељадровце - Кумановско</w:t>
      </w:r>
    </w:p>
    <w:p w:rsidR="00C87D22" w:rsidRPr="007C5378" w:rsidRDefault="00C87D22" w:rsidP="00C87D22">
      <w:pPr>
        <w:jc w:val="both"/>
        <w:rPr>
          <w:rFonts w:ascii="Arial" w:hAnsi="Arial" w:cs="Arial"/>
          <w:lang w:val="mk-MK"/>
        </w:rPr>
      </w:pPr>
    </w:p>
    <w:p w:rsidR="00C87D22" w:rsidRPr="007C5378" w:rsidRDefault="00C87D22" w:rsidP="00C87D22">
      <w:pPr>
        <w:jc w:val="both"/>
        <w:rPr>
          <w:rFonts w:ascii="Arial" w:hAnsi="Arial" w:cs="Arial"/>
          <w:lang w:val="mk-MK"/>
        </w:rPr>
      </w:pPr>
      <w:r w:rsidRPr="007C5378">
        <w:rPr>
          <w:rFonts w:ascii="Arial" w:hAnsi="Arial" w:cs="Arial"/>
          <w:b/>
          <w:lang w:val="mk-MK"/>
        </w:rPr>
        <w:t xml:space="preserve">Техничка организација: </w:t>
      </w:r>
    </w:p>
    <w:p w:rsidR="00C87D22" w:rsidRPr="007C5378" w:rsidRDefault="00C87D22" w:rsidP="00C87D22">
      <w:pPr>
        <w:jc w:val="both"/>
        <w:rPr>
          <w:rFonts w:ascii="Arial" w:hAnsi="Arial" w:cs="Arial"/>
          <w:lang w:val="mk-MK"/>
        </w:rPr>
      </w:pPr>
      <w:r w:rsidRPr="007C5378">
        <w:rPr>
          <w:rFonts w:ascii="Arial" w:hAnsi="Arial" w:cs="Arial"/>
          <w:lang w:val="mk-MK"/>
        </w:rPr>
        <w:t>Висококвалитетни, климатизирани и безбедни патнички автобуси, туристички водич.</w:t>
      </w:r>
    </w:p>
    <w:p w:rsidR="00C87D22" w:rsidRPr="007C5378" w:rsidRDefault="00C87D22" w:rsidP="00C87D22">
      <w:pPr>
        <w:jc w:val="both"/>
        <w:rPr>
          <w:rFonts w:ascii="Arial" w:hAnsi="Arial" w:cs="Arial"/>
          <w:lang w:val="mk-MK"/>
        </w:rPr>
      </w:pPr>
    </w:p>
    <w:p w:rsidR="00C87D22" w:rsidRPr="007C5378" w:rsidRDefault="00C87D22" w:rsidP="00C87D22">
      <w:pPr>
        <w:jc w:val="both"/>
        <w:rPr>
          <w:rFonts w:ascii="Arial" w:hAnsi="Arial" w:cs="Arial"/>
          <w:lang w:val="mk-MK"/>
        </w:rPr>
      </w:pPr>
      <w:r w:rsidRPr="007C5378">
        <w:rPr>
          <w:rFonts w:ascii="Arial" w:hAnsi="Arial" w:cs="Arial"/>
          <w:b/>
          <w:lang w:val="mk-MK"/>
        </w:rPr>
        <w:t>Начин на финансирање:</w:t>
      </w:r>
      <w:r w:rsidRPr="007C5378">
        <w:rPr>
          <w:rFonts w:ascii="Arial" w:hAnsi="Arial" w:cs="Arial"/>
          <w:lang w:val="mk-MK"/>
        </w:rPr>
        <w:t xml:space="preserve"> </w:t>
      </w:r>
    </w:p>
    <w:p w:rsidR="008B70CF" w:rsidRDefault="008B70CF" w:rsidP="008B70CF">
      <w:pPr>
        <w:jc w:val="both"/>
      </w:pPr>
      <w:r>
        <w:rPr>
          <w:rFonts w:ascii="Arial" w:hAnsi="Arial" w:cs="Arial"/>
          <w:lang w:val="mk-MK"/>
        </w:rPr>
        <w:t>Финансирање од општина Центар</w:t>
      </w:r>
    </w:p>
    <w:p w:rsidR="00C87D22" w:rsidRPr="007C5378" w:rsidRDefault="00C87D22" w:rsidP="00C87D22">
      <w:pPr>
        <w:jc w:val="both"/>
        <w:rPr>
          <w:rFonts w:ascii="Arial" w:hAnsi="Arial" w:cs="Arial"/>
          <w:lang w:val="mk-MK"/>
        </w:rPr>
      </w:pPr>
    </w:p>
    <w:p w:rsidR="00C87D22" w:rsidRPr="007C5378" w:rsidRDefault="00C87D22" w:rsidP="00C87D22">
      <w:pPr>
        <w:jc w:val="both"/>
        <w:rPr>
          <w:rFonts w:ascii="Arial" w:hAnsi="Arial" w:cs="Arial"/>
          <w:lang w:val="mk-MK"/>
        </w:rPr>
      </w:pPr>
    </w:p>
    <w:p w:rsidR="00C87D22" w:rsidRPr="007C5378" w:rsidRDefault="00C87D22" w:rsidP="00C87D22">
      <w:pPr>
        <w:jc w:val="both"/>
        <w:rPr>
          <w:rFonts w:ascii="Arial" w:hAnsi="Arial" w:cs="Arial"/>
          <w:lang w:val="mk-MK"/>
        </w:rPr>
      </w:pPr>
      <w:r w:rsidRPr="007C5378">
        <w:rPr>
          <w:rFonts w:ascii="Arial" w:hAnsi="Arial" w:cs="Arial"/>
          <w:lang w:val="mk-MK"/>
        </w:rPr>
        <w:t>Изготвил :</w:t>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7C5378">
        <w:rPr>
          <w:rFonts w:ascii="Arial" w:hAnsi="Arial" w:cs="Arial"/>
          <w:lang w:val="mk-MK"/>
        </w:rPr>
        <w:t xml:space="preserve"> </w:t>
      </w:r>
    </w:p>
    <w:p w:rsidR="00C87D22" w:rsidRPr="00150559" w:rsidRDefault="00C87D22" w:rsidP="00C87D22">
      <w:pPr>
        <w:ind w:left="6480" w:hanging="6480"/>
        <w:jc w:val="both"/>
        <w:rPr>
          <w:rFonts w:ascii="Arial" w:hAnsi="Arial" w:cs="Arial"/>
          <w:lang w:val="ru-RU"/>
        </w:rPr>
      </w:pPr>
      <w:r w:rsidRPr="007C5378">
        <w:rPr>
          <w:rFonts w:ascii="Arial" w:hAnsi="Arial" w:cs="Arial"/>
          <w:lang w:val="mk-MK"/>
        </w:rPr>
        <w:t>Билјана Јованова – педагог</w:t>
      </w:r>
      <w:r w:rsidRPr="00150559">
        <w:rPr>
          <w:rFonts w:ascii="Arial" w:hAnsi="Arial" w:cs="Arial"/>
          <w:lang w:val="ru-RU"/>
        </w:rPr>
        <w:t xml:space="preserve"> </w:t>
      </w:r>
      <w:r w:rsidRPr="007C5378">
        <w:rPr>
          <w:rFonts w:ascii="Arial" w:hAnsi="Arial" w:cs="Arial"/>
          <w:lang w:val="mk-MK"/>
        </w:rPr>
        <w:t>и</w:t>
      </w:r>
      <w:r w:rsidRPr="003C43C5">
        <w:rPr>
          <w:rFonts w:ascii="Arial" w:hAnsi="Arial" w:cs="Arial"/>
          <w:lang w:val="mk-MK"/>
        </w:rPr>
        <w:t xml:space="preserve"> </w:t>
      </w:r>
      <w:r w:rsidRPr="007C5378">
        <w:rPr>
          <w:rFonts w:ascii="Arial" w:hAnsi="Arial" w:cs="Arial"/>
          <w:lang w:val="mk-MK"/>
        </w:rPr>
        <w:t>членовите на Комисија</w:t>
      </w:r>
      <w:r>
        <w:rPr>
          <w:rFonts w:ascii="Arial" w:hAnsi="Arial" w:cs="Arial"/>
          <w:lang w:val="mk-MK"/>
        </w:rPr>
        <w:t>та за екскурзии</w:t>
      </w:r>
      <w:r>
        <w:rPr>
          <w:rFonts w:ascii="Arial" w:hAnsi="Arial" w:cs="Arial"/>
          <w:lang w:val="mk-MK"/>
        </w:rPr>
        <w:tab/>
      </w:r>
      <w:r>
        <w:rPr>
          <w:rFonts w:ascii="Arial" w:hAnsi="Arial" w:cs="Arial"/>
          <w:lang w:val="mk-MK"/>
        </w:rPr>
        <w:tab/>
      </w:r>
    </w:p>
    <w:p w:rsidR="00E63D7C" w:rsidRDefault="00E63D7C" w:rsidP="005637B9">
      <w:pPr>
        <w:suppressAutoHyphens/>
        <w:spacing w:after="200" w:line="276" w:lineRule="auto"/>
        <w:rPr>
          <w:rFonts w:ascii="Arial" w:hAnsi="Arial" w:cs="Arial"/>
          <w:b/>
          <w:szCs w:val="20"/>
          <w:lang w:val="ru-RU"/>
        </w:rPr>
      </w:pPr>
    </w:p>
    <w:p w:rsidR="00FE3834" w:rsidRDefault="00FE3834" w:rsidP="005637B9">
      <w:pPr>
        <w:suppressAutoHyphens/>
        <w:spacing w:after="200" w:line="276" w:lineRule="auto"/>
        <w:rPr>
          <w:rFonts w:ascii="Arial" w:hAnsi="Arial" w:cs="Arial"/>
          <w:b/>
          <w:szCs w:val="20"/>
          <w:lang w:val="ru-RU"/>
        </w:rPr>
      </w:pPr>
    </w:p>
    <w:p w:rsidR="006B3E7E" w:rsidRDefault="006B3E7E" w:rsidP="001870F2">
      <w:pPr>
        <w:jc w:val="center"/>
        <w:rPr>
          <w:rFonts w:ascii="Arial" w:hAnsi="Arial" w:cs="Arial"/>
          <w:b/>
          <w:lang w:val="mk-MK"/>
        </w:rPr>
      </w:pPr>
    </w:p>
    <w:p w:rsidR="001870F2" w:rsidRPr="001870F2" w:rsidRDefault="001870F2" w:rsidP="001870F2">
      <w:pPr>
        <w:jc w:val="center"/>
        <w:rPr>
          <w:rFonts w:ascii="Arial" w:hAnsi="Arial" w:cs="Arial"/>
          <w:b/>
          <w:lang w:val="mk-MK"/>
        </w:rPr>
      </w:pPr>
      <w:r>
        <w:rPr>
          <w:rFonts w:ascii="Arial" w:hAnsi="Arial" w:cs="Arial"/>
          <w:b/>
          <w:lang w:val="mk-MK"/>
        </w:rPr>
        <w:t xml:space="preserve">9.3  </w:t>
      </w:r>
      <w:r w:rsidRPr="001870F2">
        <w:rPr>
          <w:rFonts w:ascii="Arial" w:hAnsi="Arial" w:cs="Arial"/>
          <w:b/>
          <w:lang w:val="mk-MK"/>
        </w:rPr>
        <w:t>Програма за организација и изведување на еднодневн</w:t>
      </w:r>
      <w:r>
        <w:rPr>
          <w:rFonts w:ascii="Arial" w:hAnsi="Arial" w:cs="Arial"/>
          <w:b/>
          <w:lang w:val="mk-MK"/>
        </w:rPr>
        <w:t>а</w:t>
      </w:r>
      <w:r w:rsidRPr="001870F2">
        <w:rPr>
          <w:rFonts w:ascii="Arial" w:hAnsi="Arial" w:cs="Arial"/>
          <w:b/>
          <w:lang w:val="mk-MK"/>
        </w:rPr>
        <w:t xml:space="preserve"> </w:t>
      </w:r>
      <w:r>
        <w:rPr>
          <w:rFonts w:ascii="Arial" w:hAnsi="Arial" w:cs="Arial"/>
          <w:b/>
          <w:lang w:val="mk-MK"/>
        </w:rPr>
        <w:t xml:space="preserve">екскурзија </w:t>
      </w:r>
      <w:r w:rsidR="000E1883">
        <w:rPr>
          <w:rFonts w:ascii="Arial" w:hAnsi="Arial" w:cs="Arial"/>
          <w:b/>
          <w:lang w:val="mk-MK"/>
        </w:rPr>
        <w:t xml:space="preserve">во </w:t>
      </w:r>
      <w:r w:rsidR="000E1883">
        <w:rPr>
          <w:rFonts w:ascii="Arial" w:hAnsi="Arial" w:cs="Arial"/>
          <w:b/>
          <w:lang w:val="en-US"/>
        </w:rPr>
        <w:t>III</w:t>
      </w:r>
      <w:r>
        <w:rPr>
          <w:rFonts w:ascii="Arial" w:hAnsi="Arial" w:cs="Arial"/>
          <w:b/>
          <w:lang w:val="mk-MK"/>
        </w:rPr>
        <w:t xml:space="preserve"> одделение</w:t>
      </w:r>
    </w:p>
    <w:p w:rsidR="006E14D8" w:rsidRDefault="006E14D8" w:rsidP="001870F2">
      <w:pPr>
        <w:rPr>
          <w:rFonts w:ascii="Arial" w:hAnsi="Arial" w:cs="Arial"/>
          <w:b/>
          <w:lang w:val="mk-MK"/>
        </w:rPr>
      </w:pPr>
    </w:p>
    <w:p w:rsidR="001870F2" w:rsidRPr="009F5B4E" w:rsidRDefault="001870F2" w:rsidP="001870F2">
      <w:pPr>
        <w:rPr>
          <w:rFonts w:ascii="Arial" w:hAnsi="Arial" w:cs="Arial"/>
          <w:b/>
          <w:lang w:val="mk-MK"/>
        </w:rPr>
      </w:pPr>
      <w:r>
        <w:rPr>
          <w:rFonts w:ascii="Arial" w:hAnsi="Arial" w:cs="Arial"/>
          <w:b/>
          <w:lang w:val="mk-MK"/>
        </w:rPr>
        <w:t>Еднодневна  екскурзија</w:t>
      </w:r>
    </w:p>
    <w:p w:rsidR="00F42396" w:rsidRDefault="001870F2" w:rsidP="001870F2">
      <w:pPr>
        <w:rPr>
          <w:rFonts w:ascii="Arial" w:hAnsi="Arial" w:cs="Arial"/>
          <w:b/>
          <w:lang w:val="mk-MK"/>
        </w:rPr>
      </w:pPr>
      <w:r>
        <w:rPr>
          <w:rFonts w:ascii="Arial" w:hAnsi="Arial" w:cs="Arial"/>
          <w:b/>
          <w:lang w:val="mk-MK"/>
        </w:rPr>
        <w:t>Место :</w:t>
      </w:r>
      <w:r w:rsidR="00BC2ECF">
        <w:rPr>
          <w:rFonts w:ascii="Arial" w:hAnsi="Arial" w:cs="Arial"/>
          <w:b/>
          <w:lang w:val="mk-MK"/>
        </w:rPr>
        <w:t xml:space="preserve"> </w:t>
      </w:r>
      <w:r w:rsidR="00F42396">
        <w:rPr>
          <w:rFonts w:ascii="Arial" w:hAnsi="Arial" w:cs="Arial"/>
          <w:b/>
          <w:lang w:val="mk-MK"/>
        </w:rPr>
        <w:t>Кичево</w:t>
      </w:r>
    </w:p>
    <w:p w:rsidR="001870F2" w:rsidRPr="00D04626" w:rsidRDefault="001870F2" w:rsidP="001870F2">
      <w:pPr>
        <w:rPr>
          <w:rFonts w:ascii="Arial" w:hAnsi="Arial" w:cs="Arial"/>
          <w:b/>
          <w:lang w:val="ru-RU"/>
        </w:rPr>
      </w:pPr>
      <w:r w:rsidRPr="009F5B4E">
        <w:rPr>
          <w:rFonts w:ascii="Arial" w:hAnsi="Arial" w:cs="Arial"/>
          <w:b/>
          <w:lang w:val="mk-MK"/>
        </w:rPr>
        <w:t xml:space="preserve">Одделение : </w:t>
      </w:r>
      <w:r>
        <w:rPr>
          <w:rFonts w:ascii="Arial" w:hAnsi="Arial" w:cs="Arial"/>
          <w:b/>
          <w:lang w:val="mk-MK"/>
        </w:rPr>
        <w:t>трето одделени</w:t>
      </w:r>
      <w:r>
        <w:rPr>
          <w:rFonts w:ascii="Arial" w:hAnsi="Arial" w:cs="Arial"/>
          <w:b/>
        </w:rPr>
        <w:t>e</w:t>
      </w:r>
    </w:p>
    <w:p w:rsidR="003F4803" w:rsidRDefault="001870F2" w:rsidP="001870F2">
      <w:pPr>
        <w:rPr>
          <w:rFonts w:asciiTheme="minorHAnsi" w:hAnsiTheme="minorHAnsi"/>
          <w:lang w:val="mk-MK"/>
        </w:rPr>
      </w:pPr>
      <w:r>
        <w:rPr>
          <w:rFonts w:ascii="Arial" w:hAnsi="Arial" w:cs="Arial"/>
          <w:b/>
          <w:lang w:val="mk-MK"/>
        </w:rPr>
        <w:t xml:space="preserve">Наставници: </w:t>
      </w:r>
      <w:r w:rsidR="00F42396" w:rsidRPr="00F42396">
        <w:rPr>
          <w:rFonts w:ascii="Arial" w:hAnsi="Arial" w:cs="Arial"/>
          <w:b/>
          <w:lang w:val="mk-MK"/>
        </w:rPr>
        <w:t>Сузана Бачовска</w:t>
      </w:r>
      <w:r w:rsidR="00F42396" w:rsidRPr="00F42396">
        <w:rPr>
          <w:rFonts w:ascii="Arial" w:hAnsi="Arial" w:cs="Arial"/>
          <w:b/>
        </w:rPr>
        <w:t xml:space="preserve"> </w:t>
      </w:r>
      <w:r w:rsidR="00231C07" w:rsidRPr="00F42396">
        <w:rPr>
          <w:rFonts w:ascii="Arial" w:hAnsi="Arial" w:cs="Arial"/>
          <w:b/>
        </w:rPr>
        <w:t>III</w:t>
      </w:r>
      <w:r w:rsidR="00231C07" w:rsidRPr="00F42396">
        <w:rPr>
          <w:rFonts w:ascii="Arial" w:hAnsi="Arial" w:cs="Arial"/>
          <w:b/>
          <w:lang w:val="mk-MK"/>
        </w:rPr>
        <w:t xml:space="preserve">а, </w:t>
      </w:r>
      <w:r w:rsidR="00F42396" w:rsidRPr="00F42396">
        <w:rPr>
          <w:rFonts w:ascii="Arial" w:hAnsi="Arial" w:cs="Arial"/>
          <w:b/>
          <w:lang w:val="mk-MK"/>
        </w:rPr>
        <w:t xml:space="preserve">Ангелина Кочева  </w:t>
      </w:r>
      <w:r w:rsidR="00231C07" w:rsidRPr="00F42396">
        <w:rPr>
          <w:rFonts w:ascii="Arial" w:hAnsi="Arial" w:cs="Arial"/>
          <w:b/>
        </w:rPr>
        <w:t>III</w:t>
      </w:r>
      <w:r w:rsidR="00231C07" w:rsidRPr="00F42396">
        <w:rPr>
          <w:rFonts w:ascii="Arial" w:hAnsi="Arial" w:cs="Arial"/>
          <w:b/>
          <w:lang w:val="mk-MK"/>
        </w:rPr>
        <w:t xml:space="preserve">а, </w:t>
      </w:r>
      <w:r w:rsidR="00F42396" w:rsidRPr="00F42396">
        <w:rPr>
          <w:rFonts w:ascii="Arial" w:hAnsi="Arial" w:cs="Arial"/>
          <w:b/>
          <w:lang w:val="mk-MK"/>
        </w:rPr>
        <w:t>Пепица Павлова</w:t>
      </w:r>
      <w:r w:rsidR="00F42396" w:rsidRPr="00F42396">
        <w:rPr>
          <w:rFonts w:ascii="Arial" w:hAnsi="Arial" w:cs="Arial"/>
          <w:b/>
        </w:rPr>
        <w:t xml:space="preserve"> </w:t>
      </w:r>
      <w:r w:rsidR="00231C07" w:rsidRPr="00F42396">
        <w:rPr>
          <w:rFonts w:ascii="Arial" w:hAnsi="Arial" w:cs="Arial"/>
          <w:b/>
        </w:rPr>
        <w:t>III</w:t>
      </w:r>
      <w:r w:rsidR="00231C07" w:rsidRPr="00F42396">
        <w:rPr>
          <w:rFonts w:ascii="Arial" w:hAnsi="Arial" w:cs="Arial"/>
          <w:b/>
          <w:lang w:val="mk-MK"/>
        </w:rPr>
        <w:t xml:space="preserve">б, </w:t>
      </w:r>
      <w:r w:rsidR="00F42396" w:rsidRPr="00F42396">
        <w:rPr>
          <w:rFonts w:ascii="Arial" w:hAnsi="Arial" w:cs="Arial"/>
          <w:b/>
          <w:lang w:val="mk-MK"/>
        </w:rPr>
        <w:t xml:space="preserve">Нада Цуцулова </w:t>
      </w:r>
      <w:r w:rsidR="003F4803" w:rsidRPr="00F42396">
        <w:rPr>
          <w:rFonts w:ascii="Arial" w:hAnsi="Arial" w:cs="Arial"/>
          <w:b/>
        </w:rPr>
        <w:t>III</w:t>
      </w:r>
      <w:r w:rsidR="003F4803" w:rsidRPr="00F42396">
        <w:rPr>
          <w:rFonts w:ascii="Arial" w:hAnsi="Arial" w:cs="Arial"/>
          <w:b/>
          <w:lang w:val="mk-MK"/>
        </w:rPr>
        <w:t>б</w:t>
      </w:r>
      <w:r w:rsidR="003F4803" w:rsidRPr="00F42396">
        <w:rPr>
          <w:rFonts w:ascii="MAC C Times" w:hAnsi="MAC C Times"/>
          <w:b/>
          <w:lang w:val="en-US"/>
        </w:rPr>
        <w:t xml:space="preserve"> </w:t>
      </w:r>
    </w:p>
    <w:p w:rsidR="008C512D" w:rsidRDefault="008C512D" w:rsidP="008C512D">
      <w:pPr>
        <w:rPr>
          <w:sz w:val="32"/>
          <w:szCs w:val="32"/>
        </w:rPr>
      </w:pPr>
    </w:p>
    <w:p w:rsidR="008C512D" w:rsidRPr="009F5B4E" w:rsidRDefault="008C512D" w:rsidP="008C512D">
      <w:pPr>
        <w:rPr>
          <w:rFonts w:ascii="Arial" w:hAnsi="Arial" w:cs="Arial"/>
          <w:b/>
          <w:lang w:val="mk-MK"/>
        </w:rPr>
      </w:pPr>
      <w:r w:rsidRPr="009F5B4E">
        <w:rPr>
          <w:rFonts w:ascii="Arial" w:hAnsi="Arial" w:cs="Arial"/>
          <w:b/>
          <w:lang w:val="mk-MK"/>
        </w:rPr>
        <w:t>Образовни цели :</w:t>
      </w:r>
    </w:p>
    <w:p w:rsidR="008C512D" w:rsidRPr="009F5B4E" w:rsidRDefault="008C512D" w:rsidP="008C512D">
      <w:pPr>
        <w:rPr>
          <w:rFonts w:ascii="Arial" w:hAnsi="Arial" w:cs="Arial"/>
          <w:b/>
          <w:lang w:val="mk-MK"/>
        </w:rPr>
      </w:pPr>
    </w:p>
    <w:p w:rsidR="008C512D" w:rsidRPr="009F5B4E" w:rsidRDefault="008C512D" w:rsidP="007038E6">
      <w:pPr>
        <w:numPr>
          <w:ilvl w:val="0"/>
          <w:numId w:val="41"/>
        </w:numPr>
        <w:rPr>
          <w:rFonts w:ascii="Arial" w:hAnsi="Arial" w:cs="Arial"/>
          <w:lang w:val="mk-MK"/>
        </w:rPr>
      </w:pPr>
      <w:r w:rsidRPr="009F5B4E">
        <w:rPr>
          <w:rFonts w:ascii="Arial" w:hAnsi="Arial" w:cs="Arial"/>
          <w:lang w:val="mk-MK"/>
        </w:rPr>
        <w:t xml:space="preserve">Запознавање </w:t>
      </w:r>
      <w:r>
        <w:rPr>
          <w:rFonts w:ascii="Arial" w:hAnsi="Arial" w:cs="Arial"/>
          <w:lang w:val="mk-MK"/>
        </w:rPr>
        <w:t>со природните убавини на градот К</w:t>
      </w:r>
      <w:r w:rsidR="00F42396">
        <w:rPr>
          <w:rFonts w:ascii="Arial" w:hAnsi="Arial" w:cs="Arial"/>
          <w:lang w:val="mk-MK"/>
        </w:rPr>
        <w:t>иче</w:t>
      </w:r>
      <w:r>
        <w:rPr>
          <w:rFonts w:ascii="Arial" w:hAnsi="Arial" w:cs="Arial"/>
          <w:lang w:val="mk-MK"/>
        </w:rPr>
        <w:t>во и неговата околина</w:t>
      </w:r>
      <w:r w:rsidRPr="00D04626">
        <w:rPr>
          <w:rFonts w:ascii="Arial" w:hAnsi="Arial" w:cs="Arial"/>
          <w:lang w:val="ru-RU"/>
        </w:rPr>
        <w:t xml:space="preserve"> </w:t>
      </w:r>
    </w:p>
    <w:p w:rsidR="008C512D" w:rsidRDefault="008C512D" w:rsidP="007038E6">
      <w:pPr>
        <w:numPr>
          <w:ilvl w:val="0"/>
          <w:numId w:val="41"/>
        </w:numPr>
        <w:rPr>
          <w:rFonts w:ascii="Arial" w:hAnsi="Arial" w:cs="Arial"/>
          <w:lang w:val="mk-MK"/>
        </w:rPr>
      </w:pPr>
      <w:r>
        <w:rPr>
          <w:rFonts w:ascii="Arial" w:hAnsi="Arial" w:cs="Arial"/>
          <w:lang w:val="mk-MK"/>
        </w:rPr>
        <w:t xml:space="preserve">Запознавање со </w:t>
      </w:r>
      <w:r w:rsidR="00F42396">
        <w:rPr>
          <w:rFonts w:ascii="Arial" w:hAnsi="Arial" w:cs="Arial"/>
          <w:lang w:val="mk-MK"/>
        </w:rPr>
        <w:t xml:space="preserve">културно-историските споменици </w:t>
      </w:r>
      <w:r w:rsidRPr="009F5B4E">
        <w:rPr>
          <w:rFonts w:ascii="Arial" w:hAnsi="Arial" w:cs="Arial"/>
          <w:lang w:val="mk-MK"/>
        </w:rPr>
        <w:t>и нивното значење;</w:t>
      </w:r>
    </w:p>
    <w:p w:rsidR="008C512D" w:rsidRDefault="008C512D" w:rsidP="007038E6">
      <w:pPr>
        <w:numPr>
          <w:ilvl w:val="0"/>
          <w:numId w:val="41"/>
        </w:numPr>
        <w:rPr>
          <w:rFonts w:ascii="Arial" w:hAnsi="Arial" w:cs="Arial"/>
          <w:lang w:val="mk-MK"/>
        </w:rPr>
      </w:pPr>
      <w:r>
        <w:rPr>
          <w:rFonts w:ascii="Arial" w:hAnsi="Arial" w:cs="Arial"/>
          <w:lang w:val="mk-MK"/>
        </w:rPr>
        <w:t>Поттикнување и остварување на позитивни емоционални доживувања;</w:t>
      </w:r>
    </w:p>
    <w:p w:rsidR="008C512D" w:rsidRDefault="008C512D" w:rsidP="007038E6">
      <w:pPr>
        <w:numPr>
          <w:ilvl w:val="0"/>
          <w:numId w:val="41"/>
        </w:numPr>
        <w:rPr>
          <w:rFonts w:ascii="Arial" w:hAnsi="Arial" w:cs="Arial"/>
          <w:lang w:val="mk-MK"/>
        </w:rPr>
      </w:pPr>
      <w:r>
        <w:rPr>
          <w:rFonts w:ascii="Arial" w:hAnsi="Arial" w:cs="Arial"/>
          <w:lang w:val="mk-MK"/>
        </w:rPr>
        <w:t>Почитување на одредени правила при патување;</w:t>
      </w:r>
    </w:p>
    <w:p w:rsidR="008C512D" w:rsidRDefault="008C512D" w:rsidP="007038E6">
      <w:pPr>
        <w:numPr>
          <w:ilvl w:val="0"/>
          <w:numId w:val="41"/>
        </w:numPr>
        <w:rPr>
          <w:rFonts w:ascii="Arial" w:hAnsi="Arial" w:cs="Arial"/>
          <w:lang w:val="mk-MK"/>
        </w:rPr>
      </w:pPr>
      <w:r>
        <w:rPr>
          <w:rFonts w:ascii="Arial" w:hAnsi="Arial" w:cs="Arial"/>
          <w:lang w:val="mk-MK"/>
        </w:rPr>
        <w:t>Социјализација на учениците и стекнување на искуство за осамостојуување и грижа за себе;</w:t>
      </w:r>
    </w:p>
    <w:p w:rsidR="008C512D" w:rsidRDefault="008C512D" w:rsidP="00BC2ECF">
      <w:pPr>
        <w:rPr>
          <w:rFonts w:ascii="Arial" w:hAnsi="Arial" w:cs="Arial"/>
          <w:lang w:val="mk-MK"/>
        </w:rPr>
      </w:pPr>
    </w:p>
    <w:p w:rsidR="008C512D" w:rsidRPr="009F5B4E" w:rsidRDefault="008C512D" w:rsidP="008C512D">
      <w:pPr>
        <w:rPr>
          <w:rFonts w:ascii="Arial" w:hAnsi="Arial" w:cs="Arial"/>
          <w:b/>
          <w:lang w:val="mk-MK"/>
        </w:rPr>
      </w:pPr>
      <w:r w:rsidRPr="009F5B4E">
        <w:rPr>
          <w:rFonts w:ascii="Arial" w:hAnsi="Arial" w:cs="Arial"/>
          <w:b/>
          <w:lang w:val="mk-MK"/>
        </w:rPr>
        <w:t>Задачи :</w:t>
      </w:r>
    </w:p>
    <w:p w:rsidR="008C512D" w:rsidRDefault="008C512D" w:rsidP="008C512D">
      <w:pPr>
        <w:ind w:left="360"/>
        <w:rPr>
          <w:rFonts w:ascii="Arial" w:hAnsi="Arial" w:cs="Arial"/>
          <w:lang w:val="mk-MK"/>
        </w:rPr>
      </w:pPr>
    </w:p>
    <w:p w:rsidR="00BC2ECF" w:rsidRPr="00F42396" w:rsidRDefault="00BC2ECF" w:rsidP="007038E6">
      <w:pPr>
        <w:pStyle w:val="ListParagraph"/>
        <w:numPr>
          <w:ilvl w:val="0"/>
          <w:numId w:val="97"/>
        </w:numPr>
        <w:spacing w:after="0" w:line="240" w:lineRule="auto"/>
        <w:rPr>
          <w:rFonts w:ascii="Arial" w:hAnsi="Arial" w:cs="Arial"/>
          <w:sz w:val="24"/>
          <w:szCs w:val="24"/>
          <w:lang w:val="mk-MK"/>
        </w:rPr>
      </w:pPr>
      <w:r w:rsidRPr="00F42396">
        <w:rPr>
          <w:rFonts w:ascii="Arial" w:hAnsi="Arial" w:cs="Arial"/>
          <w:sz w:val="24"/>
          <w:szCs w:val="24"/>
          <w:lang w:val="mk-MK"/>
        </w:rPr>
        <w:t>Запознавање со културата и начинот на живеење на луѓето во одделни краеви,</w:t>
      </w:r>
    </w:p>
    <w:p w:rsidR="00BC2ECF" w:rsidRPr="00F42396" w:rsidRDefault="00BC2ECF" w:rsidP="007038E6">
      <w:pPr>
        <w:pStyle w:val="ListParagraph"/>
        <w:numPr>
          <w:ilvl w:val="0"/>
          <w:numId w:val="97"/>
        </w:numPr>
        <w:spacing w:after="0" w:line="240" w:lineRule="auto"/>
        <w:rPr>
          <w:rFonts w:ascii="Arial" w:hAnsi="Arial" w:cs="Arial"/>
          <w:sz w:val="24"/>
          <w:szCs w:val="24"/>
          <w:lang w:val="mk-MK"/>
        </w:rPr>
      </w:pPr>
      <w:r w:rsidRPr="00F42396">
        <w:rPr>
          <w:rFonts w:ascii="Arial" w:hAnsi="Arial" w:cs="Arial"/>
          <w:sz w:val="24"/>
          <w:szCs w:val="24"/>
          <w:lang w:val="mk-MK"/>
        </w:rPr>
        <w:t>Развивање интерес за природата и градење еколошки навики;</w:t>
      </w:r>
    </w:p>
    <w:p w:rsidR="00BC2ECF" w:rsidRPr="00F42396" w:rsidRDefault="00BC2ECF" w:rsidP="007038E6">
      <w:pPr>
        <w:pStyle w:val="ListParagraph"/>
        <w:numPr>
          <w:ilvl w:val="0"/>
          <w:numId w:val="97"/>
        </w:numPr>
        <w:spacing w:after="0" w:line="240" w:lineRule="auto"/>
        <w:rPr>
          <w:rFonts w:ascii="Arial" w:hAnsi="Arial" w:cs="Arial"/>
          <w:sz w:val="24"/>
          <w:szCs w:val="24"/>
          <w:lang w:val="mk-MK"/>
        </w:rPr>
      </w:pPr>
      <w:r w:rsidRPr="00F42396">
        <w:rPr>
          <w:rFonts w:ascii="Arial" w:hAnsi="Arial" w:cs="Arial"/>
          <w:sz w:val="24"/>
          <w:szCs w:val="24"/>
          <w:lang w:val="mk-MK"/>
        </w:rPr>
        <w:t>Развивање на позитивен однос кон националните,културните и естетските вредности;</w:t>
      </w:r>
    </w:p>
    <w:p w:rsidR="00BC2ECF" w:rsidRPr="00F42396" w:rsidRDefault="00BC2ECF" w:rsidP="007038E6">
      <w:pPr>
        <w:pStyle w:val="ListParagraph"/>
        <w:numPr>
          <w:ilvl w:val="0"/>
          <w:numId w:val="97"/>
        </w:numPr>
        <w:spacing w:after="0" w:line="240" w:lineRule="auto"/>
        <w:rPr>
          <w:rFonts w:ascii="Arial" w:hAnsi="Arial" w:cs="Arial"/>
          <w:color w:val="FF0000"/>
          <w:sz w:val="24"/>
          <w:szCs w:val="24"/>
          <w:lang w:val="mk-MK"/>
        </w:rPr>
      </w:pPr>
      <w:r w:rsidRPr="00F42396">
        <w:rPr>
          <w:rFonts w:ascii="Arial" w:hAnsi="Arial" w:cs="Arial"/>
          <w:sz w:val="24"/>
          <w:szCs w:val="24"/>
          <w:lang w:val="mk-MK"/>
        </w:rPr>
        <w:t>Стекнување нови знаења за градот Прилеп и развивање на патриотските чувства за својата татковина;</w:t>
      </w:r>
    </w:p>
    <w:p w:rsidR="00F42396" w:rsidRPr="00F42396" w:rsidRDefault="00BC2ECF" w:rsidP="00F42396">
      <w:pPr>
        <w:pStyle w:val="ListParagraph"/>
        <w:numPr>
          <w:ilvl w:val="0"/>
          <w:numId w:val="97"/>
        </w:numPr>
        <w:rPr>
          <w:sz w:val="24"/>
          <w:szCs w:val="24"/>
        </w:rPr>
      </w:pPr>
      <w:r w:rsidRPr="00F42396">
        <w:rPr>
          <w:rFonts w:ascii="Arial" w:hAnsi="Arial" w:cs="Arial"/>
          <w:lang w:val="mk-MK"/>
        </w:rPr>
        <w:t>Реализирање посета на :</w:t>
      </w:r>
      <w:r w:rsidR="00F42396" w:rsidRPr="00F42396">
        <w:rPr>
          <w:rFonts w:ascii="Arial" w:hAnsi="Arial" w:cs="Arial"/>
          <w:lang w:val="mk-MK"/>
        </w:rPr>
        <w:t xml:space="preserve"> </w:t>
      </w:r>
      <w:r w:rsidR="00F42396" w:rsidRPr="00F42396">
        <w:rPr>
          <w:rFonts w:ascii="Arial" w:hAnsi="Arial" w:cs="Arial"/>
          <w:sz w:val="24"/>
          <w:szCs w:val="24"/>
          <w:lang w:val="mk-MK"/>
        </w:rPr>
        <w:t>Извор на реката Вардар- Вруток , Китино Кале ,</w:t>
      </w:r>
      <w:r w:rsidR="00F42396">
        <w:rPr>
          <w:rFonts w:ascii="Arial" w:hAnsi="Arial" w:cs="Arial"/>
          <w:sz w:val="24"/>
          <w:szCs w:val="24"/>
          <w:lang w:val="mk-MK"/>
        </w:rPr>
        <w:t xml:space="preserve"> </w:t>
      </w:r>
      <w:r w:rsidR="00F42396" w:rsidRPr="00F42396">
        <w:rPr>
          <w:rFonts w:ascii="Arial" w:hAnsi="Arial" w:cs="Arial"/>
          <w:sz w:val="24"/>
          <w:szCs w:val="24"/>
          <w:lang w:val="mk-MK"/>
        </w:rPr>
        <w:t>Манастир св. Богородица –Пречиста.</w:t>
      </w:r>
    </w:p>
    <w:p w:rsidR="002E356A" w:rsidRPr="00F42396" w:rsidRDefault="002E356A" w:rsidP="00F42396">
      <w:pPr>
        <w:pStyle w:val="ListParagraph"/>
        <w:spacing w:after="0" w:line="240" w:lineRule="auto"/>
        <w:ind w:left="360"/>
        <w:rPr>
          <w:rFonts w:ascii="Arial" w:hAnsi="Arial" w:cs="Arial"/>
          <w:lang w:val="mk-MK"/>
        </w:rPr>
      </w:pPr>
    </w:p>
    <w:p w:rsidR="008C512D" w:rsidRPr="009F5B4E" w:rsidRDefault="008C512D" w:rsidP="008C512D">
      <w:pPr>
        <w:rPr>
          <w:rFonts w:ascii="Arial" w:hAnsi="Arial" w:cs="Arial"/>
          <w:b/>
          <w:lang w:val="mk-MK"/>
        </w:rPr>
      </w:pPr>
      <w:r w:rsidRPr="009F5B4E">
        <w:rPr>
          <w:rFonts w:ascii="Arial" w:hAnsi="Arial" w:cs="Arial"/>
          <w:b/>
          <w:lang w:val="mk-MK"/>
        </w:rPr>
        <w:t>Содржини и активности :</w:t>
      </w:r>
    </w:p>
    <w:p w:rsidR="008C512D" w:rsidRPr="009F5B4E" w:rsidRDefault="008C512D" w:rsidP="008C512D">
      <w:pPr>
        <w:rPr>
          <w:rFonts w:ascii="Arial" w:hAnsi="Arial" w:cs="Arial"/>
          <w:b/>
          <w:lang w:val="mk-MK"/>
        </w:rPr>
      </w:pPr>
    </w:p>
    <w:p w:rsidR="008C512D" w:rsidRPr="009F5B4E" w:rsidRDefault="008C512D" w:rsidP="007038E6">
      <w:pPr>
        <w:numPr>
          <w:ilvl w:val="0"/>
          <w:numId w:val="43"/>
        </w:numPr>
        <w:rPr>
          <w:rFonts w:ascii="Arial" w:hAnsi="Arial" w:cs="Arial"/>
          <w:lang w:val="mk-MK"/>
        </w:rPr>
      </w:pPr>
      <w:r w:rsidRPr="009F5B4E">
        <w:rPr>
          <w:rFonts w:ascii="Arial" w:hAnsi="Arial" w:cs="Arial"/>
          <w:lang w:val="mk-MK"/>
        </w:rPr>
        <w:t>Посета, набљудување, запозна</w:t>
      </w:r>
      <w:r w:rsidR="00383FC7">
        <w:rPr>
          <w:rFonts w:ascii="Arial" w:hAnsi="Arial" w:cs="Arial"/>
          <w:lang w:val="mk-MK"/>
        </w:rPr>
        <w:t xml:space="preserve">вање и фотографирање на објекти, цркви и </w:t>
      </w:r>
      <w:r w:rsidRPr="009F5B4E">
        <w:rPr>
          <w:rFonts w:ascii="Arial" w:hAnsi="Arial" w:cs="Arial"/>
          <w:lang w:val="mk-MK"/>
        </w:rPr>
        <w:t xml:space="preserve"> предмети ;</w:t>
      </w:r>
    </w:p>
    <w:p w:rsidR="008C512D" w:rsidRPr="009F5B4E" w:rsidRDefault="008C512D" w:rsidP="008C512D">
      <w:pPr>
        <w:rPr>
          <w:rFonts w:ascii="Arial" w:hAnsi="Arial" w:cs="Arial"/>
          <w:b/>
          <w:lang w:val="mk-MK"/>
        </w:rPr>
      </w:pPr>
    </w:p>
    <w:p w:rsidR="00231C07" w:rsidRPr="00231C07" w:rsidRDefault="008C512D" w:rsidP="00231C07">
      <w:r w:rsidRPr="009F5B4E">
        <w:rPr>
          <w:rFonts w:ascii="Arial" w:hAnsi="Arial" w:cs="Arial"/>
          <w:b/>
          <w:lang w:val="mk-MK"/>
        </w:rPr>
        <w:t xml:space="preserve">Раководител на екскурзијата : </w:t>
      </w:r>
      <w:r w:rsidR="00F42396">
        <w:rPr>
          <w:rFonts w:ascii="Arial" w:hAnsi="Arial" w:cs="Arial"/>
          <w:lang w:val="mk-MK"/>
        </w:rPr>
        <w:t>Пепица Павлова</w:t>
      </w:r>
      <w:r w:rsidR="00F42396" w:rsidRPr="00231C07">
        <w:rPr>
          <w:rFonts w:ascii="Arial" w:hAnsi="Arial" w:cs="Arial"/>
        </w:rPr>
        <w:t xml:space="preserve"> </w:t>
      </w:r>
      <w:r w:rsidR="00231C07" w:rsidRPr="00231C07">
        <w:rPr>
          <w:rFonts w:ascii="Arial" w:hAnsi="Arial" w:cs="Arial"/>
        </w:rPr>
        <w:t>III</w:t>
      </w:r>
      <w:r w:rsidR="00F42396" w:rsidRPr="00F42396">
        <w:rPr>
          <w:rFonts w:ascii="Arial" w:hAnsi="Arial" w:cs="Arial"/>
        </w:rPr>
        <w:t xml:space="preserve"> </w:t>
      </w:r>
      <w:r w:rsidR="00F42396" w:rsidRPr="00231C07">
        <w:rPr>
          <w:rFonts w:ascii="Arial" w:hAnsi="Arial" w:cs="Arial"/>
        </w:rPr>
        <w:t>б</w:t>
      </w:r>
      <w:r w:rsidR="00F42396" w:rsidRPr="00231C07">
        <w:rPr>
          <w:rFonts w:ascii="Arial" w:hAnsi="Arial" w:cs="Arial"/>
          <w:lang w:val="mk-MK"/>
        </w:rPr>
        <w:t xml:space="preserve"> </w:t>
      </w:r>
      <w:r w:rsidR="00231C07" w:rsidRPr="00231C07">
        <w:rPr>
          <w:rFonts w:ascii="Arial" w:hAnsi="Arial" w:cs="Arial"/>
          <w:lang w:val="mk-MK"/>
        </w:rPr>
        <w:t>одд..</w:t>
      </w:r>
    </w:p>
    <w:p w:rsidR="00231C07" w:rsidRPr="00231C07" w:rsidRDefault="00231C07" w:rsidP="00231C07">
      <w:pPr>
        <w:rPr>
          <w:b/>
        </w:rPr>
      </w:pPr>
      <w:r w:rsidRPr="00231C07">
        <w:rPr>
          <w:rFonts w:ascii="Arial" w:hAnsi="Arial" w:cs="Arial"/>
          <w:b/>
          <w:lang w:val="mk-MK"/>
        </w:rPr>
        <w:t>Одговорни наставници:</w:t>
      </w:r>
    </w:p>
    <w:p w:rsidR="00F42396" w:rsidRDefault="00F42396" w:rsidP="00231C07">
      <w:pPr>
        <w:rPr>
          <w:rFonts w:ascii="Arial" w:hAnsi="Arial" w:cs="Arial"/>
          <w:lang w:val="mk-MK"/>
        </w:rPr>
      </w:pPr>
      <w:r>
        <w:rPr>
          <w:rFonts w:ascii="Arial" w:hAnsi="Arial" w:cs="Arial"/>
          <w:lang w:val="mk-MK"/>
        </w:rPr>
        <w:t>Сузана Бачовска, Ангелина Кочева</w:t>
      </w:r>
      <w:r w:rsidRPr="00231C07">
        <w:rPr>
          <w:rFonts w:ascii="Arial" w:hAnsi="Arial" w:cs="Arial"/>
          <w:lang w:val="mk-MK"/>
        </w:rPr>
        <w:t xml:space="preserve">  </w:t>
      </w:r>
      <w:r w:rsidRPr="00231C07">
        <w:rPr>
          <w:rFonts w:ascii="Arial" w:hAnsi="Arial" w:cs="Arial"/>
        </w:rPr>
        <w:t>III а</w:t>
      </w:r>
      <w:r w:rsidRPr="00231C07">
        <w:rPr>
          <w:rFonts w:ascii="Arial" w:hAnsi="Arial" w:cs="Arial"/>
          <w:lang w:val="mk-MK"/>
        </w:rPr>
        <w:t xml:space="preserve"> одд..</w:t>
      </w:r>
    </w:p>
    <w:p w:rsidR="00231C07" w:rsidRPr="00F42396" w:rsidRDefault="00F42396" w:rsidP="00231C07">
      <w:pPr>
        <w:rPr>
          <w:lang w:val="mk-MK"/>
        </w:rPr>
      </w:pPr>
      <w:r>
        <w:rPr>
          <w:rFonts w:ascii="Arial" w:hAnsi="Arial" w:cs="Arial"/>
          <w:lang w:val="mk-MK"/>
        </w:rPr>
        <w:t xml:space="preserve">Пепица Павлова, Нада Цуцулова </w:t>
      </w:r>
      <w:r w:rsidR="00231C07" w:rsidRPr="00231C07">
        <w:rPr>
          <w:rFonts w:ascii="Arial" w:hAnsi="Arial" w:cs="Arial"/>
        </w:rPr>
        <w:t>III б</w:t>
      </w:r>
      <w:r>
        <w:rPr>
          <w:rFonts w:ascii="Arial" w:hAnsi="Arial" w:cs="Arial"/>
          <w:lang w:val="mk-MK"/>
        </w:rPr>
        <w:t xml:space="preserve"> одд.</w:t>
      </w:r>
    </w:p>
    <w:p w:rsidR="008C512D" w:rsidRDefault="008C512D" w:rsidP="008C512D">
      <w:pPr>
        <w:rPr>
          <w:rFonts w:ascii="Arial" w:hAnsi="Arial" w:cs="Arial"/>
          <w:lang w:val="mk-MK"/>
        </w:rPr>
      </w:pPr>
    </w:p>
    <w:p w:rsidR="00231C07" w:rsidRPr="00231C07" w:rsidRDefault="008C512D" w:rsidP="008C512D">
      <w:pPr>
        <w:rPr>
          <w:rFonts w:ascii="Arial" w:hAnsi="Arial" w:cs="Arial"/>
          <w:lang w:val="mk-MK"/>
        </w:rPr>
      </w:pPr>
      <w:r w:rsidRPr="009F5B4E">
        <w:rPr>
          <w:rFonts w:ascii="Arial" w:hAnsi="Arial" w:cs="Arial"/>
          <w:b/>
          <w:lang w:val="mk-MK"/>
        </w:rPr>
        <w:t xml:space="preserve">Време на реализација : </w:t>
      </w:r>
      <w:r w:rsidR="002E356A">
        <w:rPr>
          <w:rFonts w:ascii="Arial" w:hAnsi="Arial" w:cs="Arial"/>
          <w:lang w:val="mk-MK"/>
        </w:rPr>
        <w:t>април/мај</w:t>
      </w:r>
    </w:p>
    <w:p w:rsidR="00231C07" w:rsidRPr="009F5B4E" w:rsidRDefault="00231C07" w:rsidP="008C512D">
      <w:pPr>
        <w:rPr>
          <w:rFonts w:ascii="Arial" w:hAnsi="Arial" w:cs="Arial"/>
          <w:lang w:val="mk-MK"/>
        </w:rPr>
      </w:pPr>
    </w:p>
    <w:p w:rsidR="008C512D" w:rsidRPr="009F5B4E" w:rsidRDefault="008C512D" w:rsidP="008C512D">
      <w:pPr>
        <w:rPr>
          <w:rFonts w:ascii="Arial" w:hAnsi="Arial" w:cs="Arial"/>
          <w:b/>
          <w:lang w:val="mk-MK"/>
        </w:rPr>
      </w:pPr>
    </w:p>
    <w:p w:rsidR="008C512D" w:rsidRPr="009F5B4E" w:rsidRDefault="008C512D" w:rsidP="008C512D">
      <w:pPr>
        <w:rPr>
          <w:rFonts w:ascii="Arial" w:hAnsi="Arial" w:cs="Arial"/>
          <w:b/>
          <w:lang w:val="mk-MK"/>
        </w:rPr>
      </w:pPr>
      <w:r w:rsidRPr="009F5B4E">
        <w:rPr>
          <w:rFonts w:ascii="Arial" w:hAnsi="Arial" w:cs="Arial"/>
          <w:b/>
          <w:lang w:val="mk-MK"/>
        </w:rPr>
        <w:t>Локации за посета и правци на патување :</w:t>
      </w:r>
    </w:p>
    <w:p w:rsidR="00F42396" w:rsidRPr="00436A14" w:rsidRDefault="00F42396" w:rsidP="00F42396">
      <w:r>
        <w:rPr>
          <w:rFonts w:ascii="Arial" w:hAnsi="Arial" w:cs="Arial"/>
          <w:lang w:val="mk-MK"/>
        </w:rPr>
        <w:t>Скопје, Тетово</w:t>
      </w:r>
      <w:r w:rsidRPr="00436A14">
        <w:rPr>
          <w:rFonts w:ascii="Arial" w:hAnsi="Arial" w:cs="Arial"/>
          <w:lang w:val="mk-MK"/>
        </w:rPr>
        <w:t>, Гостивар,</w:t>
      </w:r>
      <w:r>
        <w:rPr>
          <w:rFonts w:ascii="Arial" w:hAnsi="Arial" w:cs="Arial"/>
          <w:lang w:val="mk-MK"/>
        </w:rPr>
        <w:t xml:space="preserve"> </w:t>
      </w:r>
      <w:r w:rsidRPr="00436A14">
        <w:rPr>
          <w:rFonts w:ascii="Arial" w:hAnsi="Arial" w:cs="Arial"/>
          <w:lang w:val="mk-MK"/>
        </w:rPr>
        <w:t>Кичево</w:t>
      </w:r>
    </w:p>
    <w:p w:rsidR="00F42396" w:rsidRPr="00436A14" w:rsidRDefault="00F42396" w:rsidP="00F42396">
      <w:r w:rsidRPr="00436A14">
        <w:rPr>
          <w:rFonts w:ascii="Arial" w:hAnsi="Arial" w:cs="Arial"/>
          <w:lang w:val="mk-MK"/>
        </w:rPr>
        <w:t>попатно разгледување на ниви и плантажи Полог, и извор на Вардар Вруток.</w:t>
      </w:r>
    </w:p>
    <w:p w:rsidR="008C512D" w:rsidRPr="009F5B4E" w:rsidRDefault="00F42396" w:rsidP="00F42396">
      <w:pPr>
        <w:tabs>
          <w:tab w:val="left" w:pos="2550"/>
        </w:tabs>
        <w:rPr>
          <w:rFonts w:ascii="Arial" w:hAnsi="Arial" w:cs="Arial"/>
          <w:b/>
          <w:lang w:val="mk-MK"/>
        </w:rPr>
      </w:pPr>
      <w:r>
        <w:rPr>
          <w:rFonts w:ascii="Arial" w:hAnsi="Arial" w:cs="Arial"/>
          <w:b/>
          <w:lang w:val="mk-MK"/>
        </w:rPr>
        <w:tab/>
      </w:r>
    </w:p>
    <w:p w:rsidR="008C512D" w:rsidRDefault="008C512D" w:rsidP="008C512D">
      <w:pPr>
        <w:rPr>
          <w:rFonts w:ascii="Arial" w:hAnsi="Arial" w:cs="Arial"/>
          <w:b/>
          <w:lang w:val="mk-MK"/>
        </w:rPr>
      </w:pPr>
      <w:r w:rsidRPr="009F5B4E">
        <w:rPr>
          <w:rFonts w:ascii="Arial" w:hAnsi="Arial" w:cs="Arial"/>
          <w:b/>
          <w:lang w:val="mk-MK"/>
        </w:rPr>
        <w:t>Техничка организација :</w:t>
      </w:r>
    </w:p>
    <w:p w:rsidR="00383FC7" w:rsidRPr="009F5B4E" w:rsidRDefault="00383FC7" w:rsidP="008C512D">
      <w:pPr>
        <w:rPr>
          <w:rFonts w:ascii="Arial" w:hAnsi="Arial" w:cs="Arial"/>
          <w:b/>
          <w:lang w:val="mk-MK"/>
        </w:rPr>
      </w:pPr>
    </w:p>
    <w:p w:rsidR="008C512D" w:rsidRPr="009F5B4E" w:rsidRDefault="008C512D" w:rsidP="008C512D">
      <w:pPr>
        <w:rPr>
          <w:rFonts w:ascii="Arial" w:hAnsi="Arial" w:cs="Arial"/>
          <w:lang w:val="mk-MK"/>
        </w:rPr>
      </w:pPr>
      <w:r w:rsidRPr="009F5B4E">
        <w:rPr>
          <w:rFonts w:ascii="Arial" w:hAnsi="Arial" w:cs="Arial"/>
          <w:lang w:val="mk-MK"/>
        </w:rPr>
        <w:t>Висококвалитетни, климатизирани, безбедни патнички автобуси, квалитетни услови на сместување, туристички водич и лекар</w:t>
      </w:r>
    </w:p>
    <w:p w:rsidR="008C512D" w:rsidRPr="009F5B4E" w:rsidRDefault="008C512D" w:rsidP="008C512D">
      <w:pPr>
        <w:rPr>
          <w:rFonts w:ascii="Arial" w:hAnsi="Arial" w:cs="Arial"/>
          <w:b/>
          <w:lang w:val="mk-MK"/>
        </w:rPr>
      </w:pPr>
    </w:p>
    <w:p w:rsidR="008C512D" w:rsidRPr="009F5B4E" w:rsidRDefault="008C512D" w:rsidP="008C512D">
      <w:pPr>
        <w:rPr>
          <w:rFonts w:ascii="Arial" w:hAnsi="Arial" w:cs="Arial"/>
          <w:b/>
          <w:lang w:val="mk-MK"/>
        </w:rPr>
      </w:pPr>
      <w:r w:rsidRPr="009F5B4E">
        <w:rPr>
          <w:rFonts w:ascii="Arial" w:hAnsi="Arial" w:cs="Arial"/>
          <w:b/>
          <w:lang w:val="mk-MK"/>
        </w:rPr>
        <w:t>Начин на финансирање :</w:t>
      </w:r>
    </w:p>
    <w:p w:rsidR="008C512D" w:rsidRPr="009F5B4E" w:rsidRDefault="008C512D" w:rsidP="008C512D">
      <w:pPr>
        <w:rPr>
          <w:rFonts w:ascii="Arial" w:hAnsi="Arial" w:cs="Arial"/>
          <w:lang w:val="mk-MK"/>
        </w:rPr>
      </w:pPr>
      <w:r w:rsidRPr="009F5B4E">
        <w:rPr>
          <w:rFonts w:ascii="Arial" w:hAnsi="Arial" w:cs="Arial"/>
          <w:lang w:val="mk-MK"/>
        </w:rPr>
        <w:t>Финансирање од страна на родителите</w:t>
      </w:r>
      <w:r w:rsidR="009C4BCC">
        <w:rPr>
          <w:rFonts w:ascii="Arial" w:hAnsi="Arial" w:cs="Arial"/>
          <w:lang w:val="mk-MK"/>
        </w:rPr>
        <w:t xml:space="preserve"> на учениците.</w:t>
      </w:r>
    </w:p>
    <w:p w:rsidR="008C512D" w:rsidRDefault="008C512D" w:rsidP="008C512D">
      <w:pPr>
        <w:jc w:val="center"/>
        <w:rPr>
          <w:rFonts w:ascii="Arial" w:hAnsi="Arial" w:cs="Arial"/>
          <w:b/>
          <w:lang w:val="mk-MK"/>
        </w:rPr>
      </w:pPr>
    </w:p>
    <w:p w:rsidR="008C512D" w:rsidRPr="008C512D" w:rsidRDefault="008C512D" w:rsidP="008C512D">
      <w:pPr>
        <w:jc w:val="center"/>
        <w:rPr>
          <w:rFonts w:ascii="Arial" w:hAnsi="Arial" w:cs="Arial"/>
          <w:b/>
          <w:lang w:val="mk-MK"/>
        </w:rPr>
      </w:pPr>
    </w:p>
    <w:p w:rsidR="008C512D" w:rsidRPr="007C5378" w:rsidRDefault="008C512D" w:rsidP="008C512D">
      <w:pPr>
        <w:jc w:val="both"/>
        <w:rPr>
          <w:rFonts w:ascii="Arial" w:hAnsi="Arial" w:cs="Arial"/>
          <w:lang w:val="mk-MK"/>
        </w:rPr>
      </w:pPr>
      <w:r w:rsidRPr="007C5378">
        <w:rPr>
          <w:rFonts w:ascii="Arial" w:hAnsi="Arial" w:cs="Arial"/>
          <w:lang w:val="mk-MK"/>
        </w:rPr>
        <w:t>Изготвил :</w:t>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7C5378">
        <w:rPr>
          <w:rFonts w:ascii="Arial" w:hAnsi="Arial" w:cs="Arial"/>
          <w:lang w:val="mk-MK"/>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150559">
        <w:rPr>
          <w:rFonts w:ascii="Arial" w:hAnsi="Arial" w:cs="Arial"/>
          <w:lang w:val="ru-RU"/>
        </w:rPr>
        <w:tab/>
      </w:r>
      <w:r w:rsidRPr="007C5378">
        <w:rPr>
          <w:rFonts w:ascii="Arial" w:hAnsi="Arial" w:cs="Arial"/>
          <w:lang w:val="mk-MK"/>
        </w:rPr>
        <w:t xml:space="preserve"> </w:t>
      </w:r>
    </w:p>
    <w:p w:rsidR="008C512D" w:rsidRPr="00150559" w:rsidRDefault="008C512D" w:rsidP="008C512D">
      <w:pPr>
        <w:ind w:left="6480" w:hanging="6480"/>
        <w:jc w:val="both"/>
        <w:rPr>
          <w:rFonts w:ascii="Arial" w:hAnsi="Arial" w:cs="Arial"/>
          <w:lang w:val="ru-RU"/>
        </w:rPr>
      </w:pPr>
      <w:r w:rsidRPr="007C5378">
        <w:rPr>
          <w:rFonts w:ascii="Arial" w:hAnsi="Arial" w:cs="Arial"/>
          <w:lang w:val="mk-MK"/>
        </w:rPr>
        <w:t>Билјана Јованова – педагог</w:t>
      </w:r>
      <w:r w:rsidRPr="00150559">
        <w:rPr>
          <w:rFonts w:ascii="Arial" w:hAnsi="Arial" w:cs="Arial"/>
          <w:lang w:val="ru-RU"/>
        </w:rPr>
        <w:t xml:space="preserve"> </w:t>
      </w:r>
      <w:r w:rsidRPr="007C5378">
        <w:rPr>
          <w:rFonts w:ascii="Arial" w:hAnsi="Arial" w:cs="Arial"/>
          <w:lang w:val="mk-MK"/>
        </w:rPr>
        <w:t>и</w:t>
      </w:r>
      <w:r w:rsidRPr="003C43C5">
        <w:rPr>
          <w:rFonts w:ascii="Arial" w:hAnsi="Arial" w:cs="Arial"/>
          <w:lang w:val="mk-MK"/>
        </w:rPr>
        <w:t xml:space="preserve"> </w:t>
      </w:r>
      <w:r w:rsidRPr="007C5378">
        <w:rPr>
          <w:rFonts w:ascii="Arial" w:hAnsi="Arial" w:cs="Arial"/>
          <w:lang w:val="mk-MK"/>
        </w:rPr>
        <w:t>членовите на Комисија</w:t>
      </w:r>
      <w:r>
        <w:rPr>
          <w:rFonts w:ascii="Arial" w:hAnsi="Arial" w:cs="Arial"/>
          <w:lang w:val="mk-MK"/>
        </w:rPr>
        <w:t>та за екскурзии</w:t>
      </w:r>
      <w:r>
        <w:rPr>
          <w:rFonts w:ascii="Arial" w:hAnsi="Arial" w:cs="Arial"/>
          <w:lang w:val="mk-MK"/>
        </w:rPr>
        <w:tab/>
      </w:r>
      <w:r>
        <w:rPr>
          <w:rFonts w:ascii="Arial" w:hAnsi="Arial" w:cs="Arial"/>
          <w:lang w:val="mk-MK"/>
        </w:rPr>
        <w:tab/>
      </w:r>
    </w:p>
    <w:p w:rsidR="00326E64" w:rsidRDefault="00326E64" w:rsidP="001870F2">
      <w:pPr>
        <w:rPr>
          <w:rFonts w:ascii="Arial" w:hAnsi="Arial" w:cs="Arial"/>
          <w:b/>
          <w:lang w:val="en-US"/>
        </w:rPr>
      </w:pPr>
    </w:p>
    <w:p w:rsidR="001870F2" w:rsidRPr="009F5B4E" w:rsidRDefault="001870F2" w:rsidP="001870F2">
      <w:pPr>
        <w:rPr>
          <w:rFonts w:ascii="Arial" w:hAnsi="Arial" w:cs="Arial"/>
          <w:lang w:val="mk-MK"/>
        </w:rPr>
      </w:pPr>
    </w:p>
    <w:p w:rsidR="006E14D8" w:rsidRPr="006E14D8" w:rsidRDefault="001870F2" w:rsidP="006E14D8">
      <w:pPr>
        <w:jc w:val="center"/>
        <w:rPr>
          <w:rFonts w:ascii="Arial" w:hAnsi="Arial" w:cs="Arial"/>
          <w:b/>
          <w:lang w:val="mk-MK"/>
        </w:rPr>
      </w:pPr>
      <w:r>
        <w:rPr>
          <w:rFonts w:ascii="Arial" w:hAnsi="Arial" w:cs="Arial"/>
          <w:b/>
          <w:lang w:val="mk-MK"/>
        </w:rPr>
        <w:t xml:space="preserve">9.4 </w:t>
      </w:r>
      <w:r w:rsidR="006E14D8">
        <w:rPr>
          <w:rFonts w:ascii="Arial" w:hAnsi="Arial" w:cs="Arial"/>
          <w:b/>
          <w:lang w:val="mk-MK"/>
        </w:rPr>
        <w:t xml:space="preserve"> </w:t>
      </w:r>
      <w:r w:rsidRPr="001870F2">
        <w:rPr>
          <w:rFonts w:ascii="Arial" w:hAnsi="Arial" w:cs="Arial"/>
          <w:b/>
          <w:lang w:val="mk-MK"/>
        </w:rPr>
        <w:t xml:space="preserve">Програма за организација и изведување на </w:t>
      </w:r>
      <w:r w:rsidR="006E14D8" w:rsidRPr="006E14D8">
        <w:rPr>
          <w:rFonts w:ascii="Arial" w:hAnsi="Arial" w:cs="Arial"/>
          <w:b/>
          <w:lang w:val="mk-MK"/>
        </w:rPr>
        <w:t xml:space="preserve">дводневна историско-географска  екскурзија во </w:t>
      </w:r>
      <w:r w:rsidR="006E14D8" w:rsidRPr="006E14D8">
        <w:rPr>
          <w:rFonts w:ascii="Arial" w:hAnsi="Arial" w:cs="Arial"/>
          <w:b/>
        </w:rPr>
        <w:t>VI</w:t>
      </w:r>
      <w:r w:rsidR="006E14D8" w:rsidRPr="006E14D8">
        <w:rPr>
          <w:rFonts w:ascii="Arial" w:hAnsi="Arial" w:cs="Arial"/>
          <w:b/>
          <w:lang w:val="mk-MK"/>
        </w:rPr>
        <w:t xml:space="preserve"> одд.</w:t>
      </w:r>
    </w:p>
    <w:p w:rsidR="001870F2" w:rsidRDefault="001870F2" w:rsidP="001870F2">
      <w:pPr>
        <w:jc w:val="center"/>
        <w:rPr>
          <w:rFonts w:ascii="Arial" w:hAnsi="Arial" w:cs="Arial"/>
          <w:b/>
          <w:lang w:val="mk-MK"/>
        </w:rPr>
      </w:pPr>
    </w:p>
    <w:p w:rsidR="00BB59B8" w:rsidRPr="009F5B4E" w:rsidRDefault="00BB59B8" w:rsidP="00BB59B8">
      <w:pPr>
        <w:rPr>
          <w:rFonts w:ascii="Arial" w:hAnsi="Arial" w:cs="Arial"/>
          <w:b/>
          <w:lang w:val="mk-MK"/>
        </w:rPr>
      </w:pPr>
      <w:r w:rsidRPr="009F5B4E">
        <w:rPr>
          <w:rFonts w:ascii="Arial" w:hAnsi="Arial" w:cs="Arial"/>
          <w:b/>
          <w:lang w:val="mk-MK"/>
        </w:rPr>
        <w:t>Дводневна историско – географска екскурзија</w:t>
      </w:r>
    </w:p>
    <w:p w:rsidR="00BB59B8" w:rsidRPr="009F5B4E" w:rsidRDefault="00BB59B8" w:rsidP="00BB59B8">
      <w:pPr>
        <w:rPr>
          <w:rFonts w:ascii="Arial" w:hAnsi="Arial" w:cs="Arial"/>
          <w:b/>
          <w:lang w:val="mk-MK"/>
        </w:rPr>
      </w:pPr>
      <w:r>
        <w:rPr>
          <w:rFonts w:ascii="Arial" w:hAnsi="Arial" w:cs="Arial"/>
          <w:b/>
          <w:lang w:val="mk-MK"/>
        </w:rPr>
        <w:t xml:space="preserve">Место : </w:t>
      </w:r>
      <w:r w:rsidR="00231C07">
        <w:rPr>
          <w:rFonts w:ascii="Arial" w:hAnsi="Arial" w:cs="Arial"/>
          <w:b/>
          <w:lang w:val="mk-MK"/>
        </w:rPr>
        <w:t>Источна</w:t>
      </w:r>
      <w:r w:rsidRPr="009F5B4E">
        <w:rPr>
          <w:rFonts w:ascii="Arial" w:hAnsi="Arial" w:cs="Arial"/>
          <w:b/>
          <w:lang w:val="mk-MK"/>
        </w:rPr>
        <w:t xml:space="preserve"> Македонија</w:t>
      </w:r>
    </w:p>
    <w:p w:rsidR="00BB59B8" w:rsidRPr="001903DF" w:rsidRDefault="00BB59B8" w:rsidP="00BB59B8">
      <w:pPr>
        <w:rPr>
          <w:rFonts w:ascii="Arial" w:hAnsi="Arial" w:cs="Arial"/>
          <w:b/>
          <w:lang w:val="ru-RU"/>
        </w:rPr>
      </w:pPr>
      <w:r w:rsidRPr="009F5B4E">
        <w:rPr>
          <w:rFonts w:ascii="Arial" w:hAnsi="Arial" w:cs="Arial"/>
          <w:b/>
          <w:lang w:val="mk-MK"/>
        </w:rPr>
        <w:t xml:space="preserve">Одделение : </w:t>
      </w:r>
      <w:r>
        <w:rPr>
          <w:rFonts w:ascii="Arial" w:hAnsi="Arial" w:cs="Arial"/>
          <w:b/>
        </w:rPr>
        <w:t>VI</w:t>
      </w:r>
      <w:r>
        <w:rPr>
          <w:rFonts w:ascii="Arial" w:hAnsi="Arial" w:cs="Arial"/>
          <w:b/>
          <w:lang w:val="mk-MK"/>
        </w:rPr>
        <w:t xml:space="preserve"> одделени</w:t>
      </w:r>
      <w:r>
        <w:rPr>
          <w:rFonts w:ascii="Arial" w:hAnsi="Arial" w:cs="Arial"/>
          <w:b/>
        </w:rPr>
        <w:t>e</w:t>
      </w:r>
    </w:p>
    <w:p w:rsidR="00BB59B8" w:rsidRPr="00C27089" w:rsidRDefault="00346DEC" w:rsidP="00BB59B8">
      <w:pPr>
        <w:rPr>
          <w:rFonts w:ascii="Arial" w:hAnsi="Arial" w:cs="Arial"/>
          <w:b/>
          <w:lang w:val="ru-RU"/>
        </w:rPr>
      </w:pPr>
      <w:r>
        <w:rPr>
          <w:rFonts w:ascii="Arial" w:hAnsi="Arial" w:cs="Arial"/>
          <w:b/>
          <w:lang w:val="mk-MK"/>
        </w:rPr>
        <w:t>Одделенски</w:t>
      </w:r>
      <w:r w:rsidR="00BB59B8">
        <w:rPr>
          <w:rFonts w:ascii="Arial" w:hAnsi="Arial" w:cs="Arial"/>
          <w:b/>
          <w:lang w:val="mk-MK"/>
        </w:rPr>
        <w:t xml:space="preserve"> раководители: </w:t>
      </w:r>
      <w:r w:rsidR="0019677F">
        <w:rPr>
          <w:rFonts w:ascii="Arial" w:hAnsi="Arial" w:cs="Arial"/>
          <w:b/>
          <w:lang w:val="mk-MK"/>
        </w:rPr>
        <w:t>Валентина Зорчец, Еуридика Глигорова Гоља, Радмила Илиева Стојановска</w:t>
      </w:r>
    </w:p>
    <w:p w:rsidR="00BB59B8" w:rsidRPr="009F5B4E" w:rsidRDefault="00BB59B8" w:rsidP="00BB59B8">
      <w:pPr>
        <w:rPr>
          <w:rFonts w:ascii="Arial" w:hAnsi="Arial" w:cs="Arial"/>
          <w:b/>
          <w:lang w:val="mk-MK"/>
        </w:rPr>
      </w:pPr>
    </w:p>
    <w:p w:rsidR="00231C07" w:rsidRDefault="00231C07" w:rsidP="00231C07">
      <w:pPr>
        <w:rPr>
          <w:rFonts w:ascii="Arial" w:hAnsi="Arial"/>
          <w:b/>
          <w:lang w:val="mk-MK"/>
        </w:rPr>
      </w:pPr>
      <w:r>
        <w:rPr>
          <w:rFonts w:ascii="Arial" w:hAnsi="Arial"/>
          <w:b/>
          <w:lang w:val="mk-MK"/>
        </w:rPr>
        <w:t>Воспитно-образовни цели:</w:t>
      </w:r>
    </w:p>
    <w:p w:rsidR="00231C07" w:rsidRDefault="00231C07" w:rsidP="00231C07">
      <w:pPr>
        <w:rPr>
          <w:rFonts w:ascii="Arial" w:hAnsi="Arial"/>
          <w:b/>
          <w:lang w:val="mk-MK"/>
        </w:rPr>
      </w:pP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Систематизирање на стекнатите знаења и емотивно доживување на минатото и природните убавини преку набљудување и посета на културно-историски споменици, верски објекти и музеи;</w:t>
      </w: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Стекнување на нови знаења и проширување на веќе стекнатите за природните убавини, културно-историските споменици, старите градби, цркви и манастири во Источна Македонија;</w:t>
      </w: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Стекнување нови знаења за градот Штип, посета на </w:t>
      </w:r>
      <w:r w:rsidR="0019677F">
        <w:rPr>
          <w:rFonts w:ascii="Arial" w:hAnsi="Arial"/>
          <w:lang w:val="mk-MK"/>
        </w:rPr>
        <w:t>Музејот на градот,</w:t>
      </w:r>
      <w:r>
        <w:rPr>
          <w:rFonts w:ascii="Arial" w:hAnsi="Arial"/>
        </w:rPr>
        <w:t xml:space="preserve"> </w:t>
      </w:r>
      <w:r>
        <w:rPr>
          <w:rFonts w:ascii="Arial" w:hAnsi="Arial"/>
          <w:lang w:val="mk-MK"/>
        </w:rPr>
        <w:t>стекнување знаења за потеклото и местоположбата</w:t>
      </w:r>
      <w:r w:rsidR="0019677F">
        <w:rPr>
          <w:rFonts w:ascii="Arial" w:hAnsi="Arial"/>
          <w:lang w:val="mk-MK"/>
        </w:rPr>
        <w:t xml:space="preserve"> на градот</w:t>
      </w:r>
      <w:r>
        <w:rPr>
          <w:rFonts w:ascii="Arial" w:hAnsi="Arial"/>
          <w:lang w:val="mk-MK"/>
        </w:rPr>
        <w:t>;</w:t>
      </w: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Запознавање со убавините на </w:t>
      </w:r>
      <w:r w:rsidR="0056029C">
        <w:rPr>
          <w:rFonts w:ascii="Arial" w:hAnsi="Arial"/>
          <w:lang w:val="mk-MK"/>
        </w:rPr>
        <w:t>црквата „Св.Никола“ во Штип, У</w:t>
      </w:r>
      <w:r w:rsidR="0019677F">
        <w:rPr>
          <w:rFonts w:ascii="Arial" w:hAnsi="Arial"/>
          <w:lang w:val="mk-MK"/>
        </w:rPr>
        <w:t>ниверзитетот „Гоце Делче</w:t>
      </w:r>
      <w:r w:rsidR="005F1111">
        <w:rPr>
          <w:rFonts w:ascii="Arial" w:hAnsi="Arial"/>
          <w:lang w:val="mk-MK"/>
        </w:rPr>
        <w:t xml:space="preserve">в“ и бањата „Кежовица“ во </w:t>
      </w:r>
      <w:r w:rsidR="005F1111">
        <w:rPr>
          <w:rFonts w:ascii="Arial" w:hAnsi="Arial"/>
          <w:lang w:val="mk-MK"/>
        </w:rPr>
        <w:lastRenderedPageBreak/>
        <w:t>Ново С</w:t>
      </w:r>
      <w:r w:rsidR="0019677F">
        <w:rPr>
          <w:rFonts w:ascii="Arial" w:hAnsi="Arial"/>
          <w:lang w:val="mk-MK"/>
        </w:rPr>
        <w:t>ело</w:t>
      </w:r>
      <w:r>
        <w:rPr>
          <w:rFonts w:ascii="Arial" w:hAnsi="Arial"/>
          <w:lang w:val="mk-MK"/>
        </w:rPr>
        <w:t>;</w:t>
      </w: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Прошетка низ градот С</w:t>
      </w:r>
      <w:r w:rsidR="0019677F">
        <w:rPr>
          <w:rFonts w:ascii="Arial" w:hAnsi="Arial"/>
          <w:lang w:val="mk-MK"/>
        </w:rPr>
        <w:t>т</w:t>
      </w:r>
      <w:r>
        <w:rPr>
          <w:rFonts w:ascii="Arial" w:hAnsi="Arial"/>
          <w:lang w:val="mk-MK"/>
        </w:rPr>
        <w:t>румица,</w:t>
      </w: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Прошетка низ градот Радовиш и посета на црквата </w:t>
      </w:r>
      <w:r>
        <w:rPr>
          <w:rFonts w:ascii="Arial" w:hAnsi="Arial"/>
        </w:rPr>
        <w:t>“</w:t>
      </w:r>
      <w:r>
        <w:rPr>
          <w:rFonts w:ascii="Arial" w:hAnsi="Arial"/>
          <w:lang w:val="mk-MK"/>
        </w:rPr>
        <w:t>Свети Троица</w:t>
      </w:r>
      <w:r>
        <w:rPr>
          <w:rFonts w:ascii="Arial" w:hAnsi="Arial"/>
        </w:rPr>
        <w:t>”</w:t>
      </w:r>
      <w:r>
        <w:rPr>
          <w:rFonts w:ascii="Arial" w:hAnsi="Arial"/>
          <w:lang w:val="mk-MK"/>
        </w:rPr>
        <w:t>,</w:t>
      </w:r>
      <w:r>
        <w:rPr>
          <w:rFonts w:ascii="Arial" w:hAnsi="Arial"/>
        </w:rPr>
        <w:t xml:space="preserve"> </w:t>
      </w:r>
      <w:r>
        <w:rPr>
          <w:rFonts w:ascii="Arial" w:hAnsi="Arial"/>
          <w:lang w:val="mk-MK"/>
        </w:rPr>
        <w:t>еден од најпознатите православни храмови на Балканот</w:t>
      </w: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Оживување и приближување на минатото создавајќи љубов и почит кон него;</w:t>
      </w: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Почитување на однапред поставените правила при патување, запознавање на редот и дисциплината, хигиенски навики, точност, уредност и друго;</w:t>
      </w:r>
    </w:p>
    <w:p w:rsidR="00BB59B8" w:rsidRPr="009F5B4E" w:rsidRDefault="00BB59B8" w:rsidP="00BB59B8">
      <w:pPr>
        <w:rPr>
          <w:rFonts w:ascii="Arial" w:hAnsi="Arial" w:cs="Arial"/>
          <w:lang w:val="mk-MK"/>
        </w:rPr>
      </w:pPr>
    </w:p>
    <w:p w:rsidR="00BB59B8" w:rsidRPr="009F5B4E" w:rsidRDefault="00BB59B8" w:rsidP="00BB59B8">
      <w:pPr>
        <w:rPr>
          <w:rFonts w:ascii="Arial" w:hAnsi="Arial" w:cs="Arial"/>
          <w:b/>
          <w:lang w:val="mk-MK"/>
        </w:rPr>
      </w:pPr>
      <w:r w:rsidRPr="009F5B4E">
        <w:rPr>
          <w:rFonts w:ascii="Arial" w:hAnsi="Arial" w:cs="Arial"/>
          <w:b/>
          <w:lang w:val="mk-MK"/>
        </w:rPr>
        <w:t>Задачи :</w:t>
      </w:r>
    </w:p>
    <w:p w:rsidR="00BB59B8" w:rsidRPr="009F5B4E" w:rsidRDefault="00BB59B8" w:rsidP="00BB59B8">
      <w:pPr>
        <w:rPr>
          <w:rFonts w:ascii="Arial" w:hAnsi="Arial" w:cs="Arial"/>
          <w:b/>
          <w:lang w:val="mk-MK"/>
        </w:rPr>
      </w:pP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Развивање позитивен однос кон националните, културните и естетските вредности во Источна Македонија;</w:t>
      </w: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Градење на чувства за толеранција, рамноправност и соживот;</w:t>
      </w:r>
    </w:p>
    <w:p w:rsidR="00231C07" w:rsidRDefault="00231C07"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Запознавање со културата и начинот на живеење на луѓето во одделни краеви;</w:t>
      </w:r>
    </w:p>
    <w:p w:rsidR="00231C07" w:rsidRDefault="00231C07" w:rsidP="00BB59B8">
      <w:pPr>
        <w:rPr>
          <w:rFonts w:ascii="Arial" w:hAnsi="Arial" w:cs="Arial"/>
          <w:b/>
          <w:lang w:val="mk-MK"/>
        </w:rPr>
      </w:pPr>
    </w:p>
    <w:p w:rsidR="00BB59B8" w:rsidRPr="009F5B4E" w:rsidRDefault="00BB59B8" w:rsidP="00BB59B8">
      <w:pPr>
        <w:rPr>
          <w:rFonts w:ascii="Arial" w:hAnsi="Arial" w:cs="Arial"/>
          <w:b/>
          <w:lang w:val="mk-MK"/>
        </w:rPr>
      </w:pPr>
      <w:r w:rsidRPr="009F5B4E">
        <w:rPr>
          <w:rFonts w:ascii="Arial" w:hAnsi="Arial" w:cs="Arial"/>
          <w:b/>
          <w:lang w:val="mk-MK"/>
        </w:rPr>
        <w:t>Содржини и активности :</w:t>
      </w:r>
    </w:p>
    <w:p w:rsidR="00BB59B8" w:rsidRPr="009F5B4E" w:rsidRDefault="00BB59B8" w:rsidP="00BB59B8">
      <w:pPr>
        <w:rPr>
          <w:rFonts w:ascii="Arial" w:hAnsi="Arial" w:cs="Arial"/>
          <w:b/>
          <w:lang w:val="mk-MK"/>
        </w:rPr>
      </w:pPr>
    </w:p>
    <w:p w:rsidR="00BB59B8" w:rsidRPr="009F5B4E" w:rsidRDefault="00BB59B8" w:rsidP="007038E6">
      <w:pPr>
        <w:numPr>
          <w:ilvl w:val="0"/>
          <w:numId w:val="43"/>
        </w:numPr>
        <w:rPr>
          <w:rFonts w:ascii="Arial" w:hAnsi="Arial" w:cs="Arial"/>
          <w:lang w:val="mk-MK"/>
        </w:rPr>
      </w:pPr>
      <w:r w:rsidRPr="009F5B4E">
        <w:rPr>
          <w:rFonts w:ascii="Arial" w:hAnsi="Arial" w:cs="Arial"/>
          <w:lang w:val="mk-MK"/>
        </w:rPr>
        <w:t>Посета, набљудување, запознавање, фотографирање на објектите, предметите ;</w:t>
      </w:r>
    </w:p>
    <w:p w:rsidR="00BB59B8" w:rsidRPr="009F5B4E" w:rsidRDefault="00BB59B8" w:rsidP="007038E6">
      <w:pPr>
        <w:numPr>
          <w:ilvl w:val="0"/>
          <w:numId w:val="43"/>
        </w:numPr>
        <w:rPr>
          <w:rFonts w:ascii="Arial" w:hAnsi="Arial" w:cs="Arial"/>
          <w:lang w:val="mk-MK"/>
        </w:rPr>
      </w:pPr>
      <w:r w:rsidRPr="009F5B4E">
        <w:rPr>
          <w:rFonts w:ascii="Arial" w:hAnsi="Arial" w:cs="Arial"/>
          <w:lang w:val="mk-MK"/>
        </w:rPr>
        <w:t>Прибирање податоци и материјали карактеристични за секој објект ;</w:t>
      </w:r>
    </w:p>
    <w:p w:rsidR="00BB59B8" w:rsidRPr="009F5B4E" w:rsidRDefault="00BB59B8" w:rsidP="007038E6">
      <w:pPr>
        <w:numPr>
          <w:ilvl w:val="0"/>
          <w:numId w:val="43"/>
        </w:numPr>
        <w:rPr>
          <w:rFonts w:ascii="Arial" w:hAnsi="Arial" w:cs="Arial"/>
          <w:lang w:val="mk-MK"/>
        </w:rPr>
      </w:pPr>
      <w:r w:rsidRPr="009F5B4E">
        <w:rPr>
          <w:rFonts w:ascii="Arial" w:hAnsi="Arial" w:cs="Arial"/>
          <w:lang w:val="mk-MK"/>
        </w:rPr>
        <w:t>Разговор со кустоси, граѓани</w:t>
      </w:r>
      <w:r>
        <w:rPr>
          <w:rFonts w:ascii="Arial" w:hAnsi="Arial" w:cs="Arial"/>
          <w:lang w:val="mk-MK"/>
        </w:rPr>
        <w:t>, свештени лица</w:t>
      </w:r>
      <w:r w:rsidRPr="009F5B4E">
        <w:rPr>
          <w:rFonts w:ascii="Arial" w:hAnsi="Arial" w:cs="Arial"/>
          <w:lang w:val="mk-MK"/>
        </w:rPr>
        <w:t xml:space="preserve"> ;</w:t>
      </w:r>
    </w:p>
    <w:p w:rsidR="00BB59B8" w:rsidRPr="009F5B4E" w:rsidRDefault="00BB59B8" w:rsidP="00BB59B8">
      <w:pPr>
        <w:rPr>
          <w:rFonts w:ascii="Arial" w:hAnsi="Arial" w:cs="Arial"/>
          <w:b/>
          <w:lang w:val="mk-MK"/>
        </w:rPr>
      </w:pPr>
    </w:p>
    <w:p w:rsidR="00BB59B8" w:rsidRDefault="00BB59B8" w:rsidP="00BB59B8">
      <w:pPr>
        <w:rPr>
          <w:rFonts w:ascii="Arial" w:hAnsi="Arial"/>
          <w:lang w:val="mk-MK"/>
        </w:rPr>
      </w:pPr>
      <w:r w:rsidRPr="009F5B4E">
        <w:rPr>
          <w:rFonts w:ascii="Arial" w:hAnsi="Arial" w:cs="Arial"/>
          <w:b/>
          <w:lang w:val="mk-MK"/>
        </w:rPr>
        <w:t xml:space="preserve">Раководител на екскурзијата : </w:t>
      </w:r>
      <w:r w:rsidR="0019677F" w:rsidRPr="0019677F">
        <w:rPr>
          <w:rFonts w:ascii="Arial" w:hAnsi="Arial" w:cs="Arial"/>
          <w:lang w:val="mk-MK"/>
        </w:rPr>
        <w:t>Еуридика Глигорова Гоља</w:t>
      </w:r>
    </w:p>
    <w:p w:rsidR="00231C07" w:rsidRPr="009F5B4E" w:rsidRDefault="00231C07" w:rsidP="00BB59B8">
      <w:pPr>
        <w:rPr>
          <w:rFonts w:ascii="Arial" w:hAnsi="Arial" w:cs="Arial"/>
          <w:lang w:val="mk-MK"/>
        </w:rPr>
      </w:pPr>
    </w:p>
    <w:p w:rsidR="00231C07" w:rsidRPr="0019677F" w:rsidRDefault="00C30F31" w:rsidP="00BB59B8">
      <w:pPr>
        <w:rPr>
          <w:rFonts w:ascii="Arial" w:hAnsi="Arial" w:cs="Arial"/>
          <w:lang w:val="mk-MK"/>
        </w:rPr>
      </w:pPr>
      <w:r>
        <w:rPr>
          <w:rFonts w:ascii="Arial" w:hAnsi="Arial"/>
          <w:b/>
          <w:lang w:val="mk-MK"/>
        </w:rPr>
        <w:t>Одговорн</w:t>
      </w:r>
      <w:r w:rsidR="00231C07">
        <w:rPr>
          <w:rFonts w:ascii="Arial" w:hAnsi="Arial"/>
          <w:b/>
          <w:lang w:val="mk-MK"/>
        </w:rPr>
        <w:t>и</w:t>
      </w:r>
      <w:r>
        <w:rPr>
          <w:rFonts w:ascii="Arial" w:hAnsi="Arial"/>
          <w:b/>
          <w:lang w:val="mk-MK"/>
        </w:rPr>
        <w:t xml:space="preserve"> наставни</w:t>
      </w:r>
      <w:r w:rsidR="00231C07">
        <w:rPr>
          <w:rFonts w:ascii="Arial" w:hAnsi="Arial"/>
          <w:b/>
          <w:lang w:val="mk-MK"/>
        </w:rPr>
        <w:t>ци</w:t>
      </w:r>
      <w:r>
        <w:rPr>
          <w:rFonts w:ascii="Arial" w:hAnsi="Arial"/>
          <w:b/>
          <w:lang w:val="mk-MK"/>
        </w:rPr>
        <w:t xml:space="preserve"> : </w:t>
      </w:r>
      <w:r>
        <w:rPr>
          <w:rFonts w:ascii="Arial" w:hAnsi="Arial"/>
          <w:lang w:val="mk-MK"/>
        </w:rPr>
        <w:t xml:space="preserve"> </w:t>
      </w:r>
      <w:r w:rsidR="0019677F" w:rsidRPr="0019677F">
        <w:rPr>
          <w:rFonts w:ascii="Arial" w:hAnsi="Arial" w:cs="Arial"/>
          <w:lang w:val="mk-MK"/>
        </w:rPr>
        <w:t>Валентина Зорчец, Еуридика Глигорова Гоља, Радмила Илиева Стојановска</w:t>
      </w:r>
    </w:p>
    <w:p w:rsidR="00231C07" w:rsidRDefault="00231C07" w:rsidP="00BB59B8">
      <w:pPr>
        <w:rPr>
          <w:rFonts w:ascii="Arial" w:hAnsi="Arial" w:cs="Arial"/>
          <w:lang w:val="mk-MK"/>
        </w:rPr>
      </w:pPr>
    </w:p>
    <w:p w:rsidR="00BB59B8" w:rsidRPr="009F5B4E" w:rsidRDefault="00BB59B8" w:rsidP="00BB59B8">
      <w:pPr>
        <w:rPr>
          <w:rFonts w:ascii="Arial" w:hAnsi="Arial" w:cs="Arial"/>
          <w:lang w:val="mk-MK"/>
        </w:rPr>
      </w:pPr>
      <w:r w:rsidRPr="009F5B4E">
        <w:rPr>
          <w:rFonts w:ascii="Arial" w:hAnsi="Arial" w:cs="Arial"/>
          <w:b/>
          <w:lang w:val="mk-MK"/>
        </w:rPr>
        <w:t xml:space="preserve">Време на реализација : </w:t>
      </w:r>
      <w:r w:rsidRPr="000B2156">
        <w:rPr>
          <w:rFonts w:ascii="Arial" w:hAnsi="Arial" w:cs="Arial"/>
          <w:lang w:val="mk-MK"/>
        </w:rPr>
        <w:t>октомври /</w:t>
      </w:r>
      <w:r>
        <w:rPr>
          <w:rFonts w:ascii="Arial" w:hAnsi="Arial" w:cs="Arial"/>
          <w:b/>
          <w:lang w:val="mk-MK"/>
        </w:rPr>
        <w:t xml:space="preserve"> </w:t>
      </w:r>
      <w:r>
        <w:rPr>
          <w:rFonts w:ascii="Arial" w:hAnsi="Arial" w:cs="Arial"/>
          <w:lang w:val="mk-MK"/>
        </w:rPr>
        <w:t>м</w:t>
      </w:r>
      <w:r w:rsidRPr="009F5B4E">
        <w:rPr>
          <w:rFonts w:ascii="Arial" w:hAnsi="Arial" w:cs="Arial"/>
          <w:lang w:val="mk-MK"/>
        </w:rPr>
        <w:t xml:space="preserve">ај </w:t>
      </w:r>
    </w:p>
    <w:p w:rsidR="00BB59B8" w:rsidRPr="009F5B4E" w:rsidRDefault="00BB59B8" w:rsidP="00BB59B8">
      <w:pPr>
        <w:rPr>
          <w:rFonts w:ascii="Arial" w:hAnsi="Arial" w:cs="Arial"/>
          <w:b/>
          <w:lang w:val="mk-MK"/>
        </w:rPr>
      </w:pPr>
    </w:p>
    <w:p w:rsidR="00BB59B8" w:rsidRDefault="00BB59B8" w:rsidP="00BB59B8">
      <w:pPr>
        <w:rPr>
          <w:rFonts w:ascii="Arial" w:hAnsi="Arial" w:cs="Arial"/>
          <w:b/>
          <w:lang w:val="mk-MK"/>
        </w:rPr>
      </w:pPr>
      <w:r w:rsidRPr="009F5B4E">
        <w:rPr>
          <w:rFonts w:ascii="Arial" w:hAnsi="Arial" w:cs="Arial"/>
          <w:b/>
          <w:lang w:val="mk-MK"/>
        </w:rPr>
        <w:t>Локации за посета и правци на патување :</w:t>
      </w:r>
    </w:p>
    <w:p w:rsidR="00231C07" w:rsidRPr="009F5B4E" w:rsidRDefault="00231C07" w:rsidP="00BB59B8">
      <w:pPr>
        <w:rPr>
          <w:rFonts w:ascii="Arial" w:hAnsi="Arial" w:cs="Arial"/>
          <w:b/>
          <w:lang w:val="mk-MK"/>
        </w:rPr>
      </w:pPr>
    </w:p>
    <w:p w:rsidR="00231C07" w:rsidRDefault="00231C07" w:rsidP="00231C07">
      <w:pPr>
        <w:rPr>
          <w:rFonts w:ascii="Arial" w:hAnsi="Arial"/>
          <w:b/>
          <w:lang w:val="mk-MK"/>
        </w:rPr>
      </w:pPr>
      <w:r>
        <w:rPr>
          <w:rFonts w:ascii="Arial" w:hAnsi="Arial"/>
          <w:b/>
          <w:lang w:val="mk-MK"/>
        </w:rPr>
        <w:t xml:space="preserve">Прв ден : </w:t>
      </w:r>
    </w:p>
    <w:p w:rsidR="00231C07" w:rsidRDefault="0019677F" w:rsidP="00231C07">
      <w:pPr>
        <w:rPr>
          <w:rFonts w:ascii="Arial" w:hAnsi="Arial"/>
          <w:lang w:val="mk-MK"/>
        </w:rPr>
      </w:pPr>
      <w:r>
        <w:rPr>
          <w:rFonts w:ascii="Arial" w:hAnsi="Arial"/>
          <w:lang w:val="mk-MK"/>
        </w:rPr>
        <w:t>Поаѓање  во 8:30 часот од Скопје. Пристигнување во градот</w:t>
      </w:r>
      <w:r w:rsidR="00231C07">
        <w:rPr>
          <w:rFonts w:ascii="Arial" w:hAnsi="Arial"/>
          <w:lang w:val="mk-MK"/>
        </w:rPr>
        <w:t xml:space="preserve"> Штип</w:t>
      </w:r>
      <w:r>
        <w:rPr>
          <w:rFonts w:ascii="Arial" w:hAnsi="Arial"/>
          <w:lang w:val="mk-MK"/>
        </w:rPr>
        <w:t>. Р</w:t>
      </w:r>
      <w:r w:rsidR="00231C07">
        <w:rPr>
          <w:rFonts w:ascii="Arial" w:hAnsi="Arial"/>
          <w:lang w:val="mk-MK"/>
        </w:rPr>
        <w:t>азгледува</w:t>
      </w:r>
      <w:r>
        <w:rPr>
          <w:rFonts w:ascii="Arial" w:hAnsi="Arial"/>
          <w:lang w:val="mk-MK"/>
        </w:rPr>
        <w:t>ње на</w:t>
      </w:r>
      <w:r w:rsidR="00231C07">
        <w:rPr>
          <w:rFonts w:ascii="Arial" w:hAnsi="Arial"/>
          <w:lang w:val="mk-MK"/>
        </w:rPr>
        <w:t xml:space="preserve"> градот и посета </w:t>
      </w:r>
      <w:r>
        <w:rPr>
          <w:rFonts w:ascii="Arial" w:hAnsi="Arial"/>
          <w:lang w:val="mk-MK"/>
        </w:rPr>
        <w:t xml:space="preserve">на </w:t>
      </w:r>
      <w:r w:rsidR="0056029C">
        <w:rPr>
          <w:rFonts w:ascii="Arial" w:hAnsi="Arial"/>
          <w:lang w:val="mk-MK"/>
        </w:rPr>
        <w:t>црквата „Св. Никола“ и Музејот на град Штип.</w:t>
      </w:r>
      <w:r w:rsidR="00231C07">
        <w:rPr>
          <w:rFonts w:ascii="Arial" w:hAnsi="Arial"/>
          <w:lang w:val="mk-MK"/>
        </w:rPr>
        <w:t>Пауза за ручек.</w:t>
      </w:r>
      <w:r w:rsidR="0056029C">
        <w:rPr>
          <w:rFonts w:ascii="Arial" w:hAnsi="Arial"/>
          <w:lang w:val="mk-MK"/>
        </w:rPr>
        <w:t xml:space="preserve"> Потоа посета на Универзитетот „Гоце Делчев“ и бањата „Кежовица“ во Ново</w:t>
      </w:r>
      <w:r w:rsidR="005F1111">
        <w:rPr>
          <w:rFonts w:ascii="Arial" w:hAnsi="Arial"/>
          <w:lang w:val="mk-MK"/>
        </w:rPr>
        <w:t xml:space="preserve"> С</w:t>
      </w:r>
      <w:r w:rsidR="0056029C">
        <w:rPr>
          <w:rFonts w:ascii="Arial" w:hAnsi="Arial"/>
          <w:lang w:val="mk-MK"/>
        </w:rPr>
        <w:t>ело.</w:t>
      </w:r>
      <w:r w:rsidR="00231C07">
        <w:rPr>
          <w:rFonts w:ascii="Arial" w:hAnsi="Arial"/>
          <w:lang w:val="mk-MK"/>
        </w:rPr>
        <w:t xml:space="preserve"> </w:t>
      </w:r>
      <w:r w:rsidR="0056029C">
        <w:rPr>
          <w:rFonts w:ascii="Arial" w:hAnsi="Arial"/>
          <w:lang w:val="mk-MK"/>
        </w:rPr>
        <w:t xml:space="preserve">Поаѓање кон Струмица. </w:t>
      </w:r>
      <w:r w:rsidR="00231C07">
        <w:rPr>
          <w:rFonts w:ascii="Arial" w:hAnsi="Arial"/>
          <w:lang w:val="mk-MK"/>
        </w:rPr>
        <w:t>Пристигнување во Ст</w:t>
      </w:r>
      <w:r w:rsidR="0056029C">
        <w:rPr>
          <w:rFonts w:ascii="Arial" w:hAnsi="Arial"/>
          <w:lang w:val="mk-MK"/>
        </w:rPr>
        <w:t>р</w:t>
      </w:r>
      <w:r w:rsidR="00231C07">
        <w:rPr>
          <w:rFonts w:ascii="Arial" w:hAnsi="Arial"/>
          <w:lang w:val="mk-MK"/>
        </w:rPr>
        <w:t>умица  и сместување во хотел. Вечера и сл</w:t>
      </w:r>
      <w:r w:rsidR="002E54CA">
        <w:rPr>
          <w:rFonts w:ascii="Arial" w:hAnsi="Arial"/>
          <w:lang w:val="mk-MK"/>
        </w:rPr>
        <w:t>ободно време до 21:00 часот. Ор</w:t>
      </w:r>
      <w:r w:rsidR="00231C07">
        <w:rPr>
          <w:rFonts w:ascii="Arial" w:hAnsi="Arial"/>
          <w:lang w:val="mk-MK"/>
        </w:rPr>
        <w:t>ганизирана забава</w:t>
      </w:r>
      <w:r w:rsidR="0056029C">
        <w:rPr>
          <w:rFonts w:ascii="Arial" w:hAnsi="Arial"/>
          <w:lang w:val="mk-MK"/>
        </w:rPr>
        <w:t xml:space="preserve"> за учениците</w:t>
      </w:r>
      <w:r w:rsidR="00231C07">
        <w:rPr>
          <w:rFonts w:ascii="Arial" w:hAnsi="Arial"/>
          <w:lang w:val="mk-MK"/>
        </w:rPr>
        <w:t>.</w:t>
      </w:r>
    </w:p>
    <w:p w:rsidR="00231C07" w:rsidRDefault="00231C07" w:rsidP="00231C07">
      <w:pPr>
        <w:rPr>
          <w:rFonts w:ascii="Arial" w:hAnsi="Arial"/>
          <w:lang w:val="mk-MK"/>
        </w:rPr>
      </w:pPr>
    </w:p>
    <w:p w:rsidR="00231C07" w:rsidRDefault="00231C07" w:rsidP="00231C07">
      <w:pPr>
        <w:rPr>
          <w:rFonts w:ascii="Arial" w:hAnsi="Arial"/>
          <w:lang w:val="mk-MK"/>
        </w:rPr>
      </w:pPr>
    </w:p>
    <w:p w:rsidR="00231C07" w:rsidRDefault="00231C07" w:rsidP="00231C07">
      <w:pPr>
        <w:rPr>
          <w:rFonts w:ascii="Arial" w:hAnsi="Arial"/>
          <w:lang w:val="mk-MK"/>
        </w:rPr>
      </w:pPr>
    </w:p>
    <w:p w:rsidR="00231C07" w:rsidRDefault="00231C07" w:rsidP="00231C07">
      <w:pPr>
        <w:rPr>
          <w:rFonts w:ascii="Arial" w:hAnsi="Arial"/>
          <w:lang w:val="mk-MK"/>
        </w:rPr>
      </w:pPr>
    </w:p>
    <w:p w:rsidR="00231C07" w:rsidRDefault="00231C07" w:rsidP="00231C07">
      <w:pPr>
        <w:rPr>
          <w:rFonts w:ascii="Arial" w:hAnsi="Arial"/>
          <w:b/>
          <w:lang w:val="mk-MK"/>
        </w:rPr>
      </w:pPr>
      <w:r>
        <w:rPr>
          <w:rFonts w:ascii="Arial" w:hAnsi="Arial"/>
          <w:b/>
          <w:lang w:val="mk-MK"/>
        </w:rPr>
        <w:t>Втор ден :</w:t>
      </w:r>
    </w:p>
    <w:p w:rsidR="00231C07" w:rsidRPr="000A1E31" w:rsidRDefault="00231C07" w:rsidP="00231C07">
      <w:pPr>
        <w:rPr>
          <w:rFonts w:ascii="Arial" w:hAnsi="Arial"/>
          <w:lang w:val="mk-MK"/>
        </w:rPr>
      </w:pPr>
      <w:r>
        <w:rPr>
          <w:rFonts w:ascii="Arial" w:hAnsi="Arial"/>
          <w:lang w:val="mk-MK"/>
        </w:rPr>
        <w:t>По појадоко</w:t>
      </w:r>
      <w:r w:rsidR="0056029C">
        <w:rPr>
          <w:rFonts w:ascii="Arial" w:hAnsi="Arial"/>
          <w:lang w:val="mk-MK"/>
        </w:rPr>
        <w:t>т прошетка и разгледување на градот Струмица. Враќање з</w:t>
      </w:r>
      <w:r>
        <w:rPr>
          <w:rFonts w:ascii="Arial" w:hAnsi="Arial"/>
          <w:lang w:val="mk-MK"/>
        </w:rPr>
        <w:t xml:space="preserve">а ручек во хотелот и </w:t>
      </w:r>
      <w:r w:rsidR="0056029C">
        <w:rPr>
          <w:rFonts w:ascii="Arial" w:hAnsi="Arial"/>
          <w:lang w:val="mk-MK"/>
        </w:rPr>
        <w:t xml:space="preserve">поаѓање </w:t>
      </w:r>
      <w:r>
        <w:rPr>
          <w:rFonts w:ascii="Arial" w:hAnsi="Arial"/>
          <w:lang w:val="mk-MK"/>
        </w:rPr>
        <w:t xml:space="preserve">кон Радовиш. Посета на црквата </w:t>
      </w:r>
      <w:r>
        <w:rPr>
          <w:rFonts w:ascii="Arial" w:hAnsi="Arial"/>
        </w:rPr>
        <w:t>“</w:t>
      </w:r>
      <w:r w:rsidR="006F6F7E">
        <w:rPr>
          <w:rFonts w:ascii="Arial" w:hAnsi="Arial"/>
          <w:lang w:val="mk-MK"/>
        </w:rPr>
        <w:t>Света</w:t>
      </w:r>
      <w:r>
        <w:rPr>
          <w:rFonts w:ascii="Arial" w:hAnsi="Arial"/>
          <w:lang w:val="mk-MK"/>
        </w:rPr>
        <w:t xml:space="preserve"> Троица</w:t>
      </w:r>
      <w:r>
        <w:rPr>
          <w:rFonts w:ascii="Arial" w:hAnsi="Arial"/>
        </w:rPr>
        <w:t xml:space="preserve">”. </w:t>
      </w:r>
      <w:r>
        <w:rPr>
          <w:rFonts w:ascii="Arial" w:hAnsi="Arial"/>
          <w:lang w:val="mk-MK"/>
        </w:rPr>
        <w:t xml:space="preserve">Потоа </w:t>
      </w:r>
      <w:r w:rsidR="0056029C">
        <w:rPr>
          <w:rFonts w:ascii="Arial" w:hAnsi="Arial"/>
          <w:lang w:val="mk-MK"/>
        </w:rPr>
        <w:t>поаѓање за Скопје</w:t>
      </w:r>
      <w:r>
        <w:rPr>
          <w:rFonts w:ascii="Arial" w:hAnsi="Arial"/>
          <w:lang w:val="mk-MK"/>
        </w:rPr>
        <w:t xml:space="preserve">. Пристигнување во </w:t>
      </w:r>
      <w:r w:rsidR="0056029C">
        <w:rPr>
          <w:rFonts w:ascii="Arial" w:hAnsi="Arial"/>
          <w:lang w:val="mk-MK"/>
        </w:rPr>
        <w:t xml:space="preserve">Скопје во </w:t>
      </w:r>
      <w:r>
        <w:rPr>
          <w:rFonts w:ascii="Arial" w:hAnsi="Arial"/>
          <w:lang w:val="mk-MK"/>
        </w:rPr>
        <w:t>попладневните часови.</w:t>
      </w:r>
    </w:p>
    <w:p w:rsidR="00BB59B8" w:rsidRPr="009F5B4E" w:rsidRDefault="00BB59B8" w:rsidP="00BB59B8">
      <w:pPr>
        <w:rPr>
          <w:rFonts w:ascii="Arial" w:hAnsi="Arial" w:cs="Arial"/>
          <w:lang w:val="mk-MK"/>
        </w:rPr>
      </w:pPr>
    </w:p>
    <w:p w:rsidR="00BB59B8" w:rsidRPr="009F5B4E" w:rsidRDefault="00BB59B8" w:rsidP="00BB59B8">
      <w:pPr>
        <w:rPr>
          <w:rFonts w:ascii="Arial" w:hAnsi="Arial" w:cs="Arial"/>
          <w:b/>
          <w:lang w:val="mk-MK"/>
        </w:rPr>
      </w:pPr>
      <w:r w:rsidRPr="009F5B4E">
        <w:rPr>
          <w:rFonts w:ascii="Arial" w:hAnsi="Arial" w:cs="Arial"/>
          <w:b/>
          <w:lang w:val="mk-MK"/>
        </w:rPr>
        <w:t>Техничка организација :</w:t>
      </w:r>
    </w:p>
    <w:p w:rsidR="00BB59B8" w:rsidRDefault="00BB59B8" w:rsidP="00BB59B8">
      <w:pPr>
        <w:rPr>
          <w:rFonts w:ascii="Arial" w:hAnsi="Arial" w:cs="Arial"/>
          <w:lang w:val="mk-MK"/>
        </w:rPr>
      </w:pPr>
      <w:r w:rsidRPr="009F5B4E">
        <w:rPr>
          <w:rFonts w:ascii="Arial" w:hAnsi="Arial" w:cs="Arial"/>
          <w:lang w:val="mk-MK"/>
        </w:rPr>
        <w:t>Висококвалитетни, климатизирани, безбедни патнички автобуси, квалитетни услови на сместување, туристички водич и лекар</w:t>
      </w:r>
      <w:r w:rsidR="0056029C">
        <w:rPr>
          <w:rFonts w:ascii="Arial" w:hAnsi="Arial" w:cs="Arial"/>
          <w:lang w:val="mk-MK"/>
        </w:rPr>
        <w:t>.</w:t>
      </w:r>
    </w:p>
    <w:p w:rsidR="005461C7" w:rsidRPr="009F5B4E" w:rsidRDefault="005461C7" w:rsidP="00BB59B8">
      <w:pPr>
        <w:rPr>
          <w:rFonts w:ascii="Arial" w:hAnsi="Arial" w:cs="Arial"/>
          <w:lang w:val="mk-MK"/>
        </w:rPr>
      </w:pPr>
    </w:p>
    <w:p w:rsidR="00BB59B8" w:rsidRPr="009F5B4E" w:rsidRDefault="00BB59B8" w:rsidP="00BB59B8">
      <w:pPr>
        <w:rPr>
          <w:rFonts w:ascii="Arial" w:hAnsi="Arial" w:cs="Arial"/>
          <w:b/>
          <w:lang w:val="mk-MK"/>
        </w:rPr>
      </w:pPr>
    </w:p>
    <w:p w:rsidR="00BB59B8" w:rsidRPr="009F5B4E" w:rsidRDefault="00BB59B8" w:rsidP="00BB59B8">
      <w:pPr>
        <w:rPr>
          <w:rFonts w:ascii="Arial" w:hAnsi="Arial" w:cs="Arial"/>
          <w:b/>
          <w:lang w:val="mk-MK"/>
        </w:rPr>
      </w:pPr>
      <w:r w:rsidRPr="009F5B4E">
        <w:rPr>
          <w:rFonts w:ascii="Arial" w:hAnsi="Arial" w:cs="Arial"/>
          <w:b/>
          <w:lang w:val="mk-MK"/>
        </w:rPr>
        <w:t>Начин на финансирање :</w:t>
      </w:r>
    </w:p>
    <w:p w:rsidR="00BB59B8" w:rsidRPr="009F5B4E" w:rsidRDefault="00BB59B8" w:rsidP="00BB59B8">
      <w:pPr>
        <w:rPr>
          <w:rFonts w:ascii="Arial" w:hAnsi="Arial" w:cs="Arial"/>
          <w:lang w:val="mk-MK"/>
        </w:rPr>
      </w:pPr>
      <w:r w:rsidRPr="009F5B4E">
        <w:rPr>
          <w:rFonts w:ascii="Arial" w:hAnsi="Arial" w:cs="Arial"/>
          <w:lang w:val="mk-MK"/>
        </w:rPr>
        <w:t>Финансирање од страна на родителите</w:t>
      </w:r>
      <w:r w:rsidR="009C4BCC">
        <w:rPr>
          <w:rFonts w:ascii="Arial" w:hAnsi="Arial" w:cs="Arial"/>
          <w:lang w:val="mk-MK"/>
        </w:rPr>
        <w:t xml:space="preserve"> на учениците.</w:t>
      </w:r>
    </w:p>
    <w:p w:rsidR="00BB59B8" w:rsidRDefault="00BB59B8" w:rsidP="00BB59B8">
      <w:pPr>
        <w:rPr>
          <w:rFonts w:ascii="Arial" w:hAnsi="Arial" w:cs="Arial"/>
          <w:lang w:val="mk-MK"/>
        </w:rPr>
      </w:pPr>
    </w:p>
    <w:p w:rsidR="00BB59B8" w:rsidRPr="009F5B4E" w:rsidRDefault="00BB59B8" w:rsidP="00BB59B8">
      <w:pPr>
        <w:rPr>
          <w:rFonts w:ascii="Arial" w:hAnsi="Arial" w:cs="Arial"/>
          <w:lang w:val="mk-MK"/>
        </w:rPr>
      </w:pPr>
    </w:p>
    <w:p w:rsidR="00BB59B8" w:rsidRDefault="00BB59B8" w:rsidP="00BB59B8">
      <w:pPr>
        <w:jc w:val="both"/>
        <w:rPr>
          <w:rFonts w:ascii="Arial" w:hAnsi="Arial" w:cs="Arial"/>
          <w:lang w:val="mk-MK"/>
        </w:rPr>
      </w:pPr>
      <w:r w:rsidRPr="009F5B4E">
        <w:rPr>
          <w:rFonts w:ascii="Arial" w:hAnsi="Arial" w:cs="Arial"/>
          <w:lang w:val="mk-MK"/>
        </w:rPr>
        <w:t>Изготвил :</w:t>
      </w:r>
      <w:r w:rsidRPr="009F5B4E">
        <w:rPr>
          <w:rFonts w:ascii="Arial" w:hAnsi="Arial" w:cs="Arial"/>
          <w:lang w:val="mk-MK"/>
        </w:rPr>
        <w:tab/>
      </w:r>
      <w:r w:rsidRPr="009F5B4E">
        <w:rPr>
          <w:rFonts w:ascii="Arial" w:hAnsi="Arial" w:cs="Arial"/>
          <w:lang w:val="mk-MK"/>
        </w:rPr>
        <w:tab/>
      </w:r>
      <w:r w:rsidRPr="009F5B4E">
        <w:rPr>
          <w:rFonts w:ascii="Arial" w:hAnsi="Arial" w:cs="Arial"/>
          <w:lang w:val="mk-MK"/>
        </w:rPr>
        <w:tab/>
      </w:r>
      <w:r w:rsidRPr="009F5B4E">
        <w:rPr>
          <w:rFonts w:ascii="Arial" w:hAnsi="Arial" w:cs="Arial"/>
          <w:lang w:val="mk-MK"/>
        </w:rPr>
        <w:tab/>
      </w:r>
      <w:r w:rsidRPr="009F5B4E">
        <w:rPr>
          <w:rFonts w:ascii="Arial" w:hAnsi="Arial" w:cs="Arial"/>
          <w:lang w:val="mk-MK"/>
        </w:rPr>
        <w:tab/>
      </w:r>
      <w:r w:rsidRPr="009F5B4E">
        <w:rPr>
          <w:rFonts w:ascii="Arial" w:hAnsi="Arial" w:cs="Arial"/>
          <w:lang w:val="mk-MK"/>
        </w:rPr>
        <w:tab/>
      </w:r>
      <w:r w:rsidRPr="009F5B4E">
        <w:rPr>
          <w:rFonts w:ascii="Arial" w:hAnsi="Arial" w:cs="Arial"/>
          <w:lang w:val="mk-MK"/>
        </w:rPr>
        <w:tab/>
      </w:r>
      <w:r w:rsidRPr="009F5B4E">
        <w:rPr>
          <w:rFonts w:ascii="Arial" w:hAnsi="Arial" w:cs="Arial"/>
          <w:lang w:val="mk-MK"/>
        </w:rPr>
        <w:tab/>
      </w:r>
      <w:r w:rsidRPr="009F5B4E">
        <w:rPr>
          <w:rFonts w:ascii="Arial" w:hAnsi="Arial" w:cs="Arial"/>
          <w:lang w:val="mk-MK"/>
        </w:rPr>
        <w:tab/>
      </w:r>
      <w:r w:rsidRPr="009F5B4E">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p>
    <w:p w:rsidR="00BB59B8" w:rsidRDefault="00BB59B8" w:rsidP="00BB59B8">
      <w:pPr>
        <w:jc w:val="both"/>
        <w:rPr>
          <w:rFonts w:ascii="Arial" w:hAnsi="Arial" w:cs="Arial"/>
          <w:lang w:val="mk-MK"/>
        </w:rPr>
      </w:pPr>
      <w:r>
        <w:rPr>
          <w:rFonts w:ascii="Arial" w:hAnsi="Arial" w:cs="Arial"/>
          <w:lang w:val="mk-MK"/>
        </w:rPr>
        <w:t>Билјана Јованова – педагог и</w:t>
      </w:r>
      <w:r w:rsidRPr="003531AF">
        <w:rPr>
          <w:rFonts w:ascii="Arial" w:hAnsi="Arial" w:cs="Arial"/>
          <w:lang w:val="mk-MK"/>
        </w:rPr>
        <w:t xml:space="preserve"> </w:t>
      </w:r>
      <w:r w:rsidRPr="009F5B4E">
        <w:rPr>
          <w:rFonts w:ascii="Arial" w:hAnsi="Arial" w:cs="Arial"/>
          <w:lang w:val="mk-MK"/>
        </w:rPr>
        <w:t>чле</w:t>
      </w:r>
      <w:r>
        <w:rPr>
          <w:rFonts w:ascii="Arial" w:hAnsi="Arial" w:cs="Arial"/>
          <w:lang w:val="mk-MK"/>
        </w:rPr>
        <w:t>новите на Комисијата за екскурзии</w:t>
      </w:r>
    </w:p>
    <w:p w:rsidR="00BB59B8" w:rsidRDefault="00BB59B8" w:rsidP="001870F2">
      <w:pPr>
        <w:jc w:val="center"/>
        <w:rPr>
          <w:rFonts w:ascii="Arial" w:hAnsi="Arial" w:cs="Arial"/>
          <w:b/>
          <w:lang w:val="mk-MK"/>
        </w:rPr>
      </w:pPr>
    </w:p>
    <w:p w:rsidR="001870F2" w:rsidRDefault="001870F2" w:rsidP="005637B9">
      <w:pPr>
        <w:suppressAutoHyphens/>
        <w:spacing w:after="200" w:line="276" w:lineRule="auto"/>
        <w:rPr>
          <w:rFonts w:ascii="Arial" w:hAnsi="Arial" w:cs="Arial"/>
          <w:b/>
          <w:szCs w:val="20"/>
          <w:lang w:val="ru-RU"/>
        </w:rPr>
      </w:pPr>
    </w:p>
    <w:p w:rsidR="000E1883" w:rsidRPr="000E1883" w:rsidRDefault="006E14D8" w:rsidP="007038E6">
      <w:pPr>
        <w:pStyle w:val="ListParagraph"/>
        <w:numPr>
          <w:ilvl w:val="1"/>
          <w:numId w:val="39"/>
        </w:numPr>
        <w:spacing w:after="0" w:line="240" w:lineRule="auto"/>
        <w:jc w:val="center"/>
        <w:rPr>
          <w:rFonts w:ascii="Arial" w:hAnsi="Arial" w:cs="Arial"/>
          <w:b/>
          <w:sz w:val="24"/>
          <w:szCs w:val="24"/>
          <w:lang w:val="mk-MK"/>
        </w:rPr>
      </w:pPr>
      <w:r w:rsidRPr="000E1883">
        <w:rPr>
          <w:rFonts w:ascii="Arial" w:hAnsi="Arial" w:cs="Arial"/>
          <w:b/>
          <w:sz w:val="24"/>
          <w:szCs w:val="24"/>
          <w:lang w:val="mk-MK"/>
        </w:rPr>
        <w:t xml:space="preserve">Програма за организација и изведување на тродневна </w:t>
      </w:r>
      <w:r w:rsidR="001A2829">
        <w:rPr>
          <w:rFonts w:ascii="Arial" w:hAnsi="Arial" w:cs="Arial"/>
          <w:b/>
          <w:sz w:val="24"/>
          <w:szCs w:val="24"/>
          <w:lang w:val="mk-MK"/>
        </w:rPr>
        <w:t>н</w:t>
      </w:r>
      <w:r w:rsidRPr="000E1883">
        <w:rPr>
          <w:rFonts w:ascii="Arial" w:hAnsi="Arial" w:cs="Arial"/>
          <w:b/>
          <w:sz w:val="24"/>
          <w:szCs w:val="24"/>
          <w:lang w:val="mk-MK"/>
        </w:rPr>
        <w:t>аучно-</w:t>
      </w:r>
      <w:r w:rsidR="001A2829">
        <w:rPr>
          <w:rFonts w:ascii="Arial" w:hAnsi="Arial" w:cs="Arial"/>
          <w:b/>
          <w:sz w:val="24"/>
          <w:szCs w:val="24"/>
          <w:lang w:val="mk-MK"/>
        </w:rPr>
        <w:t>историска</w:t>
      </w:r>
    </w:p>
    <w:p w:rsidR="006E14D8" w:rsidRPr="000E1883" w:rsidRDefault="006E14D8" w:rsidP="000E1883">
      <w:pPr>
        <w:pStyle w:val="ListParagraph"/>
        <w:spacing w:after="0" w:line="240" w:lineRule="auto"/>
        <w:ind w:left="1080"/>
        <w:jc w:val="center"/>
        <w:rPr>
          <w:rFonts w:ascii="Arial" w:hAnsi="Arial" w:cs="Arial"/>
          <w:b/>
          <w:sz w:val="24"/>
          <w:szCs w:val="24"/>
          <w:lang w:val="mk-MK"/>
        </w:rPr>
      </w:pPr>
      <w:r w:rsidRPr="000E1883">
        <w:rPr>
          <w:rFonts w:ascii="Arial" w:hAnsi="Arial" w:cs="Arial"/>
          <w:b/>
          <w:sz w:val="24"/>
          <w:szCs w:val="24"/>
          <w:lang w:val="mk-MK"/>
        </w:rPr>
        <w:t xml:space="preserve">екскурзија </w:t>
      </w:r>
      <w:r w:rsidR="000E1883">
        <w:rPr>
          <w:rFonts w:ascii="Arial" w:hAnsi="Arial" w:cs="Arial"/>
          <w:b/>
          <w:sz w:val="24"/>
          <w:szCs w:val="24"/>
          <w:lang w:val="mk-MK"/>
        </w:rPr>
        <w:t>во</w:t>
      </w:r>
      <w:r w:rsidRPr="000E1883">
        <w:rPr>
          <w:rFonts w:ascii="Arial" w:hAnsi="Arial" w:cs="Arial"/>
          <w:b/>
          <w:sz w:val="24"/>
          <w:szCs w:val="24"/>
          <w:lang w:val="mk-MK"/>
        </w:rPr>
        <w:t xml:space="preserve"> </w:t>
      </w:r>
      <w:r w:rsidRPr="000E1883">
        <w:rPr>
          <w:rFonts w:ascii="Arial" w:hAnsi="Arial" w:cs="Arial"/>
          <w:b/>
          <w:sz w:val="24"/>
          <w:szCs w:val="24"/>
        </w:rPr>
        <w:t>IX</w:t>
      </w:r>
      <w:r w:rsidRPr="000E1883">
        <w:rPr>
          <w:rFonts w:ascii="Arial" w:hAnsi="Arial" w:cs="Arial"/>
          <w:b/>
          <w:sz w:val="24"/>
          <w:szCs w:val="24"/>
          <w:lang w:val="mk-MK"/>
        </w:rPr>
        <w:t xml:space="preserve"> одделение</w:t>
      </w:r>
    </w:p>
    <w:p w:rsidR="00D41FC9" w:rsidRDefault="00D41FC9" w:rsidP="006E14D8">
      <w:pPr>
        <w:rPr>
          <w:rFonts w:ascii="Arial" w:eastAsia="Calibri" w:hAnsi="Arial" w:cs="Arial"/>
          <w:b/>
          <w:sz w:val="36"/>
          <w:szCs w:val="36"/>
          <w:lang w:val="mk-MK" w:eastAsia="ar-SA"/>
        </w:rPr>
      </w:pPr>
    </w:p>
    <w:p w:rsidR="00253811" w:rsidRDefault="001A2829" w:rsidP="00253811">
      <w:pPr>
        <w:rPr>
          <w:rFonts w:ascii="Arial" w:hAnsi="Arial"/>
          <w:b/>
          <w:lang w:val="mk-MK"/>
        </w:rPr>
      </w:pPr>
      <w:r>
        <w:rPr>
          <w:rFonts w:ascii="Arial" w:hAnsi="Arial"/>
          <w:b/>
          <w:lang w:val="mk-MK"/>
        </w:rPr>
        <w:t>Место: Источ</w:t>
      </w:r>
      <w:r w:rsidR="00253811">
        <w:rPr>
          <w:rFonts w:ascii="Arial" w:hAnsi="Arial"/>
          <w:b/>
          <w:lang w:val="mk-MK"/>
        </w:rPr>
        <w:t>на Македонија</w:t>
      </w:r>
    </w:p>
    <w:p w:rsidR="00253811" w:rsidRDefault="00253811" w:rsidP="00253811">
      <w:pPr>
        <w:rPr>
          <w:rFonts w:ascii="Arial" w:hAnsi="Arial"/>
          <w:b/>
          <w:lang w:val="mk-MK"/>
        </w:rPr>
      </w:pPr>
      <w:r>
        <w:rPr>
          <w:rFonts w:ascii="Arial" w:hAnsi="Arial"/>
          <w:b/>
          <w:lang w:val="mk-MK"/>
        </w:rPr>
        <w:t>Одделение:</w:t>
      </w:r>
      <w:r>
        <w:rPr>
          <w:rFonts w:ascii="Arial" w:hAnsi="Arial"/>
          <w:lang w:val="mk-MK"/>
        </w:rPr>
        <w:t xml:space="preserve"> </w:t>
      </w:r>
      <w:r>
        <w:rPr>
          <w:rFonts w:ascii="Arial" w:hAnsi="Arial"/>
          <w:b/>
        </w:rPr>
        <w:t>IX</w:t>
      </w:r>
      <w:r>
        <w:rPr>
          <w:rFonts w:ascii="Arial" w:hAnsi="Arial"/>
          <w:b/>
          <w:lang w:val="ru-RU"/>
        </w:rPr>
        <w:t xml:space="preserve"> </w:t>
      </w:r>
      <w:r>
        <w:rPr>
          <w:rFonts w:ascii="Arial" w:hAnsi="Arial"/>
          <w:b/>
          <w:lang w:val="mk-MK"/>
        </w:rPr>
        <w:t>одд.</w:t>
      </w:r>
    </w:p>
    <w:p w:rsidR="00253811" w:rsidRDefault="00253811" w:rsidP="00253811">
      <w:pPr>
        <w:rPr>
          <w:rFonts w:ascii="Arial" w:hAnsi="Arial"/>
          <w:b/>
          <w:lang w:val="mk-MK"/>
        </w:rPr>
      </w:pPr>
      <w:r>
        <w:rPr>
          <w:rFonts w:ascii="Arial" w:hAnsi="Arial"/>
          <w:b/>
          <w:lang w:val="mk-MK"/>
        </w:rPr>
        <w:t>Одделенски раководители:</w:t>
      </w:r>
      <w:r>
        <w:rPr>
          <w:rFonts w:ascii="Arial" w:hAnsi="Arial"/>
          <w:lang w:val="mk-MK"/>
        </w:rPr>
        <w:t xml:space="preserve">  </w:t>
      </w:r>
      <w:r w:rsidR="001A2829">
        <w:rPr>
          <w:rFonts w:ascii="Arial" w:hAnsi="Arial"/>
          <w:b/>
          <w:lang w:val="mk-MK"/>
        </w:rPr>
        <w:t>Филип Стојковиќ</w:t>
      </w:r>
      <w:r>
        <w:rPr>
          <w:rFonts w:ascii="Arial" w:hAnsi="Arial"/>
          <w:b/>
          <w:lang w:val="mk-MK"/>
        </w:rPr>
        <w:t xml:space="preserve">, </w:t>
      </w:r>
      <w:r w:rsidR="001A2829">
        <w:rPr>
          <w:rFonts w:ascii="Arial" w:hAnsi="Arial"/>
          <w:b/>
          <w:lang w:val="mk-MK"/>
        </w:rPr>
        <w:t>Лена Стојановска</w:t>
      </w:r>
    </w:p>
    <w:p w:rsidR="00253811" w:rsidRDefault="00253811" w:rsidP="00253811">
      <w:pPr>
        <w:rPr>
          <w:rFonts w:ascii="Arial" w:hAnsi="Arial"/>
          <w:b/>
          <w:lang w:val="mk-MK"/>
        </w:rPr>
      </w:pPr>
    </w:p>
    <w:p w:rsidR="00253811" w:rsidRDefault="00253811" w:rsidP="00253811">
      <w:pPr>
        <w:rPr>
          <w:rFonts w:ascii="Arial" w:hAnsi="Arial"/>
          <w:b/>
          <w:lang w:val="mk-MK"/>
        </w:rPr>
      </w:pPr>
      <w:r>
        <w:rPr>
          <w:rFonts w:ascii="Arial" w:hAnsi="Arial"/>
          <w:b/>
          <w:lang w:val="mk-MK"/>
        </w:rPr>
        <w:t>Воспитно-образовни цели:</w:t>
      </w:r>
    </w:p>
    <w:p w:rsidR="00253811" w:rsidRDefault="00253811" w:rsidP="00253811">
      <w:pPr>
        <w:rPr>
          <w:rFonts w:ascii="Arial" w:hAnsi="Arial"/>
          <w:b/>
          <w:lang w:val="mk-MK"/>
        </w:rPr>
      </w:pP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Стекнување на нови знаења и проширување на веќе стекнатите за природните убавини, културно-историските споменици, старите градби, цркви и манастири во Западна Македонија;</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Систематизирање на стекнатите знаења и емотивно доживување на минатото и природните убавини преку набљудување и посета на културно-историски споменици, верски објекти и музеи;</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Запознавање со локалитетот Стоби и неговата историја;</w:t>
      </w:r>
    </w:p>
    <w:p w:rsidR="00253811" w:rsidRPr="00823B3A"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w:t>
      </w:r>
      <w:r w:rsidRPr="00823B3A">
        <w:rPr>
          <w:rFonts w:ascii="Arial" w:hAnsi="Arial"/>
          <w:lang w:val="mk-MK"/>
        </w:rPr>
        <w:t>Запознавање со историските знаменитости во и околу градот Прилеп;</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Стекнување знаења за некогашниот животот во античкиот град Хераклеа (Битола);</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lastRenderedPageBreak/>
        <w:t xml:space="preserve">  Запознавање со историските знаменитости на градот Битола;</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Запознавање со убавините на градот Охрид и околината, неговата архитектура, спомениците – сведоци за богатата културно-историска, просветна и духовна дејност;</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Стекнување знаења за некогашниот животот во античката населба на вода Залив на коските, нејзиниот изглед, начинот на градба, алати и орудија од старо време;</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Оживување и приближување на минатото создавајќи љубов и почит кон него;</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Почитување на однапред поставените правила при патување, запознавање на редот и дисциплината, хигиенски навики, точност, уредност и друго.</w:t>
      </w:r>
    </w:p>
    <w:p w:rsidR="00253811" w:rsidRDefault="00253811" w:rsidP="00253811">
      <w:pPr>
        <w:rPr>
          <w:rFonts w:ascii="Arial" w:hAnsi="Arial"/>
          <w:b/>
          <w:lang w:val="mk-MK"/>
        </w:rPr>
      </w:pPr>
    </w:p>
    <w:p w:rsidR="00253811" w:rsidRDefault="00253811" w:rsidP="00253811">
      <w:pPr>
        <w:rPr>
          <w:rFonts w:ascii="Arial" w:hAnsi="Arial"/>
          <w:b/>
          <w:lang w:val="mk-MK"/>
        </w:rPr>
      </w:pPr>
      <w:r>
        <w:rPr>
          <w:rFonts w:ascii="Arial" w:hAnsi="Arial"/>
          <w:b/>
          <w:lang w:val="mk-MK"/>
        </w:rPr>
        <w:t>Задачи:</w:t>
      </w:r>
    </w:p>
    <w:p w:rsidR="00253811" w:rsidRDefault="00253811" w:rsidP="00253811">
      <w:pPr>
        <w:rPr>
          <w:rFonts w:ascii="Arial" w:hAnsi="Arial"/>
          <w:b/>
          <w:lang w:val="mk-MK"/>
        </w:rPr>
      </w:pP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Развивање позитивен однос кон националните, културните и естетските вредности во Западна Македонија;</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Градење на чувства за толеранција, рамноправност и соживот;</w:t>
      </w:r>
    </w:p>
    <w:p w:rsidR="00253811" w:rsidRDefault="00253811" w:rsidP="0019677F">
      <w:pPr>
        <w:widowControl w:val="0"/>
        <w:numPr>
          <w:ilvl w:val="0"/>
          <w:numId w:val="108"/>
        </w:numPr>
        <w:suppressAutoHyphens/>
        <w:overflowPunct w:val="0"/>
        <w:autoSpaceDE w:val="0"/>
        <w:autoSpaceDN w:val="0"/>
        <w:adjustRightInd w:val="0"/>
        <w:textAlignment w:val="baseline"/>
        <w:rPr>
          <w:rFonts w:ascii="Arial" w:hAnsi="Arial"/>
          <w:lang w:val="mk-MK"/>
        </w:rPr>
      </w:pPr>
      <w:r>
        <w:rPr>
          <w:rFonts w:ascii="Arial" w:hAnsi="Arial"/>
          <w:lang w:val="mk-MK"/>
        </w:rPr>
        <w:t xml:space="preserve">  Запознавање со културата и начинот на живеење на луѓето во одделни краеви и изработка на презентација – патопис за посетените знаменитости со тема „Искуствата, доживувањата и стекнатите знаења за животот на луѓето низ минатото во посетените локалитети низ Западна Македонија“.</w:t>
      </w:r>
    </w:p>
    <w:p w:rsidR="00253811" w:rsidRDefault="00253811" w:rsidP="00253811">
      <w:pPr>
        <w:rPr>
          <w:rFonts w:ascii="Arial" w:hAnsi="Arial"/>
          <w:lang w:val="mk-MK"/>
        </w:rPr>
      </w:pPr>
    </w:p>
    <w:p w:rsidR="00253811" w:rsidRDefault="00253811" w:rsidP="00253811">
      <w:pPr>
        <w:rPr>
          <w:rFonts w:ascii="Arial" w:hAnsi="Arial"/>
          <w:lang w:val="mk-MK"/>
        </w:rPr>
      </w:pPr>
      <w:r>
        <w:rPr>
          <w:rFonts w:ascii="Arial" w:hAnsi="Arial"/>
          <w:b/>
          <w:lang w:val="mk-MK"/>
        </w:rPr>
        <w:t xml:space="preserve">Содржина и активности: </w:t>
      </w:r>
      <w:r>
        <w:rPr>
          <w:rFonts w:ascii="Arial" w:hAnsi="Arial"/>
          <w:lang w:val="mk-MK"/>
        </w:rPr>
        <w:t>Набљудување, прибирање на податоци, стекнување на знаења, фотографирање на објекти,предмети и природни убавини, дружење и забава.</w:t>
      </w:r>
    </w:p>
    <w:p w:rsidR="00253811" w:rsidRDefault="00253811" w:rsidP="00253811">
      <w:pPr>
        <w:rPr>
          <w:rFonts w:ascii="Arial" w:hAnsi="Arial"/>
          <w:lang w:val="mk-MK"/>
        </w:rPr>
      </w:pPr>
    </w:p>
    <w:p w:rsidR="00253811" w:rsidRDefault="00253811" w:rsidP="00253811">
      <w:pPr>
        <w:rPr>
          <w:rFonts w:ascii="Arial" w:hAnsi="Arial"/>
        </w:rPr>
      </w:pPr>
      <w:r>
        <w:rPr>
          <w:rFonts w:ascii="Arial" w:hAnsi="Arial"/>
          <w:b/>
          <w:lang w:val="mk-MK"/>
        </w:rPr>
        <w:t xml:space="preserve">Раководител на екскурзијата : </w:t>
      </w:r>
      <w:r w:rsidR="001A2829">
        <w:rPr>
          <w:rFonts w:ascii="Arial" w:hAnsi="Arial"/>
          <w:lang w:val="mk-MK"/>
        </w:rPr>
        <w:t>Филип Стојковиќ</w:t>
      </w:r>
    </w:p>
    <w:p w:rsidR="00253811" w:rsidRPr="002E2C80" w:rsidRDefault="00253811" w:rsidP="00253811">
      <w:pPr>
        <w:rPr>
          <w:rFonts w:ascii="Arial" w:hAnsi="Arial"/>
        </w:rPr>
      </w:pPr>
    </w:p>
    <w:p w:rsidR="00253811" w:rsidRPr="009F5B4E" w:rsidRDefault="00253811" w:rsidP="00253811">
      <w:pPr>
        <w:rPr>
          <w:rFonts w:ascii="Arial" w:hAnsi="Arial" w:cs="Arial"/>
          <w:b/>
          <w:lang w:val="mk-MK"/>
        </w:rPr>
      </w:pPr>
      <w:r>
        <w:rPr>
          <w:rFonts w:ascii="Arial" w:hAnsi="Arial"/>
          <w:b/>
          <w:lang w:val="mk-MK"/>
        </w:rPr>
        <w:t>Одговорн</w:t>
      </w:r>
      <w:r w:rsidR="009C4BCC">
        <w:rPr>
          <w:rFonts w:ascii="Arial" w:hAnsi="Arial"/>
          <w:b/>
          <w:lang w:val="mk-MK"/>
        </w:rPr>
        <w:t>и</w:t>
      </w:r>
      <w:r>
        <w:rPr>
          <w:rFonts w:ascii="Arial" w:hAnsi="Arial"/>
          <w:b/>
          <w:lang w:val="mk-MK"/>
        </w:rPr>
        <w:t xml:space="preserve"> наставни</w:t>
      </w:r>
      <w:r w:rsidR="009C4BCC">
        <w:rPr>
          <w:rFonts w:ascii="Arial" w:hAnsi="Arial"/>
          <w:b/>
          <w:lang w:val="mk-MK"/>
        </w:rPr>
        <w:t>ци</w:t>
      </w:r>
      <w:r>
        <w:rPr>
          <w:rFonts w:ascii="Arial" w:hAnsi="Arial"/>
          <w:b/>
          <w:lang w:val="mk-MK"/>
        </w:rPr>
        <w:t xml:space="preserve"> : </w:t>
      </w:r>
      <w:r>
        <w:rPr>
          <w:rFonts w:ascii="Arial" w:hAnsi="Arial"/>
          <w:lang w:val="mk-MK"/>
        </w:rPr>
        <w:t xml:space="preserve"> </w:t>
      </w:r>
      <w:r w:rsidR="001A2829">
        <w:rPr>
          <w:rFonts w:ascii="Arial" w:hAnsi="Arial"/>
          <w:lang w:val="mk-MK"/>
        </w:rPr>
        <w:t>Филип Стојковиќ</w:t>
      </w:r>
      <w:r w:rsidR="009C4BCC">
        <w:rPr>
          <w:rFonts w:ascii="Arial" w:hAnsi="Arial"/>
          <w:lang w:val="mk-MK"/>
        </w:rPr>
        <w:t xml:space="preserve">, </w:t>
      </w:r>
      <w:r w:rsidR="001A2829">
        <w:rPr>
          <w:rFonts w:ascii="Arial" w:hAnsi="Arial"/>
          <w:lang w:val="mk-MK"/>
        </w:rPr>
        <w:t>Лена Стојановска</w:t>
      </w:r>
    </w:p>
    <w:p w:rsidR="00253811" w:rsidRDefault="00253811" w:rsidP="00253811">
      <w:pPr>
        <w:rPr>
          <w:rFonts w:ascii="Arial" w:hAnsi="Arial"/>
          <w:b/>
          <w:lang w:val="mk-MK"/>
        </w:rPr>
      </w:pPr>
    </w:p>
    <w:p w:rsidR="00253811" w:rsidRDefault="00253811" w:rsidP="00253811">
      <w:pPr>
        <w:rPr>
          <w:rFonts w:ascii="Arial" w:hAnsi="Arial"/>
          <w:lang w:val="mk-MK"/>
        </w:rPr>
      </w:pPr>
      <w:r>
        <w:rPr>
          <w:rFonts w:ascii="Arial" w:hAnsi="Arial"/>
          <w:b/>
          <w:lang w:val="mk-MK"/>
        </w:rPr>
        <w:t xml:space="preserve">Време на реализација : </w:t>
      </w:r>
      <w:r>
        <w:rPr>
          <w:rFonts w:ascii="Arial" w:hAnsi="Arial"/>
          <w:lang w:val="mk-MK"/>
        </w:rPr>
        <w:t>октомври /</w:t>
      </w:r>
      <w:r>
        <w:rPr>
          <w:rFonts w:ascii="Arial" w:hAnsi="Arial"/>
          <w:b/>
          <w:lang w:val="mk-MK"/>
        </w:rPr>
        <w:t xml:space="preserve"> </w:t>
      </w:r>
      <w:r>
        <w:rPr>
          <w:rFonts w:ascii="Arial" w:hAnsi="Arial"/>
          <w:lang w:val="mk-MK"/>
        </w:rPr>
        <w:t xml:space="preserve">мај </w:t>
      </w:r>
    </w:p>
    <w:p w:rsidR="00253811" w:rsidRDefault="00253811" w:rsidP="00253811">
      <w:pPr>
        <w:rPr>
          <w:rFonts w:ascii="Arial" w:hAnsi="Arial"/>
          <w:lang w:val="mk-MK"/>
        </w:rPr>
      </w:pPr>
    </w:p>
    <w:p w:rsidR="00253811" w:rsidRDefault="00253811" w:rsidP="00253811">
      <w:pPr>
        <w:rPr>
          <w:rFonts w:ascii="Arial" w:hAnsi="Arial"/>
          <w:b/>
          <w:lang w:val="mk-MK"/>
        </w:rPr>
      </w:pPr>
      <w:r>
        <w:rPr>
          <w:rFonts w:ascii="Arial" w:hAnsi="Arial"/>
          <w:b/>
          <w:lang w:val="mk-MK"/>
        </w:rPr>
        <w:t>Локации за посета и правци на патување :</w:t>
      </w:r>
    </w:p>
    <w:p w:rsidR="00253811" w:rsidRDefault="00253811" w:rsidP="00253811">
      <w:pPr>
        <w:rPr>
          <w:rFonts w:ascii="Arial" w:hAnsi="Arial"/>
          <w:b/>
          <w:lang w:val="mk-MK"/>
        </w:rPr>
      </w:pPr>
    </w:p>
    <w:p w:rsidR="00253811" w:rsidRDefault="00253811" w:rsidP="00253811">
      <w:pPr>
        <w:rPr>
          <w:rFonts w:ascii="Arial" w:hAnsi="Arial"/>
          <w:b/>
          <w:lang w:val="mk-MK"/>
        </w:rPr>
      </w:pPr>
      <w:r>
        <w:rPr>
          <w:rFonts w:ascii="Arial" w:hAnsi="Arial"/>
          <w:b/>
          <w:lang w:val="mk-MK"/>
        </w:rPr>
        <w:t xml:space="preserve">Прв ден : </w:t>
      </w:r>
    </w:p>
    <w:p w:rsidR="001A2829" w:rsidRPr="001A2829" w:rsidRDefault="00253811" w:rsidP="001A2829">
      <w:pPr>
        <w:jc w:val="both"/>
        <w:rPr>
          <w:rFonts w:asciiTheme="minorHAnsi" w:hAnsiTheme="minorHAnsi"/>
          <w:sz w:val="28"/>
          <w:szCs w:val="28"/>
          <w:lang w:val="mk-MK"/>
        </w:rPr>
      </w:pPr>
      <w:r>
        <w:rPr>
          <w:rFonts w:ascii="Arial" w:hAnsi="Arial"/>
          <w:lang w:val="mk-MK"/>
        </w:rPr>
        <w:t xml:space="preserve">Тргнување во 8:30 часот од Скопје. </w:t>
      </w:r>
      <w:r w:rsidR="001A2829" w:rsidRPr="001A2829">
        <w:rPr>
          <w:rFonts w:ascii="Arial" w:hAnsi="Arial" w:cs="Arial"/>
          <w:lang w:val="mk-MK"/>
        </w:rPr>
        <w:t>Посета на опсерваторијата Кокино, локалитетот Куклица, градот Штип со</w:t>
      </w:r>
      <w:r w:rsidR="001A2829" w:rsidRPr="001A2829">
        <w:rPr>
          <w:rFonts w:asciiTheme="minorHAnsi" w:hAnsiTheme="minorHAnsi"/>
          <w:sz w:val="28"/>
          <w:szCs w:val="28"/>
          <w:lang w:val="mk-MK"/>
        </w:rPr>
        <w:t xml:space="preserve"> тврдината, </w:t>
      </w:r>
      <w:r w:rsidR="001A2829" w:rsidRPr="001A2829">
        <w:rPr>
          <w:rFonts w:ascii="Arial" w:hAnsi="Arial" w:cs="Arial"/>
          <w:lang w:val="mk-MK"/>
        </w:rPr>
        <w:t xml:space="preserve">воената база Криволак, </w:t>
      </w:r>
      <w:r w:rsidR="001A2829">
        <w:rPr>
          <w:rFonts w:ascii="Arial" w:hAnsi="Arial" w:cs="Arial"/>
          <w:lang w:val="mk-MK"/>
        </w:rPr>
        <w:t>градот Радовиш со црквата „С</w:t>
      </w:r>
      <w:r w:rsidR="001A2829" w:rsidRPr="001A2829">
        <w:rPr>
          <w:rFonts w:ascii="Arial" w:hAnsi="Arial" w:cs="Arial"/>
          <w:lang w:val="mk-MK"/>
        </w:rPr>
        <w:t>в. Троица“, женскиот манастир, винаријата „Попова кула“.</w:t>
      </w:r>
    </w:p>
    <w:p w:rsidR="00253811" w:rsidRDefault="00253811" w:rsidP="001A2829">
      <w:pPr>
        <w:rPr>
          <w:rFonts w:ascii="Arial" w:hAnsi="Arial"/>
          <w:lang w:val="mk-MK"/>
        </w:rPr>
      </w:pPr>
      <w:r>
        <w:rPr>
          <w:rFonts w:ascii="Arial" w:hAnsi="Arial"/>
          <w:lang w:val="mk-MK"/>
        </w:rPr>
        <w:t xml:space="preserve">Пристигнување во </w:t>
      </w:r>
      <w:r w:rsidR="001A2829">
        <w:rPr>
          <w:rFonts w:ascii="Arial" w:hAnsi="Arial"/>
          <w:lang w:val="mk-MK"/>
        </w:rPr>
        <w:t>Дојран</w:t>
      </w:r>
      <w:r>
        <w:rPr>
          <w:rFonts w:ascii="Arial" w:hAnsi="Arial"/>
          <w:lang w:val="mk-MK"/>
        </w:rPr>
        <w:t xml:space="preserve">  и сместување во хотел. Вечера и слободно време до 21:00 часот. Ораганизирана забава во хотелот.</w:t>
      </w:r>
    </w:p>
    <w:p w:rsidR="00FE3834" w:rsidRDefault="00FE3834" w:rsidP="001A2829">
      <w:pPr>
        <w:rPr>
          <w:rFonts w:ascii="Arial" w:hAnsi="Arial"/>
          <w:lang w:val="mk-MK"/>
        </w:rPr>
      </w:pPr>
    </w:p>
    <w:p w:rsidR="00253811" w:rsidRDefault="00253811" w:rsidP="00253811">
      <w:pPr>
        <w:rPr>
          <w:rFonts w:ascii="Arial" w:hAnsi="Arial"/>
          <w:lang w:val="mk-MK"/>
        </w:rPr>
      </w:pPr>
    </w:p>
    <w:p w:rsidR="00253811" w:rsidRDefault="00253811" w:rsidP="00253811">
      <w:pPr>
        <w:rPr>
          <w:rFonts w:ascii="Arial" w:hAnsi="Arial"/>
          <w:b/>
          <w:lang w:val="mk-MK"/>
        </w:rPr>
      </w:pPr>
      <w:r>
        <w:rPr>
          <w:rFonts w:ascii="Arial" w:hAnsi="Arial"/>
          <w:b/>
          <w:lang w:val="mk-MK"/>
        </w:rPr>
        <w:lastRenderedPageBreak/>
        <w:t>Втор ден :</w:t>
      </w:r>
    </w:p>
    <w:p w:rsidR="001A2829" w:rsidRPr="001A2829" w:rsidRDefault="001A2829" w:rsidP="001A2829">
      <w:pPr>
        <w:jc w:val="both"/>
        <w:rPr>
          <w:rFonts w:ascii="Arial" w:hAnsi="Arial" w:cs="Arial"/>
          <w:lang w:val="mk-MK"/>
        </w:rPr>
      </w:pPr>
      <w:r w:rsidRPr="001A2829">
        <w:rPr>
          <w:rFonts w:ascii="Arial" w:hAnsi="Arial" w:cs="Arial"/>
          <w:lang w:val="mk-MK"/>
        </w:rPr>
        <w:t>Посета на Смоларски и Колешински водопади, манастирите во Водоча и Вељуса, готската црква во Струмица,</w:t>
      </w:r>
      <w:r>
        <w:rPr>
          <w:rFonts w:ascii="Arial" w:hAnsi="Arial" w:cs="Arial"/>
          <w:lang w:val="mk-MK"/>
        </w:rPr>
        <w:t xml:space="preserve"> </w:t>
      </w:r>
      <w:r w:rsidRPr="001A2829">
        <w:rPr>
          <w:rFonts w:ascii="Arial" w:hAnsi="Arial" w:cs="Arial"/>
          <w:lang w:val="mk-MK"/>
        </w:rPr>
        <w:t>прошетка низ градот Дојран, црквата св.Илиј</w:t>
      </w:r>
      <w:r>
        <w:rPr>
          <w:rFonts w:ascii="Arial" w:hAnsi="Arial" w:cs="Arial"/>
          <w:lang w:val="mk-MK"/>
        </w:rPr>
        <w:t>а, граничниот премин Богородица.</w:t>
      </w:r>
      <w:r w:rsidRPr="001A2829">
        <w:rPr>
          <w:rFonts w:ascii="Arial" w:hAnsi="Arial" w:cs="Arial"/>
          <w:lang w:val="mk-MK"/>
        </w:rPr>
        <w:t xml:space="preserve"> </w:t>
      </w:r>
    </w:p>
    <w:p w:rsidR="00253811" w:rsidRDefault="00253811" w:rsidP="00253811">
      <w:pPr>
        <w:rPr>
          <w:rFonts w:ascii="Arial" w:hAnsi="Arial"/>
          <w:lang w:val="mk-MK"/>
        </w:rPr>
      </w:pPr>
      <w:r>
        <w:rPr>
          <w:rFonts w:ascii="Arial" w:hAnsi="Arial"/>
          <w:lang w:val="mk-MK"/>
        </w:rPr>
        <w:t>Вечера и слободно време до 21:00 часот. Организирана забава во диско.</w:t>
      </w:r>
    </w:p>
    <w:p w:rsidR="00253811" w:rsidRDefault="00253811" w:rsidP="00253811">
      <w:pPr>
        <w:rPr>
          <w:rFonts w:ascii="Arial" w:hAnsi="Arial"/>
          <w:lang w:val="mk-MK"/>
        </w:rPr>
      </w:pPr>
    </w:p>
    <w:p w:rsidR="00253811" w:rsidRDefault="00253811" w:rsidP="00253811">
      <w:pPr>
        <w:rPr>
          <w:rFonts w:ascii="Arial" w:hAnsi="Arial"/>
          <w:b/>
          <w:lang w:val="mk-MK"/>
        </w:rPr>
      </w:pPr>
      <w:r>
        <w:rPr>
          <w:rFonts w:ascii="Arial" w:hAnsi="Arial"/>
          <w:b/>
          <w:lang w:val="mk-MK"/>
        </w:rPr>
        <w:t xml:space="preserve">Трет ден: </w:t>
      </w:r>
    </w:p>
    <w:p w:rsidR="001A2829" w:rsidRPr="00E430BE" w:rsidRDefault="001A2829" w:rsidP="001A2829">
      <w:pPr>
        <w:jc w:val="both"/>
        <w:rPr>
          <w:rFonts w:asciiTheme="minorHAnsi" w:hAnsiTheme="minorHAnsi"/>
          <w:sz w:val="28"/>
          <w:szCs w:val="28"/>
          <w:lang w:val="mk-MK"/>
        </w:rPr>
      </w:pPr>
      <w:r>
        <w:rPr>
          <w:rFonts w:asciiTheme="minorHAnsi" w:hAnsiTheme="minorHAnsi"/>
          <w:sz w:val="28"/>
          <w:szCs w:val="28"/>
          <w:lang w:val="mk-MK"/>
        </w:rPr>
        <w:t xml:space="preserve">Посета на Негорски бањи. </w:t>
      </w:r>
      <w:r w:rsidRPr="00E430BE">
        <w:rPr>
          <w:rFonts w:asciiTheme="minorHAnsi" w:hAnsiTheme="minorHAnsi"/>
          <w:sz w:val="28"/>
          <w:szCs w:val="28"/>
          <w:lang w:val="mk-MK"/>
        </w:rPr>
        <w:t>Тргнување кон Скопје во попладневните часови со попатна посета на локалитетот Стоби.</w:t>
      </w:r>
    </w:p>
    <w:p w:rsidR="00253811" w:rsidRDefault="00253811" w:rsidP="00253811">
      <w:pPr>
        <w:rPr>
          <w:rFonts w:ascii="Arial" w:hAnsi="Arial"/>
          <w:lang w:val="mk-MK"/>
        </w:rPr>
      </w:pPr>
    </w:p>
    <w:p w:rsidR="00253811" w:rsidRDefault="00253811" w:rsidP="00253811">
      <w:pPr>
        <w:rPr>
          <w:rFonts w:ascii="Arial" w:hAnsi="Arial"/>
          <w:b/>
          <w:lang w:val="mk-MK"/>
        </w:rPr>
      </w:pPr>
      <w:r>
        <w:rPr>
          <w:rFonts w:ascii="Arial" w:hAnsi="Arial"/>
          <w:b/>
          <w:lang w:val="mk-MK"/>
        </w:rPr>
        <w:t>Техничка организација :</w:t>
      </w:r>
    </w:p>
    <w:p w:rsidR="00253811" w:rsidRDefault="00253811" w:rsidP="00253811">
      <w:pPr>
        <w:rPr>
          <w:rFonts w:ascii="Arial" w:hAnsi="Arial"/>
          <w:lang w:val="mk-MK"/>
        </w:rPr>
      </w:pPr>
      <w:r>
        <w:rPr>
          <w:rFonts w:ascii="Arial" w:hAnsi="Arial"/>
          <w:lang w:val="mk-MK"/>
        </w:rPr>
        <w:t>Висококвалитетни, климатизирани, безбедни патнички автобуси, квалитетни услови на сместување, туристички водич и лекар.</w:t>
      </w:r>
    </w:p>
    <w:p w:rsidR="00253811" w:rsidRDefault="00253811" w:rsidP="00253811">
      <w:pPr>
        <w:rPr>
          <w:rFonts w:ascii="Arial" w:hAnsi="Arial"/>
          <w:b/>
          <w:lang w:val="mk-MK"/>
        </w:rPr>
      </w:pPr>
    </w:p>
    <w:p w:rsidR="00253811" w:rsidRDefault="00253811" w:rsidP="00253811">
      <w:pPr>
        <w:rPr>
          <w:rFonts w:ascii="Arial" w:hAnsi="Arial"/>
          <w:b/>
          <w:lang w:val="mk-MK"/>
        </w:rPr>
      </w:pPr>
      <w:r>
        <w:rPr>
          <w:rFonts w:ascii="Arial" w:hAnsi="Arial"/>
          <w:b/>
          <w:lang w:val="mk-MK"/>
        </w:rPr>
        <w:t>Начин на финансирање :</w:t>
      </w:r>
    </w:p>
    <w:p w:rsidR="00253811" w:rsidRDefault="00253811" w:rsidP="00253811">
      <w:pPr>
        <w:rPr>
          <w:rFonts w:ascii="Arial" w:hAnsi="Arial"/>
          <w:lang w:val="mk-MK"/>
        </w:rPr>
      </w:pPr>
      <w:r>
        <w:rPr>
          <w:rFonts w:ascii="Arial" w:hAnsi="Arial"/>
          <w:lang w:val="mk-MK"/>
        </w:rPr>
        <w:t>Финансирање од страна на родителите</w:t>
      </w:r>
      <w:r w:rsidR="009C4BCC">
        <w:rPr>
          <w:rFonts w:ascii="Arial" w:hAnsi="Arial"/>
          <w:lang w:val="mk-MK"/>
        </w:rPr>
        <w:t xml:space="preserve"> на учениците.</w:t>
      </w:r>
    </w:p>
    <w:p w:rsidR="00253811" w:rsidRDefault="00253811" w:rsidP="00253811">
      <w:pPr>
        <w:jc w:val="both"/>
        <w:rPr>
          <w:rFonts w:ascii="Arial" w:hAnsi="Arial"/>
          <w:lang w:val="mk-MK"/>
        </w:rPr>
      </w:pPr>
    </w:p>
    <w:p w:rsidR="00253811" w:rsidRDefault="00253811" w:rsidP="00253811">
      <w:pPr>
        <w:jc w:val="both"/>
        <w:rPr>
          <w:rFonts w:ascii="Arial" w:hAnsi="Arial"/>
          <w:lang w:val="mk-MK"/>
        </w:rPr>
      </w:pPr>
      <w:r>
        <w:rPr>
          <w:rFonts w:ascii="Arial" w:hAnsi="Arial"/>
          <w:lang w:val="mk-MK"/>
        </w:rPr>
        <w:t>Изготвил :</w:t>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p>
    <w:p w:rsidR="005461C7" w:rsidRDefault="005461C7" w:rsidP="005461C7">
      <w:pPr>
        <w:jc w:val="both"/>
        <w:rPr>
          <w:rFonts w:ascii="Arial" w:hAnsi="Arial" w:cs="Arial"/>
          <w:lang w:val="mk-MK"/>
        </w:rPr>
      </w:pPr>
      <w:r>
        <w:rPr>
          <w:rFonts w:ascii="Arial" w:hAnsi="Arial" w:cs="Arial"/>
          <w:lang w:val="mk-MK"/>
        </w:rPr>
        <w:t>Билјана Јованова – педагог и</w:t>
      </w:r>
      <w:r w:rsidRPr="003531AF">
        <w:rPr>
          <w:rFonts w:ascii="Arial" w:hAnsi="Arial" w:cs="Arial"/>
          <w:lang w:val="mk-MK"/>
        </w:rPr>
        <w:t xml:space="preserve"> </w:t>
      </w:r>
      <w:r w:rsidRPr="009F5B4E">
        <w:rPr>
          <w:rFonts w:ascii="Arial" w:hAnsi="Arial" w:cs="Arial"/>
          <w:lang w:val="mk-MK"/>
        </w:rPr>
        <w:t>чле</w:t>
      </w:r>
      <w:r>
        <w:rPr>
          <w:rFonts w:ascii="Arial" w:hAnsi="Arial" w:cs="Arial"/>
          <w:lang w:val="mk-MK"/>
        </w:rPr>
        <w:t>новите на Комисијата за екскурзии</w:t>
      </w:r>
    </w:p>
    <w:p w:rsidR="00C30F31" w:rsidRDefault="00C30F31" w:rsidP="006E14D8">
      <w:pPr>
        <w:jc w:val="center"/>
        <w:rPr>
          <w:rFonts w:ascii="Arial" w:hAnsi="Arial" w:cs="Arial"/>
          <w:b/>
          <w:lang w:val="en-US"/>
        </w:rPr>
      </w:pPr>
    </w:p>
    <w:p w:rsidR="00C30F31" w:rsidRDefault="00C30F31" w:rsidP="006E14D8">
      <w:pPr>
        <w:jc w:val="center"/>
        <w:rPr>
          <w:rFonts w:ascii="Arial" w:hAnsi="Arial" w:cs="Arial"/>
          <w:b/>
          <w:lang w:val="en-US"/>
        </w:rPr>
      </w:pPr>
    </w:p>
    <w:p w:rsidR="006E14D8" w:rsidRPr="000E1883" w:rsidRDefault="009A75E3" w:rsidP="006E14D8">
      <w:pPr>
        <w:jc w:val="center"/>
        <w:rPr>
          <w:rFonts w:ascii="Arial" w:hAnsi="Arial" w:cs="Arial"/>
          <w:b/>
          <w:lang w:val="mk-MK"/>
        </w:rPr>
      </w:pPr>
      <w:r>
        <w:rPr>
          <w:rFonts w:ascii="Arial" w:hAnsi="Arial" w:cs="Arial"/>
          <w:b/>
          <w:lang w:val="mk-MK"/>
        </w:rPr>
        <w:t xml:space="preserve">9.6 </w:t>
      </w:r>
      <w:r w:rsidR="006E14D8" w:rsidRPr="000E1883">
        <w:rPr>
          <w:rFonts w:ascii="Arial" w:hAnsi="Arial" w:cs="Arial"/>
          <w:b/>
          <w:lang w:val="mk-MK"/>
        </w:rPr>
        <w:t xml:space="preserve"> Програма за организација и изведување на настава во природа </w:t>
      </w:r>
      <w:r w:rsidR="000E1883" w:rsidRPr="000E1883">
        <w:rPr>
          <w:rFonts w:ascii="Arial" w:hAnsi="Arial" w:cs="Arial"/>
          <w:b/>
          <w:lang w:val="mk-MK"/>
        </w:rPr>
        <w:t>во</w:t>
      </w:r>
      <w:r w:rsidR="006E14D8" w:rsidRPr="000E1883">
        <w:rPr>
          <w:rFonts w:ascii="Arial" w:hAnsi="Arial" w:cs="Arial"/>
          <w:b/>
          <w:lang w:val="mk-MK"/>
        </w:rPr>
        <w:t xml:space="preserve"> </w:t>
      </w:r>
      <w:r w:rsidR="006E14D8" w:rsidRPr="000E1883">
        <w:rPr>
          <w:rFonts w:ascii="Arial" w:hAnsi="Arial" w:cs="Arial"/>
          <w:b/>
        </w:rPr>
        <w:t>v</w:t>
      </w:r>
      <w:r w:rsidR="006E14D8" w:rsidRPr="000E1883">
        <w:rPr>
          <w:rFonts w:ascii="Arial" w:hAnsi="Arial" w:cs="Arial"/>
          <w:b/>
          <w:lang w:val="ru-RU"/>
        </w:rPr>
        <w:t xml:space="preserve"> </w:t>
      </w:r>
      <w:r w:rsidR="006E14D8" w:rsidRPr="000E1883">
        <w:rPr>
          <w:rFonts w:ascii="Arial" w:hAnsi="Arial" w:cs="Arial"/>
          <w:b/>
          <w:lang w:val="mk-MK"/>
        </w:rPr>
        <w:t>одделение</w:t>
      </w:r>
    </w:p>
    <w:p w:rsidR="000E1883" w:rsidRDefault="000E1883" w:rsidP="006E14D8">
      <w:pPr>
        <w:jc w:val="center"/>
        <w:rPr>
          <w:rFonts w:ascii="Arial" w:hAnsi="Arial" w:cs="Arial"/>
          <w:b/>
          <w:szCs w:val="20"/>
          <w:lang w:val="ru-RU"/>
        </w:rPr>
      </w:pPr>
    </w:p>
    <w:p w:rsidR="000E1883" w:rsidRPr="00573FA0" w:rsidRDefault="000E1883" w:rsidP="000E1883">
      <w:pPr>
        <w:rPr>
          <w:rFonts w:ascii="Arial" w:hAnsi="Arial" w:cs="Arial"/>
          <w:lang w:val="en-US"/>
        </w:rPr>
      </w:pPr>
      <w:r>
        <w:rPr>
          <w:rFonts w:ascii="Arial" w:hAnsi="Arial" w:cs="Arial"/>
          <w:b/>
          <w:lang w:val="mk-MK"/>
        </w:rPr>
        <w:t>М</w:t>
      </w:r>
      <w:r w:rsidRPr="000E1883">
        <w:rPr>
          <w:rFonts w:ascii="Arial" w:hAnsi="Arial" w:cs="Arial"/>
          <w:b/>
          <w:lang w:val="mk-MK"/>
        </w:rPr>
        <w:t xml:space="preserve">есто: </w:t>
      </w:r>
      <w:r w:rsidR="00D41FC9" w:rsidRPr="00D41FC9">
        <w:rPr>
          <w:rFonts w:ascii="Arial" w:hAnsi="Arial" w:cs="Arial"/>
          <w:lang w:val="mk-MK"/>
        </w:rPr>
        <w:t xml:space="preserve">Охрид </w:t>
      </w:r>
    </w:p>
    <w:p w:rsidR="000E1883" w:rsidRPr="00D41FC9" w:rsidRDefault="000E1883" w:rsidP="000E1883">
      <w:pPr>
        <w:rPr>
          <w:rFonts w:ascii="Arial" w:hAnsi="Arial" w:cs="Arial"/>
          <w:lang w:val="mk-MK"/>
        </w:rPr>
      </w:pPr>
      <w:r>
        <w:rPr>
          <w:rFonts w:ascii="Arial" w:hAnsi="Arial" w:cs="Arial"/>
          <w:b/>
          <w:lang w:val="mk-MK"/>
        </w:rPr>
        <w:t>Вр</w:t>
      </w:r>
      <w:r w:rsidRPr="000E1883">
        <w:rPr>
          <w:rFonts w:ascii="Arial" w:hAnsi="Arial" w:cs="Arial"/>
          <w:b/>
          <w:lang w:val="mk-MK"/>
        </w:rPr>
        <w:t xml:space="preserve">еме на рализација: </w:t>
      </w:r>
      <w:r w:rsidR="00D41FC9" w:rsidRPr="00D41FC9">
        <w:rPr>
          <w:rFonts w:ascii="Arial" w:hAnsi="Arial" w:cs="Arial"/>
          <w:lang w:val="mk-MK"/>
        </w:rPr>
        <w:t>април / мај</w:t>
      </w:r>
    </w:p>
    <w:p w:rsidR="000E1883" w:rsidRPr="000E1883" w:rsidRDefault="000E1883" w:rsidP="000E1883">
      <w:pPr>
        <w:rPr>
          <w:rFonts w:ascii="Arial" w:hAnsi="Arial" w:cs="Arial"/>
          <w:b/>
          <w:lang w:val="mk-MK"/>
        </w:rPr>
      </w:pPr>
      <w:r>
        <w:rPr>
          <w:rFonts w:ascii="Arial" w:hAnsi="Arial" w:cs="Arial"/>
          <w:b/>
          <w:lang w:val="mk-MK"/>
        </w:rPr>
        <w:t>Ц</w:t>
      </w:r>
      <w:r w:rsidRPr="000E1883">
        <w:rPr>
          <w:rFonts w:ascii="Arial" w:hAnsi="Arial" w:cs="Arial"/>
          <w:b/>
          <w:lang w:val="mk-MK"/>
        </w:rPr>
        <w:t xml:space="preserve">елна група: </w:t>
      </w:r>
      <w:r w:rsidRPr="00D41FC9">
        <w:rPr>
          <w:rFonts w:ascii="Arial" w:hAnsi="Arial" w:cs="Arial"/>
          <w:lang w:val="mk-MK"/>
        </w:rPr>
        <w:t xml:space="preserve">ученици од </w:t>
      </w:r>
      <w:r w:rsidRPr="00D41FC9">
        <w:rPr>
          <w:rFonts w:ascii="Arial" w:hAnsi="Arial" w:cs="Arial"/>
        </w:rPr>
        <w:t>v</w:t>
      </w:r>
      <w:r w:rsidRPr="00D41FC9">
        <w:rPr>
          <w:rFonts w:ascii="Arial" w:hAnsi="Arial" w:cs="Arial"/>
          <w:lang w:val="ru-RU"/>
        </w:rPr>
        <w:t xml:space="preserve"> </w:t>
      </w:r>
      <w:r w:rsidRPr="00D41FC9">
        <w:rPr>
          <w:rFonts w:ascii="Arial" w:hAnsi="Arial" w:cs="Arial"/>
          <w:lang w:val="mk-MK"/>
        </w:rPr>
        <w:t>одделение</w:t>
      </w:r>
    </w:p>
    <w:p w:rsidR="000E1883" w:rsidRPr="00573FA0" w:rsidRDefault="000E1883" w:rsidP="000E1883">
      <w:pPr>
        <w:rPr>
          <w:rFonts w:ascii="Arial" w:hAnsi="Arial" w:cs="Arial"/>
          <w:lang w:val="en-US"/>
        </w:rPr>
      </w:pPr>
      <w:r>
        <w:rPr>
          <w:rFonts w:ascii="Arial" w:hAnsi="Arial" w:cs="Arial"/>
          <w:b/>
          <w:lang w:val="mk-MK"/>
        </w:rPr>
        <w:t>Бр</w:t>
      </w:r>
      <w:r w:rsidRPr="000E1883">
        <w:rPr>
          <w:rFonts w:ascii="Arial" w:hAnsi="Arial" w:cs="Arial"/>
          <w:b/>
          <w:lang w:val="mk-MK"/>
        </w:rPr>
        <w:t xml:space="preserve">ој на паралелки: </w:t>
      </w:r>
      <w:r w:rsidR="00573FA0" w:rsidRPr="00573FA0">
        <w:rPr>
          <w:rFonts w:ascii="Arial" w:hAnsi="Arial" w:cs="Arial"/>
          <w:lang w:val="en-US"/>
        </w:rPr>
        <w:t>2</w:t>
      </w:r>
    </w:p>
    <w:p w:rsidR="000E1883" w:rsidRPr="00573FA0" w:rsidRDefault="000E1883" w:rsidP="000E1883">
      <w:pPr>
        <w:rPr>
          <w:rFonts w:ascii="Arial" w:hAnsi="Arial" w:cs="Arial"/>
          <w:lang w:val="en-US"/>
        </w:rPr>
      </w:pPr>
      <w:r>
        <w:rPr>
          <w:rFonts w:ascii="Arial" w:hAnsi="Arial" w:cs="Arial"/>
          <w:b/>
          <w:lang w:val="mk-MK"/>
        </w:rPr>
        <w:t>Б</w:t>
      </w:r>
      <w:r w:rsidRPr="000E1883">
        <w:rPr>
          <w:rFonts w:ascii="Arial" w:hAnsi="Arial" w:cs="Arial"/>
          <w:b/>
          <w:lang w:val="mk-MK"/>
        </w:rPr>
        <w:t xml:space="preserve">рој на наставници: </w:t>
      </w:r>
      <w:r w:rsidR="00573FA0" w:rsidRPr="00573FA0">
        <w:rPr>
          <w:rFonts w:ascii="Arial" w:hAnsi="Arial" w:cs="Arial"/>
          <w:lang w:val="en-US"/>
        </w:rPr>
        <w:t>2</w:t>
      </w:r>
    </w:p>
    <w:p w:rsidR="000E1883" w:rsidRPr="00573FA0" w:rsidRDefault="000E1883" w:rsidP="000E1883">
      <w:pPr>
        <w:rPr>
          <w:rFonts w:ascii="Arial" w:hAnsi="Arial" w:cs="Arial"/>
          <w:lang w:val="en-US"/>
        </w:rPr>
      </w:pPr>
      <w:r>
        <w:rPr>
          <w:rFonts w:ascii="Arial" w:hAnsi="Arial" w:cs="Arial"/>
          <w:b/>
          <w:lang w:val="mk-MK"/>
        </w:rPr>
        <w:t xml:space="preserve">Одделенски раководители: </w:t>
      </w:r>
      <w:r w:rsidR="00573FA0">
        <w:rPr>
          <w:rFonts w:ascii="Arial" w:hAnsi="Arial" w:cs="Arial"/>
          <w:lang w:val="mk-MK"/>
        </w:rPr>
        <w:t xml:space="preserve">Љупка Андреева </w:t>
      </w:r>
      <w:r w:rsidR="00D41FC9" w:rsidRPr="00573FA0">
        <w:rPr>
          <w:rFonts w:ascii="Arial" w:hAnsi="Arial" w:cs="Arial"/>
        </w:rPr>
        <w:t>Va</w:t>
      </w:r>
      <w:r w:rsidR="000D7469">
        <w:rPr>
          <w:rFonts w:ascii="Arial" w:hAnsi="Arial" w:cs="Arial"/>
          <w:lang w:val="mk-MK"/>
        </w:rPr>
        <w:t xml:space="preserve">, </w:t>
      </w:r>
      <w:r w:rsidR="00573FA0">
        <w:rPr>
          <w:rFonts w:ascii="Arial" w:hAnsi="Arial" w:cs="Arial"/>
          <w:lang w:val="mk-MK"/>
        </w:rPr>
        <w:t xml:space="preserve">Светлана Блажевска </w:t>
      </w:r>
      <w:r w:rsidR="00B60BDF" w:rsidRPr="00573FA0">
        <w:rPr>
          <w:rFonts w:ascii="Arial" w:hAnsi="Arial" w:cs="Arial"/>
        </w:rPr>
        <w:t>V</w:t>
      </w:r>
      <w:r w:rsidR="00B60BDF" w:rsidRPr="00573FA0">
        <w:rPr>
          <w:rFonts w:ascii="Arial" w:hAnsi="Arial" w:cs="Arial"/>
          <w:lang w:val="mk-MK"/>
        </w:rPr>
        <w:t>б</w:t>
      </w:r>
    </w:p>
    <w:p w:rsidR="00B60BDF" w:rsidRDefault="00B60BDF" w:rsidP="000E1883">
      <w:pPr>
        <w:rPr>
          <w:rFonts w:ascii="Arial" w:hAnsi="Arial" w:cs="Arial"/>
          <w:i/>
          <w:lang w:val="mk-MK"/>
        </w:rPr>
      </w:pPr>
    </w:p>
    <w:p w:rsidR="000E1883" w:rsidRPr="00326325" w:rsidRDefault="000E1883" w:rsidP="000E1883">
      <w:pPr>
        <w:rPr>
          <w:rFonts w:ascii="Arial" w:hAnsi="Arial" w:cs="Arial"/>
          <w:i/>
          <w:lang w:val="mk-MK"/>
        </w:rPr>
      </w:pPr>
      <w:r>
        <w:rPr>
          <w:rFonts w:ascii="Arial" w:hAnsi="Arial" w:cs="Arial"/>
          <w:i/>
          <w:lang w:val="mk-MK"/>
        </w:rPr>
        <w:t>Ц</w:t>
      </w:r>
      <w:r w:rsidRPr="00326325">
        <w:rPr>
          <w:rFonts w:ascii="Arial" w:hAnsi="Arial" w:cs="Arial"/>
          <w:i/>
          <w:lang w:val="mk-MK"/>
        </w:rPr>
        <w:t>ел на наставата во природа:</w:t>
      </w:r>
    </w:p>
    <w:p w:rsidR="000E1883" w:rsidRPr="00326325" w:rsidRDefault="000E1883" w:rsidP="000E1883">
      <w:pPr>
        <w:rPr>
          <w:rFonts w:ascii="Arial" w:hAnsi="Arial" w:cs="Arial"/>
          <w:i/>
          <w:lang w:val="mk-MK"/>
        </w:rPr>
      </w:pPr>
    </w:p>
    <w:p w:rsidR="000E1883" w:rsidRPr="000E1883" w:rsidRDefault="000E1883" w:rsidP="000E1883">
      <w:pPr>
        <w:rPr>
          <w:rFonts w:ascii="Arial" w:hAnsi="Arial" w:cs="Arial"/>
          <w:lang w:val="mk-MK"/>
        </w:rPr>
      </w:pPr>
      <w:r w:rsidRPr="000E1883">
        <w:rPr>
          <w:rFonts w:ascii="Arial" w:hAnsi="Arial" w:cs="Arial"/>
          <w:lang w:val="mk-MK"/>
        </w:rPr>
        <w:t>Учениците изворно да се здобијат со знаења, претстави и поими од природната средина и истите да се дополнуваат, потврдуваат и систематизираат со примена и користење на современи педагошки форми и методи на работа. Учениците да се запознаат со природно-географските, биолошко-еколошките, етнолошките, антрополошките и културните обележја на градовите</w:t>
      </w:r>
      <w:r w:rsidR="001E63E5">
        <w:rPr>
          <w:rFonts w:ascii="Arial" w:hAnsi="Arial" w:cs="Arial"/>
          <w:lang w:val="mk-MK"/>
        </w:rPr>
        <w:t xml:space="preserve"> Охрид </w:t>
      </w:r>
      <w:r w:rsidR="00B60BDF">
        <w:rPr>
          <w:rFonts w:ascii="Arial" w:hAnsi="Arial" w:cs="Arial"/>
          <w:lang w:val="mk-MK"/>
        </w:rPr>
        <w:t>и</w:t>
      </w:r>
      <w:r w:rsidR="001E63E5">
        <w:rPr>
          <w:rFonts w:ascii="Arial" w:hAnsi="Arial" w:cs="Arial"/>
          <w:lang w:val="mk-MK"/>
        </w:rPr>
        <w:t xml:space="preserve"> Струга.</w:t>
      </w:r>
    </w:p>
    <w:p w:rsidR="000E1883" w:rsidRPr="00326325" w:rsidRDefault="000E1883" w:rsidP="000E1883">
      <w:pPr>
        <w:rPr>
          <w:rFonts w:ascii="Arial" w:hAnsi="Arial" w:cs="Arial"/>
          <w:i/>
          <w:lang w:val="mk-MK"/>
        </w:rPr>
      </w:pPr>
    </w:p>
    <w:p w:rsidR="000E1883" w:rsidRPr="00326325" w:rsidRDefault="000E1883" w:rsidP="000E1883">
      <w:pPr>
        <w:rPr>
          <w:rFonts w:ascii="Arial" w:hAnsi="Arial" w:cs="Arial"/>
          <w:i/>
          <w:lang w:val="mk-MK"/>
        </w:rPr>
      </w:pPr>
      <w:r>
        <w:rPr>
          <w:rFonts w:ascii="Arial" w:hAnsi="Arial" w:cs="Arial"/>
          <w:i/>
          <w:lang w:val="mk-MK"/>
        </w:rPr>
        <w:lastRenderedPageBreak/>
        <w:t>О</w:t>
      </w:r>
      <w:r w:rsidRPr="00326325">
        <w:rPr>
          <w:rFonts w:ascii="Arial" w:hAnsi="Arial" w:cs="Arial"/>
          <w:i/>
          <w:lang w:val="mk-MK"/>
        </w:rPr>
        <w:t>бразовни цели:</w:t>
      </w:r>
    </w:p>
    <w:p w:rsidR="000E1883" w:rsidRPr="00326325" w:rsidRDefault="000E1883" w:rsidP="000E1883">
      <w:pPr>
        <w:rPr>
          <w:rFonts w:ascii="Arial" w:hAnsi="Arial" w:cs="Arial"/>
          <w:i/>
          <w:lang w:val="mk-MK"/>
        </w:rPr>
      </w:pPr>
    </w:p>
    <w:p w:rsidR="000E1883" w:rsidRPr="000E1883" w:rsidRDefault="000E1883" w:rsidP="007038E6">
      <w:pPr>
        <w:numPr>
          <w:ilvl w:val="0"/>
          <w:numId w:val="44"/>
        </w:numPr>
        <w:rPr>
          <w:rFonts w:ascii="Arial" w:hAnsi="Arial" w:cs="Arial"/>
          <w:lang w:val="mk-MK"/>
        </w:rPr>
      </w:pPr>
      <w:r w:rsidRPr="000E1883">
        <w:rPr>
          <w:rFonts w:ascii="Arial" w:hAnsi="Arial" w:cs="Arial"/>
          <w:lang w:val="mk-MK"/>
        </w:rPr>
        <w:t>Развивање способност за набљудување и воочување на предметите и појавите во животната средина, согледување и сфаќање на нивните меѓусебни врски и односи во природата општествената средина;</w:t>
      </w:r>
    </w:p>
    <w:p w:rsidR="000E1883" w:rsidRPr="000E1883" w:rsidRDefault="000E1883" w:rsidP="007038E6">
      <w:pPr>
        <w:numPr>
          <w:ilvl w:val="0"/>
          <w:numId w:val="44"/>
        </w:numPr>
        <w:rPr>
          <w:rFonts w:ascii="Arial" w:hAnsi="Arial" w:cs="Arial"/>
          <w:lang w:val="mk-MK"/>
        </w:rPr>
      </w:pPr>
      <w:r w:rsidRPr="000E1883">
        <w:rPr>
          <w:rFonts w:ascii="Arial" w:hAnsi="Arial" w:cs="Arial"/>
          <w:lang w:val="mk-MK"/>
        </w:rPr>
        <w:t>Продлабочување , проширување и збогатување на ученичкото искуство за откривање на нови знаења преку организирање на истражувачки постапки;</w:t>
      </w:r>
    </w:p>
    <w:p w:rsidR="000E1883" w:rsidRPr="00326325" w:rsidRDefault="000E1883" w:rsidP="000E1883">
      <w:pPr>
        <w:rPr>
          <w:rFonts w:ascii="Arial" w:hAnsi="Arial" w:cs="Arial"/>
          <w:i/>
          <w:lang w:val="mk-MK"/>
        </w:rPr>
      </w:pPr>
    </w:p>
    <w:p w:rsidR="000E1883" w:rsidRPr="00326325" w:rsidRDefault="000E1883" w:rsidP="000E1883">
      <w:pPr>
        <w:rPr>
          <w:rFonts w:ascii="Arial" w:hAnsi="Arial" w:cs="Arial"/>
          <w:i/>
          <w:lang w:val="mk-MK"/>
        </w:rPr>
      </w:pPr>
      <w:r>
        <w:rPr>
          <w:rFonts w:ascii="Arial" w:hAnsi="Arial" w:cs="Arial"/>
          <w:i/>
          <w:lang w:val="mk-MK"/>
        </w:rPr>
        <w:t>В</w:t>
      </w:r>
      <w:r w:rsidRPr="00326325">
        <w:rPr>
          <w:rFonts w:ascii="Arial" w:hAnsi="Arial" w:cs="Arial"/>
          <w:i/>
          <w:lang w:val="mk-MK"/>
        </w:rPr>
        <w:t>оспитни цели:</w:t>
      </w:r>
    </w:p>
    <w:p w:rsidR="000E1883" w:rsidRPr="00326325" w:rsidRDefault="000E1883" w:rsidP="000E1883">
      <w:pPr>
        <w:rPr>
          <w:rFonts w:ascii="Arial" w:hAnsi="Arial" w:cs="Arial"/>
          <w:i/>
          <w:lang w:val="mk-MK"/>
        </w:rPr>
      </w:pPr>
    </w:p>
    <w:p w:rsidR="000E1883" w:rsidRPr="000E1883" w:rsidRDefault="000E1883" w:rsidP="007038E6">
      <w:pPr>
        <w:pStyle w:val="ListParagraph"/>
        <w:numPr>
          <w:ilvl w:val="0"/>
          <w:numId w:val="61"/>
        </w:numPr>
        <w:spacing w:after="0" w:line="240" w:lineRule="auto"/>
        <w:rPr>
          <w:rFonts w:ascii="Arial" w:hAnsi="Arial" w:cs="Arial"/>
          <w:sz w:val="24"/>
          <w:szCs w:val="24"/>
          <w:lang w:val="mk-MK"/>
        </w:rPr>
      </w:pPr>
      <w:r w:rsidRPr="000E1883">
        <w:rPr>
          <w:rFonts w:ascii="Arial" w:hAnsi="Arial" w:cs="Arial"/>
          <w:sz w:val="24"/>
          <w:szCs w:val="24"/>
          <w:lang w:val="mk-MK"/>
        </w:rPr>
        <w:t>Развивање љубов и почит кон татковината, нејзините убавини и историското минато;</w:t>
      </w:r>
    </w:p>
    <w:p w:rsidR="000E1883" w:rsidRPr="000E1883" w:rsidRDefault="000E1883" w:rsidP="007038E6">
      <w:pPr>
        <w:pStyle w:val="ListParagraph"/>
        <w:numPr>
          <w:ilvl w:val="0"/>
          <w:numId w:val="61"/>
        </w:numPr>
        <w:spacing w:after="0" w:line="240" w:lineRule="auto"/>
        <w:rPr>
          <w:rFonts w:ascii="Arial" w:hAnsi="Arial" w:cs="Arial"/>
          <w:sz w:val="24"/>
          <w:szCs w:val="24"/>
          <w:lang w:val="mk-MK"/>
        </w:rPr>
      </w:pPr>
      <w:r w:rsidRPr="000E1883">
        <w:rPr>
          <w:rFonts w:ascii="Arial" w:hAnsi="Arial" w:cs="Arial"/>
          <w:sz w:val="24"/>
          <w:szCs w:val="24"/>
          <w:lang w:val="mk-MK"/>
        </w:rPr>
        <w:t>Учениците подобро меѓусебно да се запознаат, да се продлабочи другарството и да се надминат социјалните и националните разлики;</w:t>
      </w:r>
    </w:p>
    <w:p w:rsidR="000E1883" w:rsidRPr="000E1883" w:rsidRDefault="000E1883" w:rsidP="007038E6">
      <w:pPr>
        <w:pStyle w:val="ListParagraph"/>
        <w:numPr>
          <w:ilvl w:val="0"/>
          <w:numId w:val="61"/>
        </w:numPr>
        <w:spacing w:after="0" w:line="240" w:lineRule="auto"/>
        <w:rPr>
          <w:rFonts w:ascii="Arial" w:hAnsi="Arial" w:cs="Arial"/>
          <w:sz w:val="24"/>
          <w:szCs w:val="24"/>
          <w:lang w:val="mk-MK"/>
        </w:rPr>
      </w:pPr>
      <w:r w:rsidRPr="000E1883">
        <w:rPr>
          <w:rFonts w:ascii="Arial" w:hAnsi="Arial" w:cs="Arial"/>
          <w:sz w:val="24"/>
          <w:szCs w:val="24"/>
          <w:lang w:val="mk-MK"/>
        </w:rPr>
        <w:t>Да се негуваат и развиваат индивидуалната, тандемската и групната работа помеѓу учениците и позитивните навики како што се самостојноста, толеранцијата и истрајноста;</w:t>
      </w:r>
    </w:p>
    <w:p w:rsidR="000E1883" w:rsidRPr="000E1883" w:rsidRDefault="000E1883" w:rsidP="007038E6">
      <w:pPr>
        <w:pStyle w:val="ListParagraph"/>
        <w:numPr>
          <w:ilvl w:val="0"/>
          <w:numId w:val="61"/>
        </w:numPr>
        <w:spacing w:after="0" w:line="240" w:lineRule="auto"/>
        <w:rPr>
          <w:rFonts w:ascii="Arial" w:hAnsi="Arial" w:cs="Arial"/>
          <w:sz w:val="24"/>
          <w:szCs w:val="24"/>
          <w:lang w:val="mk-MK"/>
        </w:rPr>
      </w:pPr>
      <w:r w:rsidRPr="000E1883">
        <w:rPr>
          <w:rFonts w:ascii="Arial" w:hAnsi="Arial" w:cs="Arial"/>
          <w:sz w:val="24"/>
          <w:szCs w:val="24"/>
          <w:lang w:val="mk-MK"/>
        </w:rPr>
        <w:t>Развивање смисла за убавото, чување на природата и духовните богатства, формирање навики за организирано културно користење на слободното време;</w:t>
      </w:r>
    </w:p>
    <w:p w:rsidR="000E1883" w:rsidRDefault="000E1883" w:rsidP="000E1883">
      <w:pPr>
        <w:rPr>
          <w:rFonts w:ascii="Arial" w:hAnsi="Arial" w:cs="Arial"/>
          <w:i/>
          <w:lang w:val="mk-MK"/>
        </w:rPr>
      </w:pPr>
    </w:p>
    <w:p w:rsidR="000E1883" w:rsidRPr="000E1883" w:rsidRDefault="000E1883" w:rsidP="000E1883">
      <w:pPr>
        <w:rPr>
          <w:rFonts w:ascii="Arial" w:hAnsi="Arial" w:cs="Arial"/>
          <w:i/>
          <w:lang w:val="ru-RU"/>
        </w:rPr>
      </w:pPr>
      <w:r>
        <w:rPr>
          <w:rFonts w:ascii="Arial" w:hAnsi="Arial" w:cs="Arial"/>
          <w:i/>
          <w:lang w:val="mk-MK"/>
        </w:rPr>
        <w:t>С</w:t>
      </w:r>
      <w:r w:rsidRPr="000E1883">
        <w:rPr>
          <w:rFonts w:ascii="Arial" w:hAnsi="Arial" w:cs="Arial"/>
          <w:i/>
          <w:lang w:val="mk-MK"/>
        </w:rPr>
        <w:t>одржини – Теми за истражување</w:t>
      </w:r>
      <w:r w:rsidRPr="000E1883">
        <w:rPr>
          <w:rFonts w:ascii="Arial" w:hAnsi="Arial" w:cs="Arial"/>
          <w:i/>
          <w:lang w:val="ru-RU"/>
        </w:rPr>
        <w:t xml:space="preserve"> </w:t>
      </w:r>
    </w:p>
    <w:p w:rsidR="000E1883" w:rsidRPr="003A5629" w:rsidRDefault="000E1883" w:rsidP="000E1883">
      <w:pPr>
        <w:jc w:val="both"/>
        <w:rPr>
          <w:rFonts w:ascii="Arial" w:hAnsi="Arial" w:cs="Arial"/>
          <w:lang w:val="ru-RU"/>
        </w:rPr>
      </w:pPr>
    </w:p>
    <w:p w:rsidR="000E1883" w:rsidRPr="000E1883" w:rsidRDefault="000E1883" w:rsidP="000E1883">
      <w:pPr>
        <w:rPr>
          <w:rFonts w:ascii="Arial" w:hAnsi="Arial" w:cs="Arial"/>
          <w:lang w:val="mk-MK"/>
        </w:rPr>
      </w:pPr>
      <w:r w:rsidRPr="000E1883">
        <w:rPr>
          <w:rFonts w:ascii="Arial" w:hAnsi="Arial" w:cs="Arial"/>
          <w:lang w:val="mk-MK"/>
        </w:rPr>
        <w:t>Природа и екологија:</w:t>
      </w:r>
    </w:p>
    <w:p w:rsidR="000E1883" w:rsidRDefault="000E1883" w:rsidP="000E1883">
      <w:pPr>
        <w:rPr>
          <w:rFonts w:ascii="Arial" w:hAnsi="Arial" w:cs="Arial"/>
          <w:b/>
          <w:lang w:val="mk-MK"/>
        </w:rPr>
      </w:pPr>
    </w:p>
    <w:p w:rsidR="000E1883" w:rsidRPr="0089241A" w:rsidRDefault="000E1883" w:rsidP="007038E6">
      <w:pPr>
        <w:numPr>
          <w:ilvl w:val="0"/>
          <w:numId w:val="56"/>
        </w:numPr>
        <w:rPr>
          <w:rFonts w:ascii="Arial" w:hAnsi="Arial" w:cs="Arial"/>
          <w:lang w:val="mk-MK"/>
        </w:rPr>
      </w:pPr>
      <w:r w:rsidRPr="001A1AC8">
        <w:rPr>
          <w:rFonts w:ascii="Arial" w:hAnsi="Arial" w:cs="Arial"/>
          <w:lang w:val="mk-MK"/>
        </w:rPr>
        <w:t>Водата како животна сре</w:t>
      </w:r>
      <w:r>
        <w:rPr>
          <w:rFonts w:ascii="Arial" w:hAnsi="Arial" w:cs="Arial"/>
          <w:lang w:val="mk-MK"/>
        </w:rPr>
        <w:t xml:space="preserve">дина – истражување на </w:t>
      </w:r>
      <w:r w:rsidR="00AA69B7">
        <w:rPr>
          <w:rFonts w:ascii="Arial" w:hAnsi="Arial" w:cs="Arial"/>
          <w:lang w:val="mk-MK"/>
        </w:rPr>
        <w:t xml:space="preserve">Охридската </w:t>
      </w:r>
      <w:r w:rsidRPr="001A1AC8">
        <w:rPr>
          <w:rFonts w:ascii="Arial" w:hAnsi="Arial" w:cs="Arial"/>
          <w:lang w:val="mk-MK"/>
        </w:rPr>
        <w:t>флора и фауна;</w:t>
      </w:r>
    </w:p>
    <w:p w:rsidR="000E1883" w:rsidRDefault="000E1883" w:rsidP="007038E6">
      <w:pPr>
        <w:numPr>
          <w:ilvl w:val="0"/>
          <w:numId w:val="56"/>
        </w:numPr>
        <w:rPr>
          <w:rFonts w:ascii="Arial" w:hAnsi="Arial" w:cs="Arial"/>
          <w:lang w:val="mk-MK"/>
        </w:rPr>
      </w:pPr>
      <w:r>
        <w:rPr>
          <w:rFonts w:ascii="Arial" w:hAnsi="Arial" w:cs="Arial"/>
          <w:lang w:val="mk-MK"/>
        </w:rPr>
        <w:t>Земјата и водата како животни средини и услов за живот;</w:t>
      </w:r>
    </w:p>
    <w:p w:rsidR="000E1883" w:rsidRDefault="000E1883" w:rsidP="007038E6">
      <w:pPr>
        <w:numPr>
          <w:ilvl w:val="0"/>
          <w:numId w:val="56"/>
        </w:numPr>
        <w:rPr>
          <w:rFonts w:ascii="Arial" w:hAnsi="Arial" w:cs="Arial"/>
          <w:lang w:val="mk-MK"/>
        </w:rPr>
      </w:pPr>
      <w:r>
        <w:rPr>
          <w:rFonts w:ascii="Arial" w:hAnsi="Arial" w:cs="Arial"/>
          <w:lang w:val="mk-MK"/>
        </w:rPr>
        <w:t>Сонцето како услов за живот;</w:t>
      </w:r>
    </w:p>
    <w:p w:rsidR="00B60BDF" w:rsidRDefault="00B60BDF" w:rsidP="00B60BDF">
      <w:pPr>
        <w:numPr>
          <w:ilvl w:val="0"/>
          <w:numId w:val="56"/>
        </w:numPr>
        <w:rPr>
          <w:rFonts w:ascii="Arial" w:hAnsi="Arial" w:cs="Arial"/>
          <w:lang w:val="mk-MK"/>
        </w:rPr>
      </w:pPr>
      <w:r>
        <w:rPr>
          <w:rFonts w:ascii="Arial" w:hAnsi="Arial" w:cs="Arial"/>
          <w:lang w:val="mk-MK"/>
        </w:rPr>
        <w:t>Растенија и животни кои се среќаваат во крајот со посебен осврт на лековитите билки;</w:t>
      </w:r>
    </w:p>
    <w:p w:rsidR="00B60BDF" w:rsidRDefault="00B60BDF" w:rsidP="00B60BDF">
      <w:pPr>
        <w:numPr>
          <w:ilvl w:val="0"/>
          <w:numId w:val="56"/>
        </w:numPr>
        <w:rPr>
          <w:rFonts w:ascii="Arial" w:hAnsi="Arial" w:cs="Arial"/>
          <w:lang w:val="mk-MK"/>
        </w:rPr>
      </w:pPr>
      <w:r>
        <w:rPr>
          <w:rFonts w:ascii="Arial" w:hAnsi="Arial" w:cs="Arial"/>
          <w:lang w:val="mk-MK"/>
        </w:rPr>
        <w:t>Изработка на инсектариум и хербариум.</w:t>
      </w:r>
    </w:p>
    <w:p w:rsidR="00B60BDF" w:rsidRDefault="00B60BDF" w:rsidP="00B60BDF">
      <w:pPr>
        <w:numPr>
          <w:ilvl w:val="0"/>
          <w:numId w:val="56"/>
        </w:numPr>
        <w:rPr>
          <w:rFonts w:ascii="Arial" w:hAnsi="Arial" w:cs="Arial"/>
          <w:lang w:val="mk-MK"/>
        </w:rPr>
      </w:pPr>
      <w:r>
        <w:rPr>
          <w:rFonts w:ascii="Arial" w:hAnsi="Arial" w:cs="Arial"/>
          <w:lang w:val="mk-MK"/>
        </w:rPr>
        <w:t>Еколошко истражување на в</w:t>
      </w:r>
      <w:r>
        <w:rPr>
          <w:rFonts w:ascii="Arial" w:hAnsi="Arial" w:cs="Arial"/>
        </w:rPr>
        <w:t>o</w:t>
      </w:r>
      <w:r>
        <w:rPr>
          <w:rFonts w:ascii="Arial" w:hAnsi="Arial" w:cs="Arial"/>
          <w:lang w:val="mk-MK"/>
        </w:rPr>
        <w:t>дите на Охридското Езеро-ЕКО час</w:t>
      </w:r>
      <w:r w:rsidRPr="001A1AC8">
        <w:rPr>
          <w:rFonts w:ascii="Arial" w:hAnsi="Arial" w:cs="Arial"/>
          <w:lang w:val="mk-MK"/>
        </w:rPr>
        <w:t>;</w:t>
      </w:r>
    </w:p>
    <w:p w:rsidR="001E63E5" w:rsidRDefault="001E63E5" w:rsidP="000E1883">
      <w:pPr>
        <w:jc w:val="both"/>
        <w:rPr>
          <w:rFonts w:ascii="Arial" w:hAnsi="Arial" w:cs="Arial"/>
          <w:lang w:val="ru-RU"/>
        </w:rPr>
      </w:pPr>
    </w:p>
    <w:p w:rsidR="000D7469" w:rsidRPr="000D7469" w:rsidRDefault="000D7469" w:rsidP="000D7469">
      <w:pPr>
        <w:jc w:val="both"/>
        <w:rPr>
          <w:rFonts w:ascii="Arial" w:hAnsi="Arial" w:cs="Arial"/>
          <w:lang w:val="ru-RU"/>
        </w:rPr>
      </w:pPr>
      <w:r w:rsidRPr="000D7469">
        <w:rPr>
          <w:rFonts w:ascii="Arial" w:hAnsi="Arial" w:cs="Arial"/>
          <w:lang w:val="ru-RU"/>
        </w:rPr>
        <w:t>Општество</w:t>
      </w:r>
    </w:p>
    <w:p w:rsidR="000D7469" w:rsidRPr="003A5629" w:rsidRDefault="000D7469" w:rsidP="000D7469">
      <w:pPr>
        <w:ind w:left="615"/>
        <w:jc w:val="both"/>
        <w:rPr>
          <w:rFonts w:ascii="Arial" w:hAnsi="Arial" w:cs="Arial"/>
          <w:lang w:val="ru-RU"/>
        </w:rPr>
      </w:pPr>
    </w:p>
    <w:p w:rsidR="000D7469" w:rsidRPr="00991486" w:rsidRDefault="000D7469" w:rsidP="007038E6">
      <w:pPr>
        <w:numPr>
          <w:ilvl w:val="0"/>
          <w:numId w:val="53"/>
        </w:numPr>
        <w:jc w:val="both"/>
        <w:rPr>
          <w:rFonts w:ascii="Arial" w:hAnsi="Arial" w:cs="Arial"/>
          <w:lang w:val="ru-RU"/>
        </w:rPr>
      </w:pPr>
      <w:r w:rsidRPr="00991486">
        <w:rPr>
          <w:rFonts w:ascii="Arial" w:hAnsi="Arial" w:cs="Arial"/>
          <w:lang w:val="ru-RU"/>
        </w:rPr>
        <w:t xml:space="preserve">Културно наследство на тлото на Р. Македонија </w:t>
      </w:r>
    </w:p>
    <w:p w:rsidR="000D7469" w:rsidRDefault="000D7469" w:rsidP="007038E6">
      <w:pPr>
        <w:numPr>
          <w:ilvl w:val="0"/>
          <w:numId w:val="53"/>
        </w:numPr>
        <w:jc w:val="both"/>
        <w:rPr>
          <w:rFonts w:ascii="Arial" w:hAnsi="Arial" w:cs="Arial"/>
          <w:lang w:val="ru-RU"/>
        </w:rPr>
      </w:pPr>
      <w:r w:rsidRPr="003A5629">
        <w:rPr>
          <w:rFonts w:ascii="Arial" w:hAnsi="Arial" w:cs="Arial"/>
          <w:lang w:val="ru-RU"/>
        </w:rPr>
        <w:t>Споменици на културат</w:t>
      </w:r>
      <w:r>
        <w:rPr>
          <w:rFonts w:ascii="Arial" w:hAnsi="Arial" w:cs="Arial"/>
          <w:lang w:val="ru-RU"/>
        </w:rPr>
        <w:t>а</w:t>
      </w:r>
      <w:r w:rsidRPr="00437266">
        <w:rPr>
          <w:rFonts w:ascii="Arial" w:hAnsi="Arial" w:cs="Arial"/>
          <w:lang w:val="ru-RU"/>
        </w:rPr>
        <w:t xml:space="preserve"> </w:t>
      </w:r>
    </w:p>
    <w:p w:rsidR="00B60BDF" w:rsidRPr="003A5629" w:rsidRDefault="00B60BDF" w:rsidP="00B60BDF">
      <w:pPr>
        <w:numPr>
          <w:ilvl w:val="0"/>
          <w:numId w:val="53"/>
        </w:numPr>
        <w:jc w:val="both"/>
        <w:rPr>
          <w:rFonts w:ascii="Arial" w:hAnsi="Arial" w:cs="Arial"/>
          <w:lang w:val="ru-RU"/>
        </w:rPr>
      </w:pPr>
      <w:r w:rsidRPr="003A5629">
        <w:rPr>
          <w:rFonts w:ascii="Arial" w:hAnsi="Arial" w:cs="Arial"/>
          <w:lang w:val="ru-RU"/>
        </w:rPr>
        <w:t xml:space="preserve">Македонија - мултикултурна ризница </w:t>
      </w:r>
    </w:p>
    <w:p w:rsidR="000D7469" w:rsidRPr="003A5629" w:rsidRDefault="000D7469" w:rsidP="007038E6">
      <w:pPr>
        <w:numPr>
          <w:ilvl w:val="0"/>
          <w:numId w:val="53"/>
        </w:numPr>
        <w:jc w:val="both"/>
        <w:rPr>
          <w:rFonts w:ascii="Arial" w:hAnsi="Arial" w:cs="Arial"/>
          <w:lang w:val="ru-RU"/>
        </w:rPr>
      </w:pPr>
      <w:r w:rsidRPr="003A5629">
        <w:rPr>
          <w:rFonts w:ascii="Arial" w:hAnsi="Arial" w:cs="Arial"/>
          <w:lang w:val="ru-RU"/>
        </w:rPr>
        <w:t xml:space="preserve">Личниот и живот </w:t>
      </w:r>
      <w:r>
        <w:rPr>
          <w:rFonts w:ascii="Arial" w:hAnsi="Arial" w:cs="Arial"/>
          <w:lang w:val="ru-RU"/>
        </w:rPr>
        <w:t>во група</w:t>
      </w:r>
    </w:p>
    <w:p w:rsidR="000D7469" w:rsidRPr="00437266" w:rsidRDefault="000D7469" w:rsidP="007038E6">
      <w:pPr>
        <w:numPr>
          <w:ilvl w:val="0"/>
          <w:numId w:val="53"/>
        </w:numPr>
        <w:jc w:val="both"/>
        <w:rPr>
          <w:rFonts w:ascii="Arial" w:hAnsi="Arial" w:cs="Arial"/>
          <w:lang w:val="ru-RU"/>
        </w:rPr>
      </w:pPr>
      <w:r w:rsidRPr="003A5629">
        <w:rPr>
          <w:rFonts w:ascii="Arial" w:hAnsi="Arial" w:cs="Arial"/>
          <w:lang w:val="ru-RU"/>
        </w:rPr>
        <w:t>Социјализација на личноста во група</w:t>
      </w:r>
    </w:p>
    <w:p w:rsidR="00B60BDF" w:rsidRDefault="00B60BDF" w:rsidP="00B60BDF">
      <w:pPr>
        <w:numPr>
          <w:ilvl w:val="0"/>
          <w:numId w:val="53"/>
        </w:numPr>
        <w:rPr>
          <w:rFonts w:ascii="Arial" w:hAnsi="Arial" w:cs="Arial"/>
          <w:lang w:val="mk-MK"/>
        </w:rPr>
      </w:pPr>
      <w:r>
        <w:rPr>
          <w:rFonts w:ascii="Arial" w:hAnsi="Arial" w:cs="Arial"/>
          <w:lang w:val="mk-MK"/>
        </w:rPr>
        <w:lastRenderedPageBreak/>
        <w:t>Животот и</w:t>
      </w:r>
      <w:r w:rsidR="00AA69B7">
        <w:rPr>
          <w:rFonts w:ascii="Arial" w:hAnsi="Arial" w:cs="Arial"/>
          <w:lang w:val="mk-MK"/>
        </w:rPr>
        <w:t xml:space="preserve"> </w:t>
      </w:r>
      <w:r>
        <w:rPr>
          <w:rFonts w:ascii="Arial" w:hAnsi="Arial" w:cs="Arial"/>
          <w:lang w:val="mk-MK"/>
        </w:rPr>
        <w:t>работата на луѓето во локалните заедници;</w:t>
      </w:r>
    </w:p>
    <w:p w:rsidR="00B60BDF" w:rsidRDefault="00B60BDF" w:rsidP="00B60BDF">
      <w:pPr>
        <w:numPr>
          <w:ilvl w:val="0"/>
          <w:numId w:val="53"/>
        </w:numPr>
        <w:rPr>
          <w:rFonts w:ascii="Arial" w:hAnsi="Arial" w:cs="Arial"/>
          <w:lang w:val="mk-MK"/>
        </w:rPr>
      </w:pPr>
      <w:r>
        <w:rPr>
          <w:rFonts w:ascii="Arial" w:hAnsi="Arial" w:cs="Arial"/>
          <w:lang w:val="mk-MK"/>
        </w:rPr>
        <w:t xml:space="preserve">Посета на археолошки ископини </w:t>
      </w:r>
    </w:p>
    <w:p w:rsidR="00B60BDF" w:rsidRDefault="00B60BDF" w:rsidP="00B60BDF">
      <w:pPr>
        <w:numPr>
          <w:ilvl w:val="0"/>
          <w:numId w:val="53"/>
        </w:numPr>
        <w:rPr>
          <w:rFonts w:ascii="Arial" w:hAnsi="Arial" w:cs="Arial"/>
          <w:lang w:val="mk-MK"/>
        </w:rPr>
      </w:pPr>
      <w:r>
        <w:rPr>
          <w:rFonts w:ascii="Arial" w:hAnsi="Arial" w:cs="Arial"/>
          <w:lang w:val="mk-MK"/>
        </w:rPr>
        <w:t>Стопански и нестопански дејности:</w:t>
      </w:r>
      <w:r w:rsidRPr="00582BCE">
        <w:rPr>
          <w:rFonts w:ascii="Arial" w:hAnsi="Arial" w:cs="Arial"/>
          <w:lang w:val="ru-RU"/>
        </w:rPr>
        <w:t xml:space="preserve"> </w:t>
      </w:r>
      <w:r>
        <w:rPr>
          <w:rFonts w:ascii="Arial" w:hAnsi="Arial" w:cs="Arial"/>
          <w:lang w:val="mk-MK"/>
        </w:rPr>
        <w:t>индустрија,  туризам, риболов, градинарство,</w:t>
      </w:r>
      <w:r w:rsidRPr="00582BCE">
        <w:rPr>
          <w:rFonts w:ascii="Arial" w:hAnsi="Arial" w:cs="Arial"/>
          <w:lang w:val="ru-RU"/>
        </w:rPr>
        <w:t xml:space="preserve"> </w:t>
      </w:r>
      <w:r>
        <w:rPr>
          <w:rFonts w:ascii="Arial" w:hAnsi="Arial" w:cs="Arial"/>
          <w:lang w:val="mk-MK"/>
        </w:rPr>
        <w:t>овоштарство, сточарство и занаети;</w:t>
      </w:r>
    </w:p>
    <w:p w:rsidR="00B60BDF" w:rsidRDefault="00B60BDF" w:rsidP="00B60BDF">
      <w:pPr>
        <w:numPr>
          <w:ilvl w:val="0"/>
          <w:numId w:val="53"/>
        </w:numPr>
        <w:rPr>
          <w:rFonts w:ascii="Arial" w:hAnsi="Arial" w:cs="Arial"/>
          <w:lang w:val="mk-MK"/>
        </w:rPr>
      </w:pPr>
      <w:r>
        <w:rPr>
          <w:rFonts w:ascii="Arial" w:hAnsi="Arial" w:cs="Arial"/>
          <w:lang w:val="mk-MK"/>
        </w:rPr>
        <w:t>Охридска  архитектура;</w:t>
      </w:r>
    </w:p>
    <w:p w:rsidR="00B60BDF" w:rsidRPr="006C50A2" w:rsidRDefault="00B60BDF" w:rsidP="00B60BDF">
      <w:pPr>
        <w:numPr>
          <w:ilvl w:val="0"/>
          <w:numId w:val="53"/>
        </w:numPr>
        <w:rPr>
          <w:rFonts w:ascii="Arial" w:hAnsi="Arial" w:cs="Arial"/>
          <w:lang w:val="ru-RU"/>
        </w:rPr>
      </w:pPr>
      <w:r>
        <w:rPr>
          <w:rFonts w:ascii="Arial" w:hAnsi="Arial" w:cs="Arial"/>
          <w:lang w:val="mk-MK"/>
        </w:rPr>
        <w:t>Од историското минато на македонскиот народ</w:t>
      </w:r>
      <w:r w:rsidRPr="006E4EAE">
        <w:rPr>
          <w:rFonts w:ascii="Arial" w:hAnsi="Arial" w:cs="Arial"/>
          <w:lang w:val="ru-RU"/>
        </w:rPr>
        <w:t xml:space="preserve"> </w:t>
      </w:r>
      <w:r>
        <w:rPr>
          <w:rFonts w:ascii="Arial" w:hAnsi="Arial" w:cs="Arial"/>
          <w:lang w:val="mk-MK"/>
        </w:rPr>
        <w:t>(цркви,манастири,спомен куќи, музеи</w:t>
      </w:r>
      <w:r w:rsidRPr="006C50A2">
        <w:rPr>
          <w:rFonts w:ascii="Arial" w:hAnsi="Arial" w:cs="Arial"/>
          <w:lang w:val="ru-RU"/>
        </w:rPr>
        <w:t>)</w:t>
      </w:r>
    </w:p>
    <w:p w:rsidR="000D7469" w:rsidRDefault="000D7469" w:rsidP="000D7469">
      <w:pPr>
        <w:rPr>
          <w:rFonts w:ascii="Arial" w:hAnsi="Arial" w:cs="Arial"/>
          <w:lang w:val="mk-MK"/>
        </w:rPr>
      </w:pPr>
    </w:p>
    <w:p w:rsidR="000D7469" w:rsidRPr="003A5629" w:rsidRDefault="000D7469" w:rsidP="000D7469">
      <w:pPr>
        <w:ind w:left="615"/>
        <w:jc w:val="both"/>
        <w:rPr>
          <w:rFonts w:ascii="Arial" w:hAnsi="Arial" w:cs="Arial"/>
          <w:lang w:val="ru-RU"/>
        </w:rPr>
      </w:pPr>
    </w:p>
    <w:p w:rsidR="000D7469" w:rsidRDefault="000D7469" w:rsidP="000D7469">
      <w:pPr>
        <w:rPr>
          <w:rFonts w:ascii="Arial" w:hAnsi="Arial" w:cs="Arial"/>
          <w:lang w:val="ru-RU"/>
        </w:rPr>
      </w:pPr>
      <w:r w:rsidRPr="000D7469">
        <w:rPr>
          <w:rFonts w:ascii="Arial" w:hAnsi="Arial" w:cs="Arial"/>
          <w:lang w:val="ru-RU"/>
        </w:rPr>
        <w:t>Македонски јазик</w:t>
      </w:r>
    </w:p>
    <w:p w:rsidR="000D7469" w:rsidRPr="000D7469" w:rsidRDefault="000D7469" w:rsidP="000D7469">
      <w:pPr>
        <w:rPr>
          <w:rFonts w:ascii="Arial" w:hAnsi="Arial" w:cs="Arial"/>
          <w:lang w:val="ru-RU"/>
        </w:rPr>
      </w:pPr>
    </w:p>
    <w:p w:rsidR="000D7469" w:rsidRPr="00437266" w:rsidRDefault="000D7469" w:rsidP="007038E6">
      <w:pPr>
        <w:numPr>
          <w:ilvl w:val="0"/>
          <w:numId w:val="59"/>
        </w:numPr>
        <w:rPr>
          <w:rFonts w:ascii="Arial" w:hAnsi="Arial" w:cs="Arial"/>
          <w:lang w:val="ru-RU"/>
        </w:rPr>
      </w:pPr>
      <w:r w:rsidRPr="00991486">
        <w:rPr>
          <w:rFonts w:ascii="Arial" w:hAnsi="Arial" w:cs="Arial"/>
          <w:lang w:val="ru-RU"/>
        </w:rPr>
        <w:t>Раскажување по фантазија на тема: Што би било кога би живеел во минатото</w:t>
      </w:r>
      <w:r>
        <w:rPr>
          <w:rFonts w:ascii="Arial" w:hAnsi="Arial" w:cs="Arial"/>
          <w:lang w:val="ru-RU"/>
        </w:rPr>
        <w:t>;</w:t>
      </w:r>
    </w:p>
    <w:p w:rsidR="00B60BDF" w:rsidRPr="002519E6" w:rsidRDefault="00B60BDF" w:rsidP="00B60BDF">
      <w:pPr>
        <w:numPr>
          <w:ilvl w:val="0"/>
          <w:numId w:val="59"/>
        </w:numPr>
        <w:rPr>
          <w:rFonts w:ascii="Arial" w:hAnsi="Arial" w:cs="Arial"/>
          <w:lang w:val="ru-RU"/>
        </w:rPr>
      </w:pPr>
      <w:r w:rsidRPr="001A1AC8">
        <w:rPr>
          <w:rFonts w:ascii="Arial" w:hAnsi="Arial" w:cs="Arial"/>
          <w:lang w:val="mk-MK"/>
        </w:rPr>
        <w:t>Читање проза и поезија за историјата, животот и работата на луѓето во и околината</w:t>
      </w:r>
      <w:r>
        <w:rPr>
          <w:rFonts w:ascii="Arial" w:hAnsi="Arial" w:cs="Arial"/>
          <w:lang w:val="mk-MK"/>
        </w:rPr>
        <w:t>- текстови од Григор Прличев;</w:t>
      </w:r>
    </w:p>
    <w:p w:rsidR="00B60BDF" w:rsidRDefault="00B60BDF" w:rsidP="00B60BDF">
      <w:pPr>
        <w:numPr>
          <w:ilvl w:val="0"/>
          <w:numId w:val="59"/>
        </w:numPr>
        <w:rPr>
          <w:rFonts w:ascii="Arial" w:hAnsi="Arial" w:cs="Arial"/>
          <w:lang w:val="ru-RU"/>
        </w:rPr>
      </w:pPr>
      <w:r w:rsidRPr="00991486">
        <w:rPr>
          <w:rFonts w:ascii="Arial" w:hAnsi="Arial" w:cs="Arial"/>
          <w:lang w:val="ru-RU"/>
        </w:rPr>
        <w:t xml:space="preserve">Читање на легендата за </w:t>
      </w:r>
      <w:r>
        <w:rPr>
          <w:rFonts w:ascii="Arial" w:hAnsi="Arial" w:cs="Arial"/>
          <w:lang w:val="ru-RU"/>
        </w:rPr>
        <w:t>Охридското</w:t>
      </w:r>
      <w:r w:rsidRPr="00991486">
        <w:rPr>
          <w:rFonts w:ascii="Arial" w:hAnsi="Arial" w:cs="Arial"/>
          <w:lang w:val="ru-RU"/>
        </w:rPr>
        <w:t xml:space="preserve"> Езеро-разговор за </w:t>
      </w:r>
      <w:r>
        <w:rPr>
          <w:rFonts w:ascii="Arial" w:hAnsi="Arial" w:cs="Arial"/>
          <w:lang w:val="ru-RU"/>
        </w:rPr>
        <w:t>легендата,пишување реченици за Охридското</w:t>
      </w:r>
      <w:r w:rsidRPr="00991486">
        <w:rPr>
          <w:rFonts w:ascii="Arial" w:hAnsi="Arial" w:cs="Arial"/>
          <w:lang w:val="ru-RU"/>
        </w:rPr>
        <w:t xml:space="preserve"> Езеро</w:t>
      </w:r>
      <w:r>
        <w:rPr>
          <w:rFonts w:ascii="Arial" w:hAnsi="Arial" w:cs="Arial"/>
          <w:lang w:val="ru-RU"/>
        </w:rPr>
        <w:t>;</w:t>
      </w:r>
    </w:p>
    <w:p w:rsidR="00B60BDF" w:rsidRPr="002519E6" w:rsidRDefault="00B60BDF" w:rsidP="00B60BDF">
      <w:pPr>
        <w:numPr>
          <w:ilvl w:val="0"/>
          <w:numId w:val="59"/>
        </w:numPr>
        <w:rPr>
          <w:rFonts w:ascii="Arial" w:hAnsi="Arial" w:cs="Arial"/>
          <w:lang w:val="ru-RU"/>
        </w:rPr>
      </w:pPr>
      <w:r w:rsidRPr="002519E6">
        <w:rPr>
          <w:rFonts w:ascii="Arial" w:hAnsi="Arial" w:cs="Arial"/>
          <w:lang w:val="ru-RU"/>
        </w:rPr>
        <w:t>Извештај од посети и набљуденија</w:t>
      </w:r>
      <w:r>
        <w:rPr>
          <w:rFonts w:ascii="Arial" w:hAnsi="Arial" w:cs="Arial"/>
          <w:lang w:val="ru-RU"/>
        </w:rPr>
        <w:t>;</w:t>
      </w:r>
    </w:p>
    <w:p w:rsidR="00B60BDF" w:rsidRPr="00991486" w:rsidRDefault="00B60BDF" w:rsidP="00B60BDF">
      <w:pPr>
        <w:numPr>
          <w:ilvl w:val="0"/>
          <w:numId w:val="59"/>
        </w:numPr>
        <w:autoSpaceDE w:val="0"/>
        <w:autoSpaceDN w:val="0"/>
        <w:adjustRightInd w:val="0"/>
        <w:jc w:val="both"/>
        <w:rPr>
          <w:rFonts w:ascii="Arial" w:hAnsi="Arial" w:cs="Arial"/>
          <w:lang w:val="ru-RU"/>
        </w:rPr>
      </w:pPr>
      <w:r w:rsidRPr="00991486">
        <w:rPr>
          <w:rFonts w:ascii="Arial" w:hAnsi="Arial" w:cs="Arial"/>
          <w:lang w:val="ru-RU"/>
        </w:rPr>
        <w:t>Собирање на текстови напишани од учениците во одделението, договарање за илустрации, начин на подврзување на книгата и реализирање на договореното;</w:t>
      </w:r>
    </w:p>
    <w:p w:rsidR="000D7469" w:rsidRDefault="000D7469" w:rsidP="000D7469">
      <w:pPr>
        <w:rPr>
          <w:rFonts w:ascii="Arial" w:hAnsi="Arial" w:cs="Arial"/>
          <w:b/>
          <w:lang w:val="ru-RU"/>
        </w:rPr>
      </w:pPr>
    </w:p>
    <w:p w:rsidR="000D7469" w:rsidRDefault="000D7469" w:rsidP="000D7469">
      <w:pPr>
        <w:rPr>
          <w:rFonts w:ascii="Arial" w:hAnsi="Arial" w:cs="Arial"/>
          <w:lang w:val="ru-RU"/>
        </w:rPr>
      </w:pPr>
      <w:r w:rsidRPr="000D7469">
        <w:rPr>
          <w:rFonts w:ascii="Arial" w:hAnsi="Arial" w:cs="Arial"/>
          <w:lang w:val="ru-RU"/>
        </w:rPr>
        <w:t>Математика</w:t>
      </w:r>
    </w:p>
    <w:p w:rsidR="000D7469" w:rsidRPr="000D7469" w:rsidRDefault="000D7469" w:rsidP="000D7469">
      <w:pPr>
        <w:ind w:left="615"/>
        <w:rPr>
          <w:rFonts w:ascii="Arial" w:hAnsi="Arial" w:cs="Arial"/>
          <w:lang w:val="ru-RU"/>
        </w:rPr>
      </w:pPr>
    </w:p>
    <w:p w:rsidR="00B60BDF" w:rsidRDefault="00B60BDF" w:rsidP="00B60BDF">
      <w:pPr>
        <w:numPr>
          <w:ilvl w:val="0"/>
          <w:numId w:val="47"/>
        </w:numPr>
        <w:rPr>
          <w:rFonts w:ascii="Arial" w:hAnsi="Arial" w:cs="Arial"/>
        </w:rPr>
      </w:pPr>
      <w:r>
        <w:rPr>
          <w:rFonts w:ascii="Arial" w:hAnsi="Arial" w:cs="Arial"/>
        </w:rPr>
        <w:t xml:space="preserve">Работа со податоци </w:t>
      </w:r>
    </w:p>
    <w:p w:rsidR="00B60BDF" w:rsidRPr="00991486" w:rsidRDefault="00B60BDF" w:rsidP="00B60BDF">
      <w:pPr>
        <w:numPr>
          <w:ilvl w:val="0"/>
          <w:numId w:val="47"/>
        </w:numPr>
        <w:rPr>
          <w:rFonts w:ascii="Arial" w:hAnsi="Arial" w:cs="Arial"/>
          <w:lang w:val="ru-RU"/>
        </w:rPr>
      </w:pPr>
      <w:r w:rsidRPr="00991486">
        <w:rPr>
          <w:rFonts w:ascii="Arial" w:hAnsi="Arial" w:cs="Arial"/>
          <w:lang w:val="ru-RU"/>
        </w:rPr>
        <w:t>Претставување и читање податоци на столбест и сликовит дијаграм</w:t>
      </w:r>
    </w:p>
    <w:p w:rsidR="00B60BDF" w:rsidRDefault="00B60BDF" w:rsidP="00B60BDF">
      <w:pPr>
        <w:numPr>
          <w:ilvl w:val="0"/>
          <w:numId w:val="47"/>
        </w:numPr>
        <w:autoSpaceDE w:val="0"/>
        <w:autoSpaceDN w:val="0"/>
        <w:adjustRightInd w:val="0"/>
        <w:jc w:val="both"/>
        <w:rPr>
          <w:rFonts w:ascii="Arial" w:hAnsi="Arial" w:cs="Arial"/>
          <w:lang w:val="ru-RU"/>
        </w:rPr>
      </w:pPr>
      <w:r w:rsidRPr="00991486">
        <w:rPr>
          <w:rFonts w:ascii="Arial" w:hAnsi="Arial" w:cs="Arial"/>
          <w:lang w:val="ru-RU"/>
        </w:rPr>
        <w:t>Активности со дидактички материјали во формирање на множества, унија или пресек и поставување на соодветен симбол претставен на картон.</w:t>
      </w:r>
    </w:p>
    <w:p w:rsidR="00B60BDF" w:rsidRPr="00991486" w:rsidRDefault="00B60BDF" w:rsidP="00B60BDF">
      <w:pPr>
        <w:autoSpaceDE w:val="0"/>
        <w:autoSpaceDN w:val="0"/>
        <w:adjustRightInd w:val="0"/>
        <w:ind w:left="975"/>
        <w:jc w:val="both"/>
        <w:rPr>
          <w:rFonts w:ascii="Arial" w:hAnsi="Arial" w:cs="Arial"/>
          <w:lang w:val="ru-RU"/>
        </w:rPr>
      </w:pPr>
    </w:p>
    <w:p w:rsidR="000D7469" w:rsidRPr="000D7469" w:rsidRDefault="000D7469" w:rsidP="000D7469">
      <w:pPr>
        <w:rPr>
          <w:rFonts w:ascii="Arial" w:hAnsi="Arial" w:cs="Arial"/>
          <w:highlight w:val="yellow"/>
          <w:lang w:val="mk-MK"/>
        </w:rPr>
      </w:pPr>
      <w:r w:rsidRPr="000D7469">
        <w:rPr>
          <w:rFonts w:ascii="Arial" w:hAnsi="Arial" w:cs="Arial"/>
        </w:rPr>
        <w:t>Физичко и здравствено образование</w:t>
      </w:r>
    </w:p>
    <w:p w:rsidR="000D7469" w:rsidRPr="005D6AEF" w:rsidRDefault="000D7469" w:rsidP="000D7469">
      <w:pPr>
        <w:rPr>
          <w:rFonts w:ascii="Arial" w:hAnsi="Arial" w:cs="Arial"/>
        </w:rPr>
      </w:pPr>
    </w:p>
    <w:p w:rsidR="00B60BDF" w:rsidRDefault="00B60BDF" w:rsidP="00B60BDF">
      <w:pPr>
        <w:numPr>
          <w:ilvl w:val="0"/>
          <w:numId w:val="49"/>
        </w:numPr>
        <w:jc w:val="both"/>
        <w:rPr>
          <w:rFonts w:ascii="Arial" w:hAnsi="Arial" w:cs="Arial"/>
          <w:lang w:val="ru-RU"/>
        </w:rPr>
      </w:pPr>
      <w:r w:rsidRPr="00991486">
        <w:rPr>
          <w:rFonts w:ascii="Arial" w:hAnsi="Arial" w:cs="Arial"/>
          <w:lang w:val="ru-RU"/>
        </w:rPr>
        <w:t>Слободн</w:t>
      </w:r>
      <w:r>
        <w:rPr>
          <w:rFonts w:ascii="Arial" w:hAnsi="Arial" w:cs="Arial"/>
          <w:lang w:val="ru-RU"/>
        </w:rPr>
        <w:t xml:space="preserve"> игри</w:t>
      </w:r>
    </w:p>
    <w:p w:rsidR="00B60BDF" w:rsidRPr="00991486" w:rsidRDefault="00B60BDF" w:rsidP="00B60BDF">
      <w:pPr>
        <w:numPr>
          <w:ilvl w:val="0"/>
          <w:numId w:val="49"/>
        </w:numPr>
        <w:jc w:val="both"/>
        <w:rPr>
          <w:rFonts w:ascii="Arial" w:hAnsi="Arial" w:cs="Arial"/>
          <w:lang w:val="ru-RU"/>
        </w:rPr>
      </w:pPr>
      <w:r w:rsidRPr="00991486">
        <w:rPr>
          <w:rFonts w:ascii="Arial" w:hAnsi="Arial" w:cs="Arial"/>
          <w:lang w:val="ru-RU"/>
        </w:rPr>
        <w:t>Вежби за држење на телото и естетика при играњето</w:t>
      </w:r>
    </w:p>
    <w:p w:rsidR="00B60BDF" w:rsidRPr="00991486" w:rsidRDefault="00B60BDF" w:rsidP="00B60BDF">
      <w:pPr>
        <w:numPr>
          <w:ilvl w:val="0"/>
          <w:numId w:val="49"/>
        </w:numPr>
        <w:jc w:val="both"/>
        <w:rPr>
          <w:rFonts w:ascii="Arial" w:hAnsi="Arial" w:cs="Arial"/>
          <w:lang w:val="ru-RU"/>
        </w:rPr>
      </w:pPr>
      <w:r w:rsidRPr="00991486">
        <w:rPr>
          <w:rFonts w:ascii="Arial" w:hAnsi="Arial" w:cs="Arial"/>
          <w:lang w:val="ru-RU"/>
        </w:rPr>
        <w:t>Игри со ритмичко изведување на одредени движења со музика</w:t>
      </w:r>
    </w:p>
    <w:p w:rsidR="00B60BDF" w:rsidRPr="005D6AEF" w:rsidRDefault="00B60BDF" w:rsidP="00B60BDF">
      <w:pPr>
        <w:numPr>
          <w:ilvl w:val="0"/>
          <w:numId w:val="49"/>
        </w:numPr>
        <w:jc w:val="both"/>
        <w:rPr>
          <w:rFonts w:ascii="Arial" w:hAnsi="Arial" w:cs="Arial"/>
        </w:rPr>
      </w:pPr>
      <w:r w:rsidRPr="005D6AEF">
        <w:rPr>
          <w:rFonts w:ascii="Arial" w:hAnsi="Arial" w:cs="Arial"/>
        </w:rPr>
        <w:t>Гимнастички вежби</w:t>
      </w:r>
    </w:p>
    <w:p w:rsidR="00B60BDF" w:rsidRPr="00991486" w:rsidRDefault="00B60BDF" w:rsidP="00B60BDF">
      <w:pPr>
        <w:numPr>
          <w:ilvl w:val="0"/>
          <w:numId w:val="49"/>
        </w:numPr>
        <w:jc w:val="both"/>
        <w:rPr>
          <w:rFonts w:ascii="Arial" w:hAnsi="Arial" w:cs="Arial"/>
          <w:lang w:val="ru-RU"/>
        </w:rPr>
      </w:pPr>
      <w:r w:rsidRPr="00991486">
        <w:rPr>
          <w:rFonts w:ascii="Arial" w:hAnsi="Arial" w:cs="Arial"/>
          <w:lang w:val="ru-RU"/>
        </w:rPr>
        <w:t>Одење, трчање по рамен и нерамен терен, лазење, качување</w:t>
      </w:r>
    </w:p>
    <w:p w:rsidR="00B60BDF" w:rsidRPr="00991486" w:rsidRDefault="00B60BDF" w:rsidP="000D7469">
      <w:pPr>
        <w:ind w:left="615"/>
        <w:jc w:val="both"/>
        <w:rPr>
          <w:rFonts w:ascii="Arial" w:hAnsi="Arial" w:cs="Arial"/>
          <w:lang w:val="ru-RU"/>
        </w:rPr>
      </w:pPr>
    </w:p>
    <w:p w:rsidR="000D7469" w:rsidRDefault="000D7469" w:rsidP="000D7469">
      <w:pPr>
        <w:jc w:val="both"/>
        <w:rPr>
          <w:rFonts w:ascii="Arial" w:hAnsi="Arial" w:cs="Arial"/>
          <w:lang w:val="mk-MK"/>
        </w:rPr>
      </w:pPr>
      <w:r w:rsidRPr="000D7469">
        <w:rPr>
          <w:rFonts w:ascii="Arial" w:hAnsi="Arial" w:cs="Arial"/>
          <w:lang w:val="ru-RU"/>
        </w:rPr>
        <w:t>Музичко образование</w:t>
      </w:r>
      <w:r w:rsidRPr="000D7469">
        <w:rPr>
          <w:rFonts w:ascii="Arial" w:hAnsi="Arial" w:cs="Arial"/>
          <w:lang w:val="mk-MK"/>
        </w:rPr>
        <w:t xml:space="preserve"> (култура и фолклор)</w:t>
      </w:r>
    </w:p>
    <w:p w:rsidR="000D7469" w:rsidRPr="000D7469" w:rsidRDefault="000D7469" w:rsidP="000D7469">
      <w:pPr>
        <w:jc w:val="both"/>
        <w:rPr>
          <w:rFonts w:ascii="Arial" w:hAnsi="Arial" w:cs="Arial"/>
          <w:lang w:val="mk-MK"/>
        </w:rPr>
      </w:pPr>
    </w:p>
    <w:p w:rsidR="00B60BDF" w:rsidRPr="00893275" w:rsidRDefault="00B60BDF" w:rsidP="00B60BDF">
      <w:pPr>
        <w:numPr>
          <w:ilvl w:val="0"/>
          <w:numId w:val="47"/>
        </w:numPr>
        <w:rPr>
          <w:rFonts w:ascii="Arial" w:hAnsi="Arial" w:cs="Arial"/>
          <w:lang w:val="ru-RU"/>
        </w:rPr>
      </w:pPr>
      <w:r w:rsidRPr="00893275">
        <w:rPr>
          <w:rFonts w:ascii="Arial" w:hAnsi="Arial" w:cs="Arial"/>
          <w:lang w:val="ru-RU"/>
        </w:rPr>
        <w:t>Музички фолклор,</w:t>
      </w:r>
      <w:r>
        <w:rPr>
          <w:rFonts w:ascii="Arial" w:hAnsi="Arial" w:cs="Arial"/>
          <w:lang w:val="mk-MK"/>
        </w:rPr>
        <w:t xml:space="preserve"> </w:t>
      </w:r>
      <w:r>
        <w:rPr>
          <w:rFonts w:ascii="Arial" w:hAnsi="Arial" w:cs="Arial"/>
          <w:lang w:val="ru-RU"/>
        </w:rPr>
        <w:t>н</w:t>
      </w:r>
      <w:r w:rsidRPr="00443847">
        <w:rPr>
          <w:rFonts w:ascii="Arial" w:hAnsi="Arial" w:cs="Arial"/>
          <w:lang w:val="ru-RU"/>
        </w:rPr>
        <w:t>ародни песни</w:t>
      </w:r>
      <w:r>
        <w:rPr>
          <w:rFonts w:ascii="Arial" w:hAnsi="Arial" w:cs="Arial"/>
          <w:lang w:val="ru-RU"/>
        </w:rPr>
        <w:t xml:space="preserve"> („Билјана платно белеше“)</w:t>
      </w:r>
      <w:r w:rsidRPr="00443847">
        <w:rPr>
          <w:rFonts w:ascii="Arial" w:hAnsi="Arial" w:cs="Arial"/>
          <w:lang w:val="ru-RU"/>
        </w:rPr>
        <w:t xml:space="preserve">, </w:t>
      </w:r>
      <w:r>
        <w:rPr>
          <w:rFonts w:ascii="Arial" w:hAnsi="Arial" w:cs="Arial"/>
          <w:lang w:val="ru-RU"/>
        </w:rPr>
        <w:t xml:space="preserve">народни </w:t>
      </w:r>
      <w:r w:rsidRPr="00443847">
        <w:rPr>
          <w:rFonts w:ascii="Arial" w:hAnsi="Arial" w:cs="Arial"/>
          <w:lang w:val="ru-RU"/>
        </w:rPr>
        <w:t>ора</w:t>
      </w:r>
      <w:r>
        <w:rPr>
          <w:rFonts w:ascii="Arial" w:hAnsi="Arial" w:cs="Arial"/>
          <w:lang w:val="ru-RU"/>
        </w:rPr>
        <w:t>;</w:t>
      </w:r>
    </w:p>
    <w:p w:rsidR="00B60BDF" w:rsidRPr="00443847" w:rsidRDefault="00B60BDF" w:rsidP="00B60BDF">
      <w:pPr>
        <w:numPr>
          <w:ilvl w:val="0"/>
          <w:numId w:val="47"/>
        </w:numPr>
        <w:rPr>
          <w:rFonts w:ascii="Arial" w:hAnsi="Arial" w:cs="Arial"/>
          <w:lang w:val="ru-RU"/>
        </w:rPr>
      </w:pPr>
      <w:r>
        <w:rPr>
          <w:rFonts w:ascii="Arial" w:hAnsi="Arial" w:cs="Arial"/>
          <w:lang w:val="ru-RU"/>
        </w:rPr>
        <w:t>Н</w:t>
      </w:r>
      <w:r w:rsidRPr="00443847">
        <w:rPr>
          <w:rFonts w:ascii="Arial" w:hAnsi="Arial" w:cs="Arial"/>
          <w:lang w:val="ru-RU"/>
        </w:rPr>
        <w:t>ародно творештво</w:t>
      </w:r>
      <w:r>
        <w:rPr>
          <w:rFonts w:ascii="Arial" w:hAnsi="Arial" w:cs="Arial"/>
          <w:lang w:val="mk-MK"/>
        </w:rPr>
        <w:t xml:space="preserve"> (народни носии, ракотворби, игри, традиции и обичаи од западниот крај на Македонија;</w:t>
      </w:r>
    </w:p>
    <w:p w:rsidR="000D7469" w:rsidRPr="00443847" w:rsidRDefault="000D7469" w:rsidP="000D7469">
      <w:pPr>
        <w:ind w:left="615"/>
        <w:rPr>
          <w:rFonts w:ascii="Arial" w:hAnsi="Arial" w:cs="Arial"/>
          <w:lang w:val="ru-RU"/>
        </w:rPr>
      </w:pPr>
    </w:p>
    <w:p w:rsidR="000D7469" w:rsidRDefault="000D7469" w:rsidP="000D7469">
      <w:pPr>
        <w:rPr>
          <w:rFonts w:ascii="Arial" w:hAnsi="Arial" w:cs="Arial"/>
          <w:lang w:val="mk-MK"/>
        </w:rPr>
      </w:pPr>
      <w:r w:rsidRPr="000D7469">
        <w:rPr>
          <w:rFonts w:ascii="Arial" w:hAnsi="Arial" w:cs="Arial"/>
        </w:rPr>
        <w:t>Ликовно образование</w:t>
      </w:r>
    </w:p>
    <w:p w:rsidR="000D7469" w:rsidRPr="000D7469" w:rsidRDefault="000D7469" w:rsidP="000D7469">
      <w:pPr>
        <w:rPr>
          <w:rFonts w:ascii="Arial" w:hAnsi="Arial" w:cs="Arial"/>
          <w:lang w:val="mk-MK"/>
        </w:rPr>
      </w:pPr>
    </w:p>
    <w:p w:rsidR="000D7469" w:rsidRPr="005D6AEF" w:rsidRDefault="000D7469" w:rsidP="007038E6">
      <w:pPr>
        <w:numPr>
          <w:ilvl w:val="0"/>
          <w:numId w:val="50"/>
        </w:numPr>
        <w:jc w:val="both"/>
        <w:rPr>
          <w:rFonts w:ascii="Arial" w:hAnsi="Arial" w:cs="Arial"/>
        </w:rPr>
      </w:pPr>
      <w:r w:rsidRPr="005D6AEF">
        <w:rPr>
          <w:rFonts w:ascii="Arial" w:hAnsi="Arial" w:cs="Arial"/>
        </w:rPr>
        <w:t>Форма – цртање, сликање</w:t>
      </w:r>
    </w:p>
    <w:p w:rsidR="000D7469" w:rsidRPr="00B60BDF" w:rsidRDefault="000D7469" w:rsidP="007038E6">
      <w:pPr>
        <w:numPr>
          <w:ilvl w:val="0"/>
          <w:numId w:val="50"/>
        </w:numPr>
        <w:jc w:val="both"/>
        <w:rPr>
          <w:rFonts w:ascii="Arial" w:hAnsi="Arial" w:cs="Arial"/>
        </w:rPr>
      </w:pPr>
      <w:r w:rsidRPr="005D6AEF">
        <w:rPr>
          <w:rFonts w:ascii="Arial" w:hAnsi="Arial" w:cs="Arial"/>
        </w:rPr>
        <w:t>Простор – цртање, сликање</w:t>
      </w:r>
    </w:p>
    <w:p w:rsidR="00B60BDF" w:rsidRPr="00B60BDF" w:rsidRDefault="00B60BDF" w:rsidP="00B60BDF">
      <w:pPr>
        <w:numPr>
          <w:ilvl w:val="0"/>
          <w:numId w:val="50"/>
        </w:numPr>
        <w:jc w:val="both"/>
        <w:rPr>
          <w:rFonts w:ascii="Arial" w:hAnsi="Arial" w:cs="Arial"/>
          <w:lang w:val="ru-RU"/>
        </w:rPr>
      </w:pPr>
      <w:r w:rsidRPr="00991486">
        <w:rPr>
          <w:rFonts w:ascii="Arial" w:hAnsi="Arial" w:cs="Arial"/>
          <w:lang w:val="ru-RU"/>
        </w:rPr>
        <w:t>Изработка на</w:t>
      </w:r>
      <w:r>
        <w:rPr>
          <w:rFonts w:ascii="Arial" w:hAnsi="Arial" w:cs="Arial"/>
          <w:lang w:val="ru-RU"/>
        </w:rPr>
        <w:t xml:space="preserve"> сувенири од природни материјали</w:t>
      </w:r>
    </w:p>
    <w:p w:rsidR="00891CCF" w:rsidRDefault="00891CCF" w:rsidP="000D7469">
      <w:pPr>
        <w:rPr>
          <w:rFonts w:ascii="Arial" w:hAnsi="Arial" w:cs="Arial"/>
          <w:lang w:val="mk-MK"/>
        </w:rPr>
      </w:pPr>
    </w:p>
    <w:p w:rsidR="000D7469" w:rsidRPr="000D7469" w:rsidRDefault="000D7469" w:rsidP="000D7469">
      <w:pPr>
        <w:rPr>
          <w:rFonts w:ascii="Arial" w:hAnsi="Arial" w:cs="Arial"/>
          <w:lang w:val="mk-MK"/>
        </w:rPr>
      </w:pPr>
      <w:r w:rsidRPr="000D7469">
        <w:rPr>
          <w:rFonts w:ascii="Arial" w:hAnsi="Arial" w:cs="Arial"/>
          <w:lang w:val="mk-MK"/>
        </w:rPr>
        <w:t>Производствено – корисна работа:</w:t>
      </w:r>
    </w:p>
    <w:p w:rsidR="000D7469" w:rsidRDefault="000D7469" w:rsidP="000D7469">
      <w:pPr>
        <w:rPr>
          <w:rFonts w:ascii="Arial" w:hAnsi="Arial" w:cs="Arial"/>
          <w:b/>
          <w:lang w:val="mk-MK"/>
        </w:rPr>
      </w:pPr>
    </w:p>
    <w:p w:rsidR="001C144F" w:rsidRDefault="001C144F" w:rsidP="001C144F">
      <w:pPr>
        <w:numPr>
          <w:ilvl w:val="0"/>
          <w:numId w:val="54"/>
        </w:numPr>
        <w:rPr>
          <w:rFonts w:ascii="Arial" w:hAnsi="Arial" w:cs="Arial"/>
          <w:lang w:val="mk-MK"/>
        </w:rPr>
      </w:pPr>
      <w:r>
        <w:rPr>
          <w:rFonts w:ascii="Arial" w:hAnsi="Arial" w:cs="Arial"/>
          <w:lang w:val="mk-MK"/>
        </w:rPr>
        <w:t>Изработка на книга за „</w:t>
      </w:r>
      <w:r w:rsidRPr="006C50A2">
        <w:rPr>
          <w:rFonts w:ascii="Arial" w:hAnsi="Arial" w:cs="Arial"/>
          <w:lang w:val="ru-RU"/>
        </w:rPr>
        <w:t xml:space="preserve">Убавините на </w:t>
      </w:r>
      <w:r>
        <w:rPr>
          <w:rFonts w:ascii="Arial" w:hAnsi="Arial" w:cs="Arial"/>
          <w:lang w:val="ru-RU"/>
        </w:rPr>
        <w:t>Охрид</w:t>
      </w:r>
      <w:r w:rsidRPr="006C50A2">
        <w:rPr>
          <w:rFonts w:ascii="Arial" w:hAnsi="Arial" w:cs="Arial"/>
          <w:lang w:val="ru-RU"/>
        </w:rPr>
        <w:t xml:space="preserve"> </w:t>
      </w:r>
      <w:r>
        <w:rPr>
          <w:rFonts w:ascii="Arial" w:hAnsi="Arial" w:cs="Arial"/>
          <w:lang w:val="ru-RU"/>
        </w:rPr>
        <w:t>и Охридското</w:t>
      </w:r>
      <w:r w:rsidRPr="006C50A2">
        <w:rPr>
          <w:rFonts w:ascii="Arial" w:hAnsi="Arial" w:cs="Arial"/>
          <w:lang w:val="ru-RU"/>
        </w:rPr>
        <w:t xml:space="preserve"> </w:t>
      </w:r>
      <w:r>
        <w:rPr>
          <w:rFonts w:ascii="Arial" w:hAnsi="Arial" w:cs="Arial"/>
          <w:lang w:val="mk-MK"/>
        </w:rPr>
        <w:t>Езеро“;</w:t>
      </w:r>
    </w:p>
    <w:p w:rsidR="001C144F" w:rsidRDefault="001C144F" w:rsidP="001C144F">
      <w:pPr>
        <w:numPr>
          <w:ilvl w:val="0"/>
          <w:numId w:val="54"/>
        </w:numPr>
        <w:rPr>
          <w:rFonts w:ascii="Arial" w:hAnsi="Arial" w:cs="Arial"/>
          <w:lang w:val="mk-MK"/>
        </w:rPr>
      </w:pPr>
      <w:r>
        <w:rPr>
          <w:rFonts w:ascii="Arial" w:hAnsi="Arial" w:cs="Arial"/>
          <w:lang w:val="mk-MK"/>
        </w:rPr>
        <w:t>Изработка на книга со податоци од археолошкото истражување на локалитетот  „Плаошник“ и Самуиловата тврдина;</w:t>
      </w:r>
    </w:p>
    <w:p w:rsidR="001C144F" w:rsidRDefault="001C144F" w:rsidP="001C144F">
      <w:pPr>
        <w:numPr>
          <w:ilvl w:val="0"/>
          <w:numId w:val="54"/>
        </w:numPr>
        <w:rPr>
          <w:rFonts w:ascii="Arial" w:hAnsi="Arial" w:cs="Arial"/>
          <w:lang w:val="mk-MK"/>
        </w:rPr>
      </w:pPr>
      <w:r>
        <w:rPr>
          <w:rFonts w:ascii="Arial" w:hAnsi="Arial" w:cs="Arial"/>
          <w:lang w:val="mk-MK"/>
        </w:rPr>
        <w:t>Изработка на предмети од разни материјали( школки,камчиња, растенија...)</w:t>
      </w:r>
    </w:p>
    <w:p w:rsidR="000D7469" w:rsidRPr="00C276EF" w:rsidRDefault="000D7469" w:rsidP="000D7469">
      <w:pPr>
        <w:rPr>
          <w:rFonts w:ascii="Arial" w:hAnsi="Arial" w:cs="Arial"/>
          <w:b/>
          <w:lang w:val="mk-MK"/>
        </w:rPr>
      </w:pPr>
    </w:p>
    <w:p w:rsidR="000D7469" w:rsidRPr="000D7469" w:rsidRDefault="000D7469" w:rsidP="000D7469">
      <w:pPr>
        <w:rPr>
          <w:rFonts w:ascii="Arial" w:hAnsi="Arial" w:cs="Arial"/>
          <w:lang w:val="mk-MK"/>
        </w:rPr>
      </w:pPr>
      <w:r w:rsidRPr="000D7469">
        <w:rPr>
          <w:rFonts w:ascii="Arial" w:hAnsi="Arial" w:cs="Arial"/>
          <w:lang w:val="mk-MK"/>
        </w:rPr>
        <w:t>Културно – забавни активности:</w:t>
      </w:r>
    </w:p>
    <w:p w:rsidR="000D7469" w:rsidRDefault="000D7469" w:rsidP="000D7469">
      <w:pPr>
        <w:rPr>
          <w:rFonts w:ascii="Arial" w:hAnsi="Arial" w:cs="Arial"/>
          <w:b/>
          <w:lang w:val="mk-MK"/>
        </w:rPr>
      </w:pPr>
    </w:p>
    <w:p w:rsidR="001C144F" w:rsidRDefault="001C144F" w:rsidP="001C144F">
      <w:pPr>
        <w:numPr>
          <w:ilvl w:val="0"/>
          <w:numId w:val="55"/>
        </w:numPr>
        <w:rPr>
          <w:rFonts w:ascii="Arial" w:hAnsi="Arial" w:cs="Arial"/>
          <w:lang w:val="mk-MK"/>
        </w:rPr>
      </w:pPr>
      <w:r>
        <w:rPr>
          <w:rFonts w:ascii="Arial" w:hAnsi="Arial" w:cs="Arial"/>
          <w:lang w:val="mk-MK"/>
        </w:rPr>
        <w:t>Вечер на хумор и смеа;</w:t>
      </w:r>
    </w:p>
    <w:p w:rsidR="001C144F" w:rsidRDefault="001C144F" w:rsidP="001C144F">
      <w:pPr>
        <w:numPr>
          <w:ilvl w:val="0"/>
          <w:numId w:val="55"/>
        </w:numPr>
        <w:rPr>
          <w:rFonts w:ascii="Arial" w:hAnsi="Arial" w:cs="Arial"/>
          <w:lang w:val="mk-MK"/>
        </w:rPr>
      </w:pPr>
      <w:r>
        <w:rPr>
          <w:rFonts w:ascii="Arial" w:hAnsi="Arial" w:cs="Arial"/>
          <w:lang w:val="mk-MK"/>
        </w:rPr>
        <w:t>Избор на најдобар глас;</w:t>
      </w:r>
    </w:p>
    <w:p w:rsidR="001C144F" w:rsidRDefault="001C144F" w:rsidP="001C144F">
      <w:pPr>
        <w:numPr>
          <w:ilvl w:val="0"/>
          <w:numId w:val="55"/>
        </w:numPr>
        <w:rPr>
          <w:rFonts w:ascii="Arial" w:hAnsi="Arial" w:cs="Arial"/>
          <w:lang w:val="mk-MK"/>
        </w:rPr>
      </w:pPr>
      <w:r>
        <w:rPr>
          <w:rFonts w:ascii="Arial" w:hAnsi="Arial" w:cs="Arial"/>
          <w:lang w:val="mk-MK"/>
        </w:rPr>
        <w:t>Вечер на народни игри и модерни танци;</w:t>
      </w:r>
    </w:p>
    <w:p w:rsidR="001C144F" w:rsidRDefault="001C144F" w:rsidP="001C144F">
      <w:pPr>
        <w:numPr>
          <w:ilvl w:val="0"/>
          <w:numId w:val="55"/>
        </w:numPr>
        <w:rPr>
          <w:rFonts w:ascii="Arial" w:hAnsi="Arial" w:cs="Arial"/>
          <w:lang w:val="mk-MK"/>
        </w:rPr>
      </w:pPr>
      <w:r>
        <w:rPr>
          <w:rFonts w:ascii="Arial" w:hAnsi="Arial" w:cs="Arial"/>
          <w:lang w:val="mk-MK"/>
        </w:rPr>
        <w:t>Квиз натпревар;</w:t>
      </w:r>
    </w:p>
    <w:p w:rsidR="001C144F" w:rsidRDefault="001C144F" w:rsidP="001C144F">
      <w:pPr>
        <w:numPr>
          <w:ilvl w:val="0"/>
          <w:numId w:val="55"/>
        </w:numPr>
        <w:rPr>
          <w:rFonts w:ascii="Arial" w:hAnsi="Arial" w:cs="Arial"/>
          <w:lang w:val="mk-MK"/>
        </w:rPr>
      </w:pPr>
      <w:r>
        <w:rPr>
          <w:rFonts w:ascii="Arial" w:hAnsi="Arial" w:cs="Arial"/>
          <w:lang w:val="mk-MK"/>
        </w:rPr>
        <w:t>Игранка.</w:t>
      </w:r>
    </w:p>
    <w:p w:rsidR="000D7469" w:rsidRDefault="000D7469" w:rsidP="000D7469">
      <w:pPr>
        <w:ind w:left="360"/>
        <w:rPr>
          <w:rFonts w:ascii="Arial" w:hAnsi="Arial" w:cs="Arial"/>
          <w:lang w:val="mk-MK"/>
        </w:rPr>
      </w:pPr>
    </w:p>
    <w:p w:rsidR="000D7469" w:rsidRPr="000D7469" w:rsidRDefault="000D7469" w:rsidP="000D7469">
      <w:pPr>
        <w:rPr>
          <w:rFonts w:ascii="Arial" w:hAnsi="Arial" w:cs="Arial"/>
          <w:lang w:val="mk-MK"/>
        </w:rPr>
      </w:pPr>
      <w:r w:rsidRPr="000D7469">
        <w:rPr>
          <w:rFonts w:ascii="Arial" w:hAnsi="Arial" w:cs="Arial"/>
          <w:lang w:val="mk-MK"/>
        </w:rPr>
        <w:t>Хигиена и здравја:</w:t>
      </w:r>
    </w:p>
    <w:p w:rsidR="000D7469" w:rsidRDefault="000D7469" w:rsidP="000D7469">
      <w:pPr>
        <w:rPr>
          <w:rFonts w:ascii="Arial" w:hAnsi="Arial" w:cs="Arial"/>
          <w:lang w:val="mk-MK"/>
        </w:rPr>
      </w:pPr>
    </w:p>
    <w:p w:rsidR="000D7469" w:rsidRDefault="000D7469" w:rsidP="007038E6">
      <w:pPr>
        <w:numPr>
          <w:ilvl w:val="0"/>
          <w:numId w:val="58"/>
        </w:numPr>
        <w:rPr>
          <w:rFonts w:ascii="Arial" w:hAnsi="Arial" w:cs="Arial"/>
          <w:lang w:val="mk-MK"/>
        </w:rPr>
      </w:pPr>
      <w:r>
        <w:rPr>
          <w:rFonts w:ascii="Arial" w:hAnsi="Arial" w:cs="Arial"/>
          <w:lang w:val="mk-MK"/>
        </w:rPr>
        <w:t>Одржување лична и општа хигиена;</w:t>
      </w:r>
    </w:p>
    <w:p w:rsidR="000D7469" w:rsidRDefault="000D7469" w:rsidP="007038E6">
      <w:pPr>
        <w:numPr>
          <w:ilvl w:val="0"/>
          <w:numId w:val="58"/>
        </w:numPr>
        <w:rPr>
          <w:rFonts w:ascii="Arial" w:hAnsi="Arial" w:cs="Arial"/>
          <w:lang w:val="mk-MK"/>
        </w:rPr>
      </w:pPr>
      <w:r>
        <w:rPr>
          <w:rFonts w:ascii="Arial" w:hAnsi="Arial" w:cs="Arial"/>
          <w:lang w:val="mk-MK"/>
        </w:rPr>
        <w:t>Норматив листа за јадење на здрава и разновидна храна значајна за раст и развој на учениците;</w:t>
      </w:r>
    </w:p>
    <w:p w:rsidR="000D7469" w:rsidRDefault="000D7469" w:rsidP="000D7469">
      <w:pPr>
        <w:rPr>
          <w:rFonts w:ascii="Arial" w:hAnsi="Arial" w:cs="Arial"/>
          <w:lang w:val="mk-MK"/>
        </w:rPr>
      </w:pPr>
    </w:p>
    <w:p w:rsidR="000D7469" w:rsidRPr="000D7469" w:rsidRDefault="000D7469" w:rsidP="000D7469">
      <w:pPr>
        <w:rPr>
          <w:rFonts w:ascii="Arial" w:hAnsi="Arial" w:cs="Arial"/>
          <w:lang w:val="mk-MK"/>
        </w:rPr>
      </w:pPr>
      <w:r w:rsidRPr="000D7469">
        <w:rPr>
          <w:rFonts w:ascii="Arial" w:hAnsi="Arial" w:cs="Arial"/>
          <w:lang w:val="mk-MK"/>
        </w:rPr>
        <w:t xml:space="preserve">Распред на времето во текот на денот: </w:t>
      </w:r>
    </w:p>
    <w:p w:rsidR="000D7469" w:rsidRPr="00445F93" w:rsidRDefault="000D7469" w:rsidP="000D7469">
      <w:pPr>
        <w:rPr>
          <w:rFonts w:ascii="Arial" w:hAnsi="Arial" w:cs="Arial"/>
          <w:lang w:val="mk-MK"/>
        </w:rPr>
      </w:pPr>
    </w:p>
    <w:p w:rsidR="000D7469" w:rsidRDefault="000D7469" w:rsidP="007038E6">
      <w:pPr>
        <w:numPr>
          <w:ilvl w:val="0"/>
          <w:numId w:val="57"/>
        </w:numPr>
        <w:rPr>
          <w:rFonts w:ascii="Arial" w:hAnsi="Arial" w:cs="Arial"/>
          <w:lang w:val="mk-MK"/>
        </w:rPr>
      </w:pPr>
      <w:r w:rsidRPr="00445F93">
        <w:rPr>
          <w:rFonts w:ascii="Arial" w:hAnsi="Arial" w:cs="Arial"/>
          <w:lang w:val="mk-MK"/>
        </w:rPr>
        <w:t>Станување;</w:t>
      </w:r>
    </w:p>
    <w:p w:rsidR="000D7469" w:rsidRDefault="000D7469" w:rsidP="007038E6">
      <w:pPr>
        <w:numPr>
          <w:ilvl w:val="0"/>
          <w:numId w:val="57"/>
        </w:numPr>
        <w:rPr>
          <w:rFonts w:ascii="Arial" w:hAnsi="Arial" w:cs="Arial"/>
          <w:lang w:val="mk-MK"/>
        </w:rPr>
      </w:pPr>
      <w:r>
        <w:rPr>
          <w:rFonts w:ascii="Arial" w:hAnsi="Arial" w:cs="Arial"/>
          <w:lang w:val="mk-MK"/>
        </w:rPr>
        <w:t>Утринска гимнастика;</w:t>
      </w:r>
    </w:p>
    <w:p w:rsidR="000D7469" w:rsidRDefault="000D7469" w:rsidP="007038E6">
      <w:pPr>
        <w:numPr>
          <w:ilvl w:val="0"/>
          <w:numId w:val="57"/>
        </w:numPr>
        <w:rPr>
          <w:rFonts w:ascii="Arial" w:hAnsi="Arial" w:cs="Arial"/>
          <w:lang w:val="mk-MK"/>
        </w:rPr>
      </w:pPr>
      <w:r>
        <w:rPr>
          <w:rFonts w:ascii="Arial" w:hAnsi="Arial" w:cs="Arial"/>
          <w:lang w:val="mk-MK"/>
        </w:rPr>
        <w:t>Лична хигиена и уредување на спалните;</w:t>
      </w:r>
    </w:p>
    <w:p w:rsidR="000D7469" w:rsidRDefault="000D7469" w:rsidP="007038E6">
      <w:pPr>
        <w:numPr>
          <w:ilvl w:val="0"/>
          <w:numId w:val="57"/>
        </w:numPr>
        <w:rPr>
          <w:rFonts w:ascii="Arial" w:hAnsi="Arial" w:cs="Arial"/>
          <w:lang w:val="mk-MK"/>
        </w:rPr>
      </w:pPr>
      <w:r>
        <w:rPr>
          <w:rFonts w:ascii="Arial" w:hAnsi="Arial" w:cs="Arial"/>
          <w:lang w:val="mk-MK"/>
        </w:rPr>
        <w:t>Појадок;</w:t>
      </w:r>
    </w:p>
    <w:p w:rsidR="000D7469" w:rsidRDefault="000D7469" w:rsidP="007038E6">
      <w:pPr>
        <w:numPr>
          <w:ilvl w:val="0"/>
          <w:numId w:val="57"/>
        </w:numPr>
        <w:rPr>
          <w:rFonts w:ascii="Arial" w:hAnsi="Arial" w:cs="Arial"/>
          <w:lang w:val="mk-MK"/>
        </w:rPr>
      </w:pPr>
      <w:r>
        <w:rPr>
          <w:rFonts w:ascii="Arial" w:hAnsi="Arial" w:cs="Arial"/>
          <w:lang w:val="mk-MK"/>
        </w:rPr>
        <w:t>Настава;</w:t>
      </w:r>
    </w:p>
    <w:p w:rsidR="000D7469" w:rsidRDefault="000D7469" w:rsidP="007038E6">
      <w:pPr>
        <w:numPr>
          <w:ilvl w:val="0"/>
          <w:numId w:val="57"/>
        </w:numPr>
        <w:rPr>
          <w:rFonts w:ascii="Arial" w:hAnsi="Arial" w:cs="Arial"/>
          <w:lang w:val="mk-MK"/>
        </w:rPr>
      </w:pPr>
      <w:r>
        <w:rPr>
          <w:rFonts w:ascii="Arial" w:hAnsi="Arial" w:cs="Arial"/>
          <w:lang w:val="mk-MK"/>
        </w:rPr>
        <w:t>Посети, набљуденија, истражувања</w:t>
      </w:r>
    </w:p>
    <w:p w:rsidR="000D7469" w:rsidRDefault="000D7469" w:rsidP="007038E6">
      <w:pPr>
        <w:numPr>
          <w:ilvl w:val="0"/>
          <w:numId w:val="57"/>
        </w:numPr>
        <w:rPr>
          <w:rFonts w:ascii="Arial" w:hAnsi="Arial" w:cs="Arial"/>
          <w:lang w:val="mk-MK"/>
        </w:rPr>
      </w:pPr>
      <w:r>
        <w:rPr>
          <w:rFonts w:ascii="Arial" w:hAnsi="Arial" w:cs="Arial"/>
          <w:lang w:val="mk-MK"/>
        </w:rPr>
        <w:t>Ручек;</w:t>
      </w:r>
    </w:p>
    <w:p w:rsidR="000D7469" w:rsidRDefault="000D7469" w:rsidP="007038E6">
      <w:pPr>
        <w:numPr>
          <w:ilvl w:val="0"/>
          <w:numId w:val="57"/>
        </w:numPr>
        <w:rPr>
          <w:rFonts w:ascii="Arial" w:hAnsi="Arial" w:cs="Arial"/>
          <w:lang w:val="mk-MK"/>
        </w:rPr>
      </w:pPr>
      <w:r>
        <w:rPr>
          <w:rFonts w:ascii="Arial" w:hAnsi="Arial" w:cs="Arial"/>
          <w:lang w:val="mk-MK"/>
        </w:rPr>
        <w:lastRenderedPageBreak/>
        <w:t>Време за одмор;</w:t>
      </w:r>
    </w:p>
    <w:p w:rsidR="000D7469" w:rsidRDefault="000D7469" w:rsidP="007038E6">
      <w:pPr>
        <w:numPr>
          <w:ilvl w:val="0"/>
          <w:numId w:val="57"/>
        </w:numPr>
        <w:rPr>
          <w:rFonts w:ascii="Arial" w:hAnsi="Arial" w:cs="Arial"/>
          <w:lang w:val="mk-MK"/>
        </w:rPr>
      </w:pPr>
      <w:r>
        <w:rPr>
          <w:rFonts w:ascii="Arial" w:hAnsi="Arial" w:cs="Arial"/>
          <w:lang w:val="mk-MK"/>
        </w:rPr>
        <w:t>Ужина и активен одмор,</w:t>
      </w:r>
      <w:r w:rsidRPr="00EA3E66">
        <w:rPr>
          <w:rFonts w:ascii="Arial" w:hAnsi="Arial" w:cs="Arial"/>
          <w:lang w:val="mk-MK"/>
        </w:rPr>
        <w:t xml:space="preserve"> </w:t>
      </w:r>
      <w:r>
        <w:rPr>
          <w:rFonts w:ascii="Arial" w:hAnsi="Arial" w:cs="Arial"/>
          <w:lang w:val="mk-MK"/>
        </w:rPr>
        <w:t>посети, набљуденија, истражувања;</w:t>
      </w:r>
    </w:p>
    <w:p w:rsidR="000D7469" w:rsidRDefault="000D7469" w:rsidP="007038E6">
      <w:pPr>
        <w:numPr>
          <w:ilvl w:val="0"/>
          <w:numId w:val="57"/>
        </w:numPr>
        <w:rPr>
          <w:rFonts w:ascii="Arial" w:hAnsi="Arial" w:cs="Arial"/>
          <w:lang w:val="mk-MK"/>
        </w:rPr>
      </w:pPr>
      <w:r>
        <w:rPr>
          <w:rFonts w:ascii="Arial" w:hAnsi="Arial" w:cs="Arial"/>
          <w:lang w:val="mk-MK"/>
        </w:rPr>
        <w:t>Вечера;</w:t>
      </w:r>
    </w:p>
    <w:p w:rsidR="000D7469" w:rsidRDefault="000D7469" w:rsidP="007038E6">
      <w:pPr>
        <w:numPr>
          <w:ilvl w:val="0"/>
          <w:numId w:val="57"/>
        </w:numPr>
        <w:rPr>
          <w:rFonts w:ascii="Arial" w:hAnsi="Arial" w:cs="Arial"/>
          <w:lang w:val="mk-MK"/>
        </w:rPr>
      </w:pPr>
      <w:r>
        <w:rPr>
          <w:rFonts w:ascii="Arial" w:hAnsi="Arial" w:cs="Arial"/>
          <w:lang w:val="mk-MK"/>
        </w:rPr>
        <w:t xml:space="preserve">Културно – забавни активности; </w:t>
      </w:r>
    </w:p>
    <w:p w:rsidR="000D7469" w:rsidRDefault="000D7469" w:rsidP="007038E6">
      <w:pPr>
        <w:numPr>
          <w:ilvl w:val="0"/>
          <w:numId w:val="57"/>
        </w:numPr>
        <w:rPr>
          <w:rFonts w:ascii="Arial" w:hAnsi="Arial" w:cs="Arial"/>
          <w:lang w:val="mk-MK"/>
        </w:rPr>
      </w:pPr>
      <w:r>
        <w:rPr>
          <w:rFonts w:ascii="Arial" w:hAnsi="Arial" w:cs="Arial"/>
          <w:lang w:val="mk-MK"/>
        </w:rPr>
        <w:t>Лична хигиена и спиење;</w:t>
      </w:r>
    </w:p>
    <w:p w:rsidR="000D7469" w:rsidRDefault="000D7469" w:rsidP="000D7469">
      <w:pPr>
        <w:ind w:left="360"/>
        <w:rPr>
          <w:rFonts w:ascii="Arial" w:hAnsi="Arial" w:cs="Arial"/>
          <w:lang w:val="mk-MK"/>
        </w:rPr>
      </w:pPr>
    </w:p>
    <w:p w:rsidR="000D7469" w:rsidRPr="000D7469" w:rsidRDefault="000D7469" w:rsidP="000D7469">
      <w:pPr>
        <w:rPr>
          <w:rFonts w:ascii="Arial" w:hAnsi="Arial" w:cs="Arial"/>
          <w:lang w:val="mk-MK"/>
        </w:rPr>
      </w:pPr>
      <w:r w:rsidRPr="000D7469">
        <w:rPr>
          <w:rFonts w:ascii="Arial" w:hAnsi="Arial" w:cs="Arial"/>
          <w:lang w:val="mk-MK"/>
        </w:rPr>
        <w:t>Потребен материјал за наставни активности:</w:t>
      </w:r>
    </w:p>
    <w:p w:rsidR="000D7469" w:rsidRDefault="000D7469" w:rsidP="000D7469">
      <w:pPr>
        <w:rPr>
          <w:rFonts w:ascii="Arial" w:hAnsi="Arial" w:cs="Arial"/>
          <w:lang w:val="mk-MK"/>
        </w:rPr>
      </w:pPr>
    </w:p>
    <w:p w:rsidR="000D7469" w:rsidRDefault="000D7469" w:rsidP="007038E6">
      <w:pPr>
        <w:numPr>
          <w:ilvl w:val="0"/>
          <w:numId w:val="45"/>
        </w:numPr>
        <w:rPr>
          <w:rFonts w:ascii="Arial" w:hAnsi="Arial" w:cs="Arial"/>
          <w:lang w:val="mk-MK"/>
        </w:rPr>
      </w:pPr>
      <w:r>
        <w:rPr>
          <w:rFonts w:ascii="Arial" w:hAnsi="Arial" w:cs="Arial"/>
          <w:lang w:val="mk-MK"/>
        </w:rPr>
        <w:t>блок бр. 3</w:t>
      </w:r>
    </w:p>
    <w:p w:rsidR="001C144F" w:rsidRDefault="001C144F" w:rsidP="001C144F">
      <w:pPr>
        <w:numPr>
          <w:ilvl w:val="0"/>
          <w:numId w:val="45"/>
        </w:numPr>
        <w:rPr>
          <w:rFonts w:ascii="Arial" w:hAnsi="Arial" w:cs="Arial"/>
          <w:lang w:val="mk-MK"/>
        </w:rPr>
      </w:pPr>
      <w:r>
        <w:rPr>
          <w:rFonts w:ascii="Arial" w:hAnsi="Arial" w:cs="Arial"/>
          <w:lang w:val="mk-MK"/>
        </w:rPr>
        <w:t>темперни бои, четки, чаша за вода;</w:t>
      </w:r>
    </w:p>
    <w:p w:rsidR="000D7469" w:rsidRDefault="000D7469" w:rsidP="007038E6">
      <w:pPr>
        <w:numPr>
          <w:ilvl w:val="0"/>
          <w:numId w:val="45"/>
        </w:numPr>
        <w:rPr>
          <w:rFonts w:ascii="Arial" w:hAnsi="Arial" w:cs="Arial"/>
          <w:lang w:val="mk-MK"/>
        </w:rPr>
      </w:pPr>
      <w:r>
        <w:rPr>
          <w:rFonts w:ascii="Arial" w:hAnsi="Arial" w:cs="Arial"/>
          <w:lang w:val="mk-MK"/>
        </w:rPr>
        <w:t>фломастери;</w:t>
      </w:r>
    </w:p>
    <w:p w:rsidR="000D7469" w:rsidRDefault="000D7469" w:rsidP="007038E6">
      <w:pPr>
        <w:numPr>
          <w:ilvl w:val="0"/>
          <w:numId w:val="45"/>
        </w:numPr>
        <w:rPr>
          <w:rFonts w:ascii="Arial" w:hAnsi="Arial" w:cs="Arial"/>
          <w:lang w:val="mk-MK"/>
        </w:rPr>
      </w:pPr>
      <w:r>
        <w:rPr>
          <w:rFonts w:ascii="Arial" w:hAnsi="Arial" w:cs="Arial"/>
          <w:lang w:val="mk-MK"/>
        </w:rPr>
        <w:t>тетратка со квадратчиња;</w:t>
      </w:r>
    </w:p>
    <w:p w:rsidR="000D7469" w:rsidRDefault="000D7469" w:rsidP="007038E6">
      <w:pPr>
        <w:numPr>
          <w:ilvl w:val="0"/>
          <w:numId w:val="45"/>
        </w:numPr>
        <w:rPr>
          <w:rFonts w:ascii="Arial" w:hAnsi="Arial" w:cs="Arial"/>
          <w:lang w:val="mk-MK"/>
        </w:rPr>
      </w:pPr>
      <w:r>
        <w:rPr>
          <w:rFonts w:ascii="Arial" w:hAnsi="Arial" w:cs="Arial"/>
          <w:lang w:val="mk-MK"/>
        </w:rPr>
        <w:t>тетратка со широки линии</w:t>
      </w:r>
    </w:p>
    <w:p w:rsidR="000D7469" w:rsidRDefault="000D7469" w:rsidP="007038E6">
      <w:pPr>
        <w:numPr>
          <w:ilvl w:val="0"/>
          <w:numId w:val="45"/>
        </w:numPr>
        <w:rPr>
          <w:rFonts w:ascii="Arial" w:hAnsi="Arial" w:cs="Arial"/>
          <w:lang w:val="mk-MK"/>
        </w:rPr>
      </w:pPr>
      <w:r>
        <w:rPr>
          <w:rFonts w:ascii="Arial" w:hAnsi="Arial" w:cs="Arial"/>
          <w:lang w:val="mk-MK"/>
        </w:rPr>
        <w:t>прибор за пишување;</w:t>
      </w:r>
    </w:p>
    <w:p w:rsidR="000D7469" w:rsidRDefault="000D7469" w:rsidP="007038E6">
      <w:pPr>
        <w:numPr>
          <w:ilvl w:val="0"/>
          <w:numId w:val="45"/>
        </w:numPr>
        <w:rPr>
          <w:rFonts w:ascii="Arial" w:hAnsi="Arial" w:cs="Arial"/>
          <w:lang w:val="mk-MK"/>
        </w:rPr>
      </w:pPr>
      <w:r>
        <w:rPr>
          <w:rFonts w:ascii="Arial" w:hAnsi="Arial" w:cs="Arial"/>
          <w:lang w:val="mk-MK"/>
        </w:rPr>
        <w:t>лепак за хартија, ножици;</w:t>
      </w:r>
    </w:p>
    <w:p w:rsidR="000E1883" w:rsidRPr="00991486" w:rsidRDefault="000E1883" w:rsidP="000E1883">
      <w:pPr>
        <w:rPr>
          <w:rFonts w:ascii="Arial" w:hAnsi="Arial" w:cs="Arial"/>
          <w:b/>
          <w:i/>
          <w:lang w:val="ru-RU"/>
        </w:rPr>
      </w:pPr>
    </w:p>
    <w:p w:rsidR="000E1883" w:rsidRPr="000E1883" w:rsidRDefault="000E1883" w:rsidP="000E1883">
      <w:pPr>
        <w:rPr>
          <w:rFonts w:ascii="Arial" w:hAnsi="Arial" w:cs="Arial"/>
          <w:i/>
          <w:lang w:val="ru-RU"/>
        </w:rPr>
      </w:pPr>
      <w:r>
        <w:rPr>
          <w:rFonts w:ascii="Arial" w:hAnsi="Arial" w:cs="Arial"/>
          <w:i/>
          <w:lang w:val="ru-RU"/>
        </w:rPr>
        <w:t>Н</w:t>
      </w:r>
      <w:r w:rsidRPr="000E1883">
        <w:rPr>
          <w:rFonts w:ascii="Arial" w:hAnsi="Arial" w:cs="Arial"/>
          <w:i/>
          <w:lang w:val="ru-RU"/>
        </w:rPr>
        <w:t>аставни ( организациони) форми:</w:t>
      </w:r>
    </w:p>
    <w:p w:rsidR="000E1883" w:rsidRPr="00557C96" w:rsidRDefault="000E1883" w:rsidP="000E1883">
      <w:pPr>
        <w:jc w:val="both"/>
        <w:rPr>
          <w:rFonts w:ascii="Arial" w:hAnsi="Arial" w:cs="Arial"/>
          <w:lang w:val="ru-RU"/>
        </w:rPr>
      </w:pPr>
    </w:p>
    <w:p w:rsidR="000E1883" w:rsidRPr="00991486" w:rsidRDefault="000E1883" w:rsidP="007038E6">
      <w:pPr>
        <w:numPr>
          <w:ilvl w:val="0"/>
          <w:numId w:val="60"/>
        </w:numPr>
        <w:jc w:val="both"/>
        <w:rPr>
          <w:rFonts w:ascii="Tahoma" w:hAnsi="Tahoma" w:cs="Tahoma"/>
          <w:lang w:val="ru-RU"/>
        </w:rPr>
      </w:pPr>
      <w:r w:rsidRPr="00991486">
        <w:rPr>
          <w:rFonts w:ascii="Tahoma" w:hAnsi="Tahoma" w:cs="Tahoma"/>
          <w:lang w:val="ru-RU"/>
        </w:rPr>
        <w:t>Заедничка, групна, индивидуал</w:t>
      </w:r>
      <w:r>
        <w:rPr>
          <w:rFonts w:ascii="Tahoma" w:hAnsi="Tahoma" w:cs="Tahoma"/>
          <w:lang w:val="ru-RU"/>
        </w:rPr>
        <w:t>на и работа во парови (тандеми);</w:t>
      </w:r>
    </w:p>
    <w:p w:rsidR="000E1883" w:rsidRPr="00991486" w:rsidRDefault="000E1883" w:rsidP="000E1883">
      <w:pPr>
        <w:jc w:val="both"/>
        <w:rPr>
          <w:rFonts w:ascii="Arial" w:hAnsi="Arial" w:cs="Arial"/>
          <w:b/>
          <w:i/>
          <w:lang w:val="ru-RU"/>
        </w:rPr>
      </w:pPr>
    </w:p>
    <w:p w:rsidR="000E1883" w:rsidRPr="000E1883" w:rsidRDefault="000E1883" w:rsidP="000E1883">
      <w:pPr>
        <w:jc w:val="both"/>
        <w:rPr>
          <w:rFonts w:ascii="Arial" w:hAnsi="Arial" w:cs="Arial"/>
          <w:i/>
          <w:lang w:val="ru-RU"/>
        </w:rPr>
      </w:pPr>
      <w:r>
        <w:rPr>
          <w:rFonts w:ascii="Arial" w:hAnsi="Arial" w:cs="Arial"/>
          <w:i/>
          <w:lang w:val="ru-RU"/>
        </w:rPr>
        <w:t>М</w:t>
      </w:r>
      <w:r w:rsidRPr="000E1883">
        <w:rPr>
          <w:rFonts w:ascii="Arial" w:hAnsi="Arial" w:cs="Arial"/>
          <w:i/>
          <w:lang w:val="ru-RU"/>
        </w:rPr>
        <w:t>етоди и техники на работа:</w:t>
      </w:r>
    </w:p>
    <w:p w:rsidR="000E1883" w:rsidRPr="00991486" w:rsidRDefault="000E1883" w:rsidP="000E1883">
      <w:pPr>
        <w:jc w:val="both"/>
        <w:rPr>
          <w:rFonts w:ascii="Arial" w:hAnsi="Arial" w:cs="Arial"/>
          <w:b/>
          <w:i/>
          <w:lang w:val="ru-RU"/>
        </w:rPr>
      </w:pPr>
    </w:p>
    <w:p w:rsidR="000E1883" w:rsidRPr="00B2512C" w:rsidRDefault="000E1883" w:rsidP="007038E6">
      <w:pPr>
        <w:numPr>
          <w:ilvl w:val="0"/>
          <w:numId w:val="51"/>
        </w:numPr>
        <w:jc w:val="both"/>
        <w:rPr>
          <w:rFonts w:ascii="Arial" w:hAnsi="Arial" w:cs="Arial"/>
        </w:rPr>
      </w:pPr>
      <w:r w:rsidRPr="00B2512C">
        <w:rPr>
          <w:rFonts w:ascii="Arial" w:hAnsi="Arial" w:cs="Arial"/>
        </w:rPr>
        <w:t>метод на игра;</w:t>
      </w:r>
    </w:p>
    <w:p w:rsidR="000E1883" w:rsidRPr="00B2512C" w:rsidRDefault="000E1883" w:rsidP="007038E6">
      <w:pPr>
        <w:numPr>
          <w:ilvl w:val="0"/>
          <w:numId w:val="51"/>
        </w:numPr>
        <w:jc w:val="both"/>
        <w:rPr>
          <w:rFonts w:ascii="Arial" w:hAnsi="Arial" w:cs="Arial"/>
        </w:rPr>
      </w:pPr>
      <w:r w:rsidRPr="00B2512C">
        <w:rPr>
          <w:rFonts w:ascii="Arial" w:hAnsi="Arial" w:cs="Arial"/>
        </w:rPr>
        <w:t>метод на набљудување;</w:t>
      </w:r>
    </w:p>
    <w:p w:rsidR="000E1883" w:rsidRPr="00B2512C" w:rsidRDefault="000E1883" w:rsidP="007038E6">
      <w:pPr>
        <w:numPr>
          <w:ilvl w:val="0"/>
          <w:numId w:val="51"/>
        </w:numPr>
        <w:jc w:val="both"/>
        <w:rPr>
          <w:rFonts w:ascii="Arial" w:hAnsi="Arial" w:cs="Arial"/>
        </w:rPr>
      </w:pPr>
      <w:r w:rsidRPr="00B2512C">
        <w:rPr>
          <w:rFonts w:ascii="Arial" w:hAnsi="Arial" w:cs="Arial"/>
        </w:rPr>
        <w:t>метод на истражување;</w:t>
      </w:r>
    </w:p>
    <w:p w:rsidR="000E1883" w:rsidRPr="00991486" w:rsidRDefault="000E1883" w:rsidP="007038E6">
      <w:pPr>
        <w:numPr>
          <w:ilvl w:val="0"/>
          <w:numId w:val="51"/>
        </w:numPr>
        <w:jc w:val="both"/>
        <w:rPr>
          <w:rFonts w:ascii="Arial" w:hAnsi="Arial" w:cs="Arial"/>
          <w:lang w:val="ru-RU"/>
        </w:rPr>
      </w:pPr>
      <w:r w:rsidRPr="00991486">
        <w:rPr>
          <w:rFonts w:ascii="Arial" w:hAnsi="Arial" w:cs="Arial"/>
          <w:lang w:val="ru-RU"/>
        </w:rPr>
        <w:t>говорен метод (монолошки, дијалошки и метод на дискусија);</w:t>
      </w:r>
    </w:p>
    <w:p w:rsidR="000E1883" w:rsidRPr="00991486" w:rsidRDefault="000E1883" w:rsidP="007038E6">
      <w:pPr>
        <w:numPr>
          <w:ilvl w:val="0"/>
          <w:numId w:val="51"/>
        </w:numPr>
        <w:jc w:val="both"/>
        <w:rPr>
          <w:rFonts w:ascii="Arial" w:hAnsi="Arial" w:cs="Arial"/>
          <w:lang w:val="ru-RU"/>
        </w:rPr>
      </w:pPr>
      <w:r w:rsidRPr="00991486">
        <w:rPr>
          <w:rFonts w:ascii="Arial" w:hAnsi="Arial" w:cs="Arial"/>
          <w:lang w:val="ru-RU"/>
        </w:rPr>
        <w:t>метод на работа со текст (текстови, работни листови и индивидуални задачи);</w:t>
      </w:r>
    </w:p>
    <w:p w:rsidR="000E1883" w:rsidRPr="00991486" w:rsidRDefault="000E1883" w:rsidP="007038E6">
      <w:pPr>
        <w:numPr>
          <w:ilvl w:val="0"/>
          <w:numId w:val="51"/>
        </w:numPr>
        <w:jc w:val="both"/>
        <w:rPr>
          <w:rFonts w:ascii="Arial" w:hAnsi="Arial" w:cs="Arial"/>
          <w:lang w:val="ru-RU"/>
        </w:rPr>
      </w:pPr>
      <w:r w:rsidRPr="00991486">
        <w:rPr>
          <w:rFonts w:ascii="Arial" w:hAnsi="Arial" w:cs="Arial"/>
          <w:lang w:val="ru-RU"/>
        </w:rPr>
        <w:t>демонстративен метод (слики, предмети, апликации, играчки);</w:t>
      </w:r>
    </w:p>
    <w:p w:rsidR="000E1883" w:rsidRPr="00B2512C" w:rsidRDefault="000E1883" w:rsidP="007038E6">
      <w:pPr>
        <w:numPr>
          <w:ilvl w:val="0"/>
          <w:numId w:val="51"/>
        </w:numPr>
        <w:jc w:val="both"/>
        <w:rPr>
          <w:rFonts w:ascii="Arial" w:hAnsi="Arial" w:cs="Arial"/>
        </w:rPr>
      </w:pPr>
      <w:r w:rsidRPr="00B2512C">
        <w:rPr>
          <w:rFonts w:ascii="Arial" w:hAnsi="Arial" w:cs="Arial"/>
        </w:rPr>
        <w:t>илустративен метод;</w:t>
      </w:r>
    </w:p>
    <w:p w:rsidR="000E1883" w:rsidRPr="00B060CC" w:rsidRDefault="000E1883" w:rsidP="007038E6">
      <w:pPr>
        <w:numPr>
          <w:ilvl w:val="0"/>
          <w:numId w:val="51"/>
        </w:numPr>
        <w:jc w:val="both"/>
        <w:rPr>
          <w:rFonts w:ascii="Tahoma" w:hAnsi="Tahoma" w:cs="Tahoma"/>
        </w:rPr>
      </w:pPr>
      <w:r w:rsidRPr="00B2512C">
        <w:rPr>
          <w:rFonts w:ascii="Arial" w:hAnsi="Arial" w:cs="Arial"/>
        </w:rPr>
        <w:t>метод на</w:t>
      </w:r>
      <w:r w:rsidRPr="00B060CC">
        <w:rPr>
          <w:rFonts w:ascii="Tahoma" w:hAnsi="Tahoma" w:cs="Tahoma"/>
        </w:rPr>
        <w:t xml:space="preserve"> практична работа;</w:t>
      </w:r>
    </w:p>
    <w:p w:rsidR="000E1883" w:rsidRPr="00B2512C" w:rsidRDefault="000E1883" w:rsidP="000E1883">
      <w:pPr>
        <w:rPr>
          <w:rFonts w:ascii="Arial" w:hAnsi="Arial" w:cs="Arial"/>
          <w:b/>
          <w:i/>
        </w:rPr>
      </w:pPr>
    </w:p>
    <w:p w:rsidR="000E1883" w:rsidRPr="000E1883" w:rsidRDefault="000E1883" w:rsidP="000E1883">
      <w:pPr>
        <w:rPr>
          <w:rFonts w:ascii="Arial" w:hAnsi="Arial" w:cs="Arial"/>
          <w:i/>
          <w:lang w:val="ru-RU"/>
        </w:rPr>
      </w:pPr>
      <w:r>
        <w:rPr>
          <w:rFonts w:ascii="Arial" w:hAnsi="Arial" w:cs="Arial"/>
          <w:i/>
          <w:lang w:val="ru-RU"/>
        </w:rPr>
        <w:t>Т</w:t>
      </w:r>
      <w:r w:rsidRPr="000E1883">
        <w:rPr>
          <w:rFonts w:ascii="Arial" w:hAnsi="Arial" w:cs="Arial"/>
          <w:i/>
          <w:lang w:val="ru-RU"/>
        </w:rPr>
        <w:t>ехники и методи за следење на постигањата на учениците</w:t>
      </w:r>
    </w:p>
    <w:p w:rsidR="000E1883" w:rsidRPr="00991486" w:rsidRDefault="000E1883" w:rsidP="000E1883">
      <w:pPr>
        <w:rPr>
          <w:rFonts w:ascii="Arial" w:hAnsi="Arial" w:cs="Arial"/>
          <w:b/>
          <w:i/>
          <w:lang w:val="ru-RU"/>
        </w:rPr>
      </w:pPr>
    </w:p>
    <w:p w:rsidR="000E1883" w:rsidRPr="00D403B5" w:rsidRDefault="000E1883" w:rsidP="007038E6">
      <w:pPr>
        <w:numPr>
          <w:ilvl w:val="0"/>
          <w:numId w:val="48"/>
        </w:numPr>
        <w:rPr>
          <w:rFonts w:ascii="Arial" w:hAnsi="Arial" w:cs="Arial"/>
        </w:rPr>
      </w:pPr>
      <w:r w:rsidRPr="00D403B5">
        <w:rPr>
          <w:rFonts w:ascii="Arial" w:hAnsi="Arial" w:cs="Arial"/>
        </w:rPr>
        <w:t>Набљудување;</w:t>
      </w:r>
    </w:p>
    <w:p w:rsidR="000E1883" w:rsidRPr="00D403B5" w:rsidRDefault="000E1883" w:rsidP="007038E6">
      <w:pPr>
        <w:numPr>
          <w:ilvl w:val="0"/>
          <w:numId w:val="48"/>
        </w:numPr>
        <w:rPr>
          <w:rFonts w:ascii="Arial" w:hAnsi="Arial" w:cs="Arial"/>
        </w:rPr>
      </w:pPr>
      <w:r w:rsidRPr="00D403B5">
        <w:rPr>
          <w:rFonts w:ascii="Arial" w:hAnsi="Arial" w:cs="Arial"/>
        </w:rPr>
        <w:t>Анегдотски белешки;</w:t>
      </w:r>
    </w:p>
    <w:p w:rsidR="001C144F" w:rsidRPr="001C144F" w:rsidRDefault="000E1883" w:rsidP="007038E6">
      <w:pPr>
        <w:numPr>
          <w:ilvl w:val="0"/>
          <w:numId w:val="48"/>
        </w:numPr>
        <w:rPr>
          <w:rFonts w:ascii="Arial" w:hAnsi="Arial" w:cs="Arial"/>
          <w:lang w:val="ru-RU"/>
        </w:rPr>
      </w:pPr>
      <w:r w:rsidRPr="001C144F">
        <w:rPr>
          <w:rFonts w:ascii="Arial" w:hAnsi="Arial" w:cs="Arial"/>
        </w:rPr>
        <w:lastRenderedPageBreak/>
        <w:t>Квизови;</w:t>
      </w:r>
    </w:p>
    <w:p w:rsidR="001C144F" w:rsidRPr="00D403B5" w:rsidRDefault="001C144F" w:rsidP="001C144F">
      <w:pPr>
        <w:numPr>
          <w:ilvl w:val="0"/>
          <w:numId w:val="48"/>
        </w:numPr>
        <w:rPr>
          <w:rFonts w:ascii="Arial" w:hAnsi="Arial" w:cs="Arial"/>
        </w:rPr>
      </w:pPr>
      <w:r>
        <w:rPr>
          <w:rFonts w:ascii="Arial" w:hAnsi="Arial" w:cs="Arial"/>
          <w:lang w:val="mk-MK"/>
        </w:rPr>
        <w:t>Дебати;</w:t>
      </w:r>
    </w:p>
    <w:p w:rsidR="000E1883" w:rsidRPr="001C144F" w:rsidRDefault="000E1883" w:rsidP="007038E6">
      <w:pPr>
        <w:numPr>
          <w:ilvl w:val="0"/>
          <w:numId w:val="48"/>
        </w:numPr>
        <w:rPr>
          <w:rFonts w:ascii="Arial" w:hAnsi="Arial" w:cs="Arial"/>
          <w:lang w:val="ru-RU"/>
        </w:rPr>
      </w:pPr>
      <w:r w:rsidRPr="001C144F">
        <w:rPr>
          <w:rFonts w:ascii="Arial" w:hAnsi="Arial" w:cs="Arial"/>
          <w:lang w:val="ru-RU"/>
        </w:rPr>
        <w:t>Усни одговори на прашања поставени од наставникот;</w:t>
      </w:r>
    </w:p>
    <w:p w:rsidR="000E1883" w:rsidRPr="00D403B5" w:rsidRDefault="000E1883" w:rsidP="007038E6">
      <w:pPr>
        <w:numPr>
          <w:ilvl w:val="0"/>
          <w:numId w:val="48"/>
        </w:numPr>
        <w:rPr>
          <w:rFonts w:ascii="Arial" w:hAnsi="Arial" w:cs="Arial"/>
        </w:rPr>
      </w:pPr>
      <w:r w:rsidRPr="00D403B5">
        <w:rPr>
          <w:rFonts w:ascii="Arial" w:hAnsi="Arial" w:cs="Arial"/>
        </w:rPr>
        <w:t>Одговори на есејски прашања;</w:t>
      </w:r>
    </w:p>
    <w:p w:rsidR="000E1883" w:rsidRPr="00991486" w:rsidRDefault="000E1883" w:rsidP="007038E6">
      <w:pPr>
        <w:numPr>
          <w:ilvl w:val="0"/>
          <w:numId w:val="48"/>
        </w:numPr>
        <w:rPr>
          <w:rFonts w:ascii="Arial" w:hAnsi="Arial" w:cs="Arial"/>
          <w:lang w:val="ru-RU"/>
        </w:rPr>
      </w:pPr>
      <w:r w:rsidRPr="00991486">
        <w:rPr>
          <w:rFonts w:ascii="Arial" w:hAnsi="Arial" w:cs="Arial"/>
          <w:lang w:val="ru-RU"/>
        </w:rPr>
        <w:t>Поставување прашања  од соучениците и одговори на нив;</w:t>
      </w:r>
    </w:p>
    <w:p w:rsidR="000E1883" w:rsidRPr="00D403B5" w:rsidRDefault="000E1883" w:rsidP="007038E6">
      <w:pPr>
        <w:numPr>
          <w:ilvl w:val="0"/>
          <w:numId w:val="48"/>
        </w:numPr>
        <w:rPr>
          <w:rFonts w:ascii="Arial" w:hAnsi="Arial" w:cs="Arial"/>
        </w:rPr>
      </w:pPr>
      <w:r w:rsidRPr="00D403B5">
        <w:rPr>
          <w:rFonts w:ascii="Arial" w:hAnsi="Arial" w:cs="Arial"/>
        </w:rPr>
        <w:t>Разговор со учениците;</w:t>
      </w:r>
    </w:p>
    <w:p w:rsidR="000E1883" w:rsidRPr="00D403B5" w:rsidRDefault="000E1883" w:rsidP="007038E6">
      <w:pPr>
        <w:numPr>
          <w:ilvl w:val="0"/>
          <w:numId w:val="48"/>
        </w:numPr>
        <w:rPr>
          <w:rFonts w:ascii="Arial" w:hAnsi="Arial" w:cs="Arial"/>
        </w:rPr>
      </w:pPr>
      <w:r w:rsidRPr="00D403B5">
        <w:rPr>
          <w:rFonts w:ascii="Arial" w:hAnsi="Arial" w:cs="Arial"/>
        </w:rPr>
        <w:t>Писмени извештаи;</w:t>
      </w:r>
    </w:p>
    <w:p w:rsidR="000E1883" w:rsidRPr="00D403B5" w:rsidRDefault="000E1883" w:rsidP="007038E6">
      <w:pPr>
        <w:numPr>
          <w:ilvl w:val="0"/>
          <w:numId w:val="48"/>
        </w:numPr>
        <w:rPr>
          <w:rFonts w:ascii="Arial" w:hAnsi="Arial" w:cs="Arial"/>
        </w:rPr>
      </w:pPr>
      <w:r w:rsidRPr="00D403B5">
        <w:rPr>
          <w:rFonts w:ascii="Arial" w:hAnsi="Arial" w:cs="Arial"/>
        </w:rPr>
        <w:t>Практични изведби;</w:t>
      </w:r>
    </w:p>
    <w:p w:rsidR="000E1883" w:rsidRPr="00D403B5" w:rsidRDefault="000E1883" w:rsidP="007038E6">
      <w:pPr>
        <w:numPr>
          <w:ilvl w:val="0"/>
          <w:numId w:val="48"/>
        </w:numPr>
        <w:rPr>
          <w:rFonts w:ascii="Arial" w:hAnsi="Arial" w:cs="Arial"/>
        </w:rPr>
      </w:pPr>
      <w:r w:rsidRPr="00D403B5">
        <w:rPr>
          <w:rFonts w:ascii="Arial" w:hAnsi="Arial" w:cs="Arial"/>
        </w:rPr>
        <w:t>Проектна работа;</w:t>
      </w:r>
    </w:p>
    <w:p w:rsidR="000E1883" w:rsidRDefault="000E1883" w:rsidP="000E1883">
      <w:pPr>
        <w:jc w:val="both"/>
        <w:rPr>
          <w:rFonts w:ascii="Arial" w:hAnsi="Arial" w:cs="Arial"/>
          <w:b/>
          <w:i/>
          <w:lang w:val="mk-MK"/>
        </w:rPr>
      </w:pPr>
    </w:p>
    <w:p w:rsidR="00AA69B7" w:rsidRDefault="00AA69B7" w:rsidP="000E1883">
      <w:pPr>
        <w:jc w:val="both"/>
        <w:rPr>
          <w:rFonts w:ascii="Arial" w:hAnsi="Arial" w:cs="Arial"/>
          <w:b/>
          <w:i/>
          <w:lang w:val="mk-MK"/>
        </w:rPr>
      </w:pPr>
    </w:p>
    <w:p w:rsidR="00AA69B7" w:rsidRPr="00AA69B7" w:rsidRDefault="00AA69B7" w:rsidP="000E1883">
      <w:pPr>
        <w:jc w:val="both"/>
        <w:rPr>
          <w:rFonts w:ascii="Arial" w:hAnsi="Arial" w:cs="Arial"/>
          <w:b/>
          <w:i/>
          <w:lang w:val="mk-MK"/>
        </w:rPr>
      </w:pPr>
    </w:p>
    <w:p w:rsidR="000E1883" w:rsidRPr="000E1883" w:rsidRDefault="000E1883" w:rsidP="000E1883">
      <w:pPr>
        <w:jc w:val="both"/>
        <w:rPr>
          <w:rFonts w:ascii="Arial" w:hAnsi="Arial" w:cs="Arial"/>
          <w:i/>
        </w:rPr>
      </w:pPr>
      <w:r>
        <w:rPr>
          <w:rFonts w:ascii="Arial" w:hAnsi="Arial" w:cs="Arial"/>
          <w:i/>
          <w:lang w:val="mk-MK"/>
        </w:rPr>
        <w:t>Н</w:t>
      </w:r>
      <w:r w:rsidRPr="000E1883">
        <w:rPr>
          <w:rFonts w:ascii="Arial" w:hAnsi="Arial" w:cs="Arial"/>
          <w:i/>
        </w:rPr>
        <w:t>аставни средства:</w:t>
      </w:r>
    </w:p>
    <w:p w:rsidR="000E1883" w:rsidRPr="00832655" w:rsidRDefault="000E1883" w:rsidP="000E1883">
      <w:pPr>
        <w:jc w:val="both"/>
        <w:rPr>
          <w:rFonts w:ascii="Arial" w:hAnsi="Arial" w:cs="Arial"/>
        </w:rPr>
      </w:pPr>
    </w:p>
    <w:p w:rsidR="000E1883" w:rsidRPr="00832655" w:rsidRDefault="000E1883" w:rsidP="007038E6">
      <w:pPr>
        <w:numPr>
          <w:ilvl w:val="0"/>
          <w:numId w:val="48"/>
        </w:numPr>
        <w:jc w:val="both"/>
        <w:rPr>
          <w:rFonts w:ascii="Arial" w:hAnsi="Arial" w:cs="Arial"/>
          <w:lang w:val="ru-RU"/>
        </w:rPr>
      </w:pPr>
      <w:r w:rsidRPr="00832655">
        <w:rPr>
          <w:rFonts w:ascii="Arial" w:hAnsi="Arial" w:cs="Arial"/>
          <w:lang w:val="ru-RU"/>
        </w:rPr>
        <w:t>Учебник за соодветниот предмет</w:t>
      </w:r>
      <w:r w:rsidRPr="00832655">
        <w:rPr>
          <w:rFonts w:ascii="Arial" w:hAnsi="Arial" w:cs="Arial"/>
          <w:lang w:val="mk-MK"/>
        </w:rPr>
        <w:t>, е</w:t>
      </w:r>
      <w:r w:rsidRPr="00832655">
        <w:rPr>
          <w:rFonts w:ascii="Arial" w:hAnsi="Arial" w:cs="Arial"/>
          <w:lang w:val="ru-RU"/>
        </w:rPr>
        <w:t>нциклопедии;</w:t>
      </w:r>
    </w:p>
    <w:p w:rsidR="000E1883" w:rsidRPr="00832655" w:rsidRDefault="000E1883" w:rsidP="007038E6">
      <w:pPr>
        <w:numPr>
          <w:ilvl w:val="0"/>
          <w:numId w:val="48"/>
        </w:numPr>
        <w:jc w:val="both"/>
        <w:rPr>
          <w:rFonts w:ascii="Arial" w:hAnsi="Arial" w:cs="Arial"/>
        </w:rPr>
      </w:pPr>
      <w:r w:rsidRPr="00832655">
        <w:rPr>
          <w:rFonts w:ascii="Arial" w:hAnsi="Arial" w:cs="Arial"/>
        </w:rPr>
        <w:t>Списанија;</w:t>
      </w:r>
    </w:p>
    <w:p w:rsidR="000E1883" w:rsidRPr="00832655" w:rsidRDefault="000E1883" w:rsidP="007038E6">
      <w:pPr>
        <w:numPr>
          <w:ilvl w:val="0"/>
          <w:numId w:val="48"/>
        </w:numPr>
        <w:jc w:val="both"/>
        <w:rPr>
          <w:rFonts w:ascii="Arial" w:hAnsi="Arial" w:cs="Arial"/>
        </w:rPr>
      </w:pPr>
      <w:r w:rsidRPr="00832655">
        <w:rPr>
          <w:rFonts w:ascii="Arial" w:hAnsi="Arial" w:cs="Arial"/>
        </w:rPr>
        <w:t xml:space="preserve">Интернет; </w:t>
      </w:r>
    </w:p>
    <w:p w:rsidR="000E1883" w:rsidRPr="00832655" w:rsidRDefault="000E1883" w:rsidP="007038E6">
      <w:pPr>
        <w:numPr>
          <w:ilvl w:val="0"/>
          <w:numId w:val="48"/>
        </w:numPr>
        <w:jc w:val="both"/>
        <w:rPr>
          <w:rFonts w:ascii="Arial" w:hAnsi="Arial" w:cs="Arial"/>
        </w:rPr>
      </w:pPr>
      <w:r w:rsidRPr="00832655">
        <w:rPr>
          <w:rFonts w:ascii="Arial" w:hAnsi="Arial" w:cs="Arial"/>
        </w:rPr>
        <w:t>Спортски реквизити;</w:t>
      </w:r>
    </w:p>
    <w:p w:rsidR="000E1883" w:rsidRPr="00832655" w:rsidRDefault="000E1883" w:rsidP="007038E6">
      <w:pPr>
        <w:numPr>
          <w:ilvl w:val="0"/>
          <w:numId w:val="48"/>
        </w:numPr>
        <w:jc w:val="both"/>
        <w:rPr>
          <w:rFonts w:ascii="Arial" w:hAnsi="Arial" w:cs="Arial"/>
        </w:rPr>
      </w:pPr>
      <w:r w:rsidRPr="00832655">
        <w:rPr>
          <w:rFonts w:ascii="Arial" w:hAnsi="Arial" w:cs="Arial"/>
        </w:rPr>
        <w:t>Дидактички материјали и помагала;</w:t>
      </w:r>
    </w:p>
    <w:p w:rsidR="000E1883" w:rsidRPr="00832655" w:rsidRDefault="000E1883" w:rsidP="007038E6">
      <w:pPr>
        <w:numPr>
          <w:ilvl w:val="0"/>
          <w:numId w:val="48"/>
        </w:numPr>
        <w:jc w:val="both"/>
        <w:rPr>
          <w:rFonts w:ascii="Arial" w:hAnsi="Arial" w:cs="Arial"/>
        </w:rPr>
      </w:pPr>
      <w:r w:rsidRPr="00832655">
        <w:rPr>
          <w:rFonts w:ascii="Arial" w:hAnsi="Arial" w:cs="Arial"/>
        </w:rPr>
        <w:t>Ликовни материјали;</w:t>
      </w:r>
    </w:p>
    <w:p w:rsidR="000E1883" w:rsidRPr="00832655" w:rsidRDefault="000E1883" w:rsidP="007038E6">
      <w:pPr>
        <w:numPr>
          <w:ilvl w:val="0"/>
          <w:numId w:val="48"/>
        </w:numPr>
        <w:jc w:val="both"/>
        <w:rPr>
          <w:rFonts w:ascii="Arial" w:hAnsi="Arial" w:cs="Arial"/>
        </w:rPr>
      </w:pPr>
      <w:r w:rsidRPr="00832655">
        <w:rPr>
          <w:rFonts w:ascii="Arial" w:hAnsi="Arial" w:cs="Arial"/>
        </w:rPr>
        <w:t>Географска карта,нема карта;</w:t>
      </w:r>
    </w:p>
    <w:p w:rsidR="000E1883" w:rsidRPr="00832655" w:rsidRDefault="000E1883" w:rsidP="007038E6">
      <w:pPr>
        <w:numPr>
          <w:ilvl w:val="0"/>
          <w:numId w:val="48"/>
        </w:numPr>
        <w:jc w:val="both"/>
        <w:rPr>
          <w:rFonts w:ascii="Arial" w:hAnsi="Arial" w:cs="Arial"/>
        </w:rPr>
      </w:pPr>
      <w:r w:rsidRPr="00832655">
        <w:rPr>
          <w:rFonts w:ascii="Arial" w:hAnsi="Arial" w:cs="Arial"/>
        </w:rPr>
        <w:t>Аудио - визуелни средства;</w:t>
      </w:r>
    </w:p>
    <w:p w:rsidR="000E1883" w:rsidRPr="00832655" w:rsidRDefault="000E1883" w:rsidP="007038E6">
      <w:pPr>
        <w:numPr>
          <w:ilvl w:val="0"/>
          <w:numId w:val="48"/>
        </w:numPr>
        <w:jc w:val="both"/>
        <w:rPr>
          <w:rFonts w:ascii="Arial" w:hAnsi="Arial" w:cs="Arial"/>
          <w:lang w:val="ru-RU"/>
        </w:rPr>
      </w:pPr>
      <w:r w:rsidRPr="00832655">
        <w:rPr>
          <w:rFonts w:ascii="Arial" w:hAnsi="Arial" w:cs="Arial"/>
          <w:lang w:val="ru-RU"/>
        </w:rPr>
        <w:t>Извори на знаење  од непосредната околина: споменици на културата, музеи, домови на културата, библиотеки, кина, театри, национални паркови итн.</w:t>
      </w:r>
    </w:p>
    <w:p w:rsidR="000E1883" w:rsidRPr="00832655" w:rsidRDefault="000E1883" w:rsidP="000E1883">
      <w:pPr>
        <w:rPr>
          <w:rFonts w:ascii="Arial" w:hAnsi="Arial" w:cs="Arial"/>
          <w:lang w:val="ru-RU"/>
        </w:rPr>
      </w:pPr>
    </w:p>
    <w:p w:rsidR="000E1883" w:rsidRPr="003D52A7" w:rsidRDefault="003D52A7" w:rsidP="000E1883">
      <w:pPr>
        <w:rPr>
          <w:rFonts w:ascii="Arial" w:hAnsi="Arial" w:cs="Arial"/>
          <w:i/>
          <w:lang w:val="ru-RU"/>
        </w:rPr>
      </w:pPr>
      <w:r>
        <w:rPr>
          <w:rFonts w:ascii="Arial" w:hAnsi="Arial" w:cs="Arial"/>
          <w:i/>
          <w:lang w:val="ru-RU"/>
        </w:rPr>
        <w:t>В</w:t>
      </w:r>
      <w:r w:rsidRPr="003D52A7">
        <w:rPr>
          <w:rFonts w:ascii="Arial" w:hAnsi="Arial" w:cs="Arial"/>
          <w:i/>
          <w:lang w:val="ru-RU"/>
        </w:rPr>
        <w:t>оспитно образовни  цели  на наставата:</w:t>
      </w:r>
    </w:p>
    <w:p w:rsidR="000E1883" w:rsidRPr="00691120" w:rsidRDefault="000E1883" w:rsidP="000E1883">
      <w:pPr>
        <w:rPr>
          <w:rFonts w:ascii="Arial" w:hAnsi="Arial" w:cs="Arial"/>
          <w:b/>
          <w:i/>
          <w:lang w:val="ru-RU"/>
        </w:rPr>
      </w:pPr>
    </w:p>
    <w:p w:rsidR="000E1883" w:rsidRPr="003058F8" w:rsidRDefault="000E1883" w:rsidP="007038E6">
      <w:pPr>
        <w:pStyle w:val="Default"/>
        <w:numPr>
          <w:ilvl w:val="0"/>
          <w:numId w:val="52"/>
        </w:numPr>
        <w:suppressAutoHyphens w:val="0"/>
        <w:autoSpaceDN w:val="0"/>
        <w:adjustRightInd w:val="0"/>
        <w:rPr>
          <w:rFonts w:ascii="Arial" w:hAnsi="Arial" w:cs="Arial"/>
          <w:lang w:val="ru-RU"/>
        </w:rPr>
      </w:pPr>
      <w:r w:rsidRPr="003058F8">
        <w:rPr>
          <w:rFonts w:ascii="Arial" w:hAnsi="Arial" w:cs="Arial"/>
          <w:lang w:val="ru-RU"/>
        </w:rPr>
        <w:t xml:space="preserve">Учениците непосредно (нагледно) да се запознаат со природните одлики на </w:t>
      </w:r>
      <w:r w:rsidR="001E63E5">
        <w:rPr>
          <w:rFonts w:ascii="Arial" w:hAnsi="Arial" w:cs="Arial"/>
          <w:lang w:val="ru-RU"/>
        </w:rPr>
        <w:t>Охридското Езеро</w:t>
      </w:r>
      <w:r w:rsidRPr="003058F8">
        <w:rPr>
          <w:rFonts w:ascii="Arial" w:hAnsi="Arial" w:cs="Arial"/>
          <w:lang w:val="ru-RU"/>
        </w:rPr>
        <w:t>;</w:t>
      </w:r>
    </w:p>
    <w:p w:rsidR="000E1883" w:rsidRPr="003058F8" w:rsidRDefault="000E1883" w:rsidP="007038E6">
      <w:pPr>
        <w:pStyle w:val="Default"/>
        <w:numPr>
          <w:ilvl w:val="0"/>
          <w:numId w:val="52"/>
        </w:numPr>
        <w:suppressAutoHyphens w:val="0"/>
        <w:autoSpaceDN w:val="0"/>
        <w:adjustRightInd w:val="0"/>
        <w:rPr>
          <w:rFonts w:ascii="Arial" w:hAnsi="Arial" w:cs="Arial"/>
          <w:lang w:val="ru-RU"/>
        </w:rPr>
      </w:pPr>
      <w:r w:rsidRPr="003058F8">
        <w:rPr>
          <w:rFonts w:ascii="Arial" w:hAnsi="Arial" w:cs="Arial"/>
          <w:lang w:val="ru-RU"/>
        </w:rPr>
        <w:t xml:space="preserve">Учениците непосредно (нагледно) да се запознаат со природните одлики на </w:t>
      </w:r>
      <w:r w:rsidR="001E63E5">
        <w:rPr>
          <w:rFonts w:ascii="Arial" w:hAnsi="Arial" w:cs="Arial"/>
          <w:lang w:val="ru-RU"/>
        </w:rPr>
        <w:t>Западна</w:t>
      </w:r>
      <w:r w:rsidRPr="003058F8">
        <w:rPr>
          <w:rFonts w:ascii="Arial" w:hAnsi="Arial" w:cs="Arial"/>
        </w:rPr>
        <w:t xml:space="preserve"> Македонија</w:t>
      </w:r>
    </w:p>
    <w:p w:rsidR="001E63E5" w:rsidRDefault="001E63E5" w:rsidP="007038E6">
      <w:pPr>
        <w:pStyle w:val="Default"/>
        <w:numPr>
          <w:ilvl w:val="0"/>
          <w:numId w:val="52"/>
        </w:numPr>
        <w:suppressAutoHyphens w:val="0"/>
        <w:autoSpaceDN w:val="0"/>
        <w:adjustRightInd w:val="0"/>
        <w:rPr>
          <w:rFonts w:ascii="Arial" w:hAnsi="Arial" w:cs="Arial"/>
          <w:lang w:val="ru-RU"/>
        </w:rPr>
      </w:pPr>
      <w:r>
        <w:rPr>
          <w:rFonts w:ascii="Arial" w:hAnsi="Arial" w:cs="Arial"/>
          <w:lang w:val="ru-RU"/>
        </w:rPr>
        <w:t>у</w:t>
      </w:r>
      <w:r w:rsidRPr="003058F8">
        <w:rPr>
          <w:rFonts w:ascii="Arial" w:hAnsi="Arial" w:cs="Arial"/>
          <w:lang w:val="ru-RU"/>
        </w:rPr>
        <w:t xml:space="preserve">чениците </w:t>
      </w:r>
      <w:r>
        <w:rPr>
          <w:rFonts w:ascii="Arial" w:hAnsi="Arial" w:cs="Arial"/>
          <w:lang w:val="ru-RU"/>
        </w:rPr>
        <w:t>да негуваат љубов кон убавините на природата и својата татковина Р. Македонија;</w:t>
      </w:r>
      <w:r w:rsidRPr="003058F8">
        <w:rPr>
          <w:rFonts w:ascii="Arial" w:hAnsi="Arial" w:cs="Arial"/>
          <w:lang w:val="ru-RU"/>
        </w:rPr>
        <w:t xml:space="preserve"> </w:t>
      </w:r>
    </w:p>
    <w:p w:rsidR="001E63E5" w:rsidRPr="00DE094B" w:rsidRDefault="001E63E5" w:rsidP="007038E6">
      <w:pPr>
        <w:pStyle w:val="Default"/>
        <w:numPr>
          <w:ilvl w:val="0"/>
          <w:numId w:val="52"/>
        </w:numPr>
        <w:suppressAutoHyphens w:val="0"/>
        <w:autoSpaceDN w:val="0"/>
        <w:adjustRightInd w:val="0"/>
        <w:rPr>
          <w:rFonts w:ascii="Arial" w:hAnsi="Arial" w:cs="Arial"/>
          <w:lang w:val="ru-RU"/>
        </w:rPr>
      </w:pPr>
      <w:r>
        <w:rPr>
          <w:rFonts w:ascii="Arial" w:hAnsi="Arial" w:cs="Arial"/>
        </w:rPr>
        <w:t>у</w:t>
      </w:r>
      <w:r w:rsidRPr="003058F8">
        <w:rPr>
          <w:rFonts w:ascii="Arial" w:hAnsi="Arial" w:cs="Arial"/>
          <w:lang w:val="de-DE"/>
        </w:rPr>
        <w:t>чениците непосредно (нагледно) да се запознаат со рељефот</w:t>
      </w:r>
      <w:r>
        <w:rPr>
          <w:rFonts w:ascii="Arial" w:hAnsi="Arial" w:cs="Arial"/>
        </w:rPr>
        <w:t xml:space="preserve"> во З.М, да </w:t>
      </w:r>
      <w:r>
        <w:rPr>
          <w:rFonts w:ascii="Arial" w:hAnsi="Arial" w:cs="Arial"/>
          <w:lang w:val="ru-RU"/>
        </w:rPr>
        <w:t xml:space="preserve">изучуваат и истражуваат </w:t>
      </w:r>
      <w:r w:rsidRPr="003058F8">
        <w:rPr>
          <w:rFonts w:ascii="Arial" w:hAnsi="Arial" w:cs="Arial"/>
          <w:lang w:val="ru-RU"/>
        </w:rPr>
        <w:t xml:space="preserve"> објекти и пој</w:t>
      </w:r>
      <w:r>
        <w:rPr>
          <w:rFonts w:ascii="Arial" w:hAnsi="Arial" w:cs="Arial"/>
          <w:lang w:val="ru-RU"/>
        </w:rPr>
        <w:t>ави во природата како и односи</w:t>
      </w:r>
      <w:r w:rsidRPr="003058F8">
        <w:rPr>
          <w:rFonts w:ascii="Arial" w:hAnsi="Arial" w:cs="Arial"/>
          <w:lang w:val="ru-RU"/>
        </w:rPr>
        <w:t xml:space="preserve"> во општествениот живот; </w:t>
      </w:r>
    </w:p>
    <w:p w:rsidR="001E63E5" w:rsidRPr="003058F8" w:rsidRDefault="001E63E5" w:rsidP="007038E6">
      <w:pPr>
        <w:pStyle w:val="Default"/>
        <w:numPr>
          <w:ilvl w:val="0"/>
          <w:numId w:val="52"/>
        </w:numPr>
        <w:suppressAutoHyphens w:val="0"/>
        <w:autoSpaceDN w:val="0"/>
        <w:adjustRightInd w:val="0"/>
        <w:rPr>
          <w:rFonts w:ascii="Arial" w:hAnsi="Arial" w:cs="Arial"/>
          <w:lang w:val="de-DE"/>
        </w:rPr>
      </w:pPr>
      <w:r>
        <w:rPr>
          <w:rFonts w:ascii="Arial" w:hAnsi="Arial" w:cs="Arial"/>
          <w:lang w:val="ru-RU"/>
        </w:rPr>
        <w:t>у</w:t>
      </w:r>
      <w:r w:rsidRPr="003058F8">
        <w:rPr>
          <w:rFonts w:ascii="Arial" w:hAnsi="Arial" w:cs="Arial"/>
          <w:lang w:val="de-DE"/>
        </w:rPr>
        <w:t>чениците непосредно (нагледно) да се запознаат со видовите населби,археолошки ископини</w:t>
      </w:r>
      <w:r>
        <w:rPr>
          <w:rFonts w:ascii="Arial" w:hAnsi="Arial" w:cs="Arial"/>
        </w:rPr>
        <w:t>:(Самуилова тврдина, Заливот на коските и др..)</w:t>
      </w:r>
      <w:r w:rsidRPr="003058F8">
        <w:rPr>
          <w:rFonts w:ascii="Arial" w:hAnsi="Arial" w:cs="Arial"/>
          <w:lang w:val="de-DE"/>
        </w:rPr>
        <w:t>;</w:t>
      </w:r>
    </w:p>
    <w:p w:rsidR="001E63E5" w:rsidRPr="003058F8" w:rsidRDefault="001E63E5" w:rsidP="007038E6">
      <w:pPr>
        <w:pStyle w:val="Default"/>
        <w:numPr>
          <w:ilvl w:val="0"/>
          <w:numId w:val="52"/>
        </w:numPr>
        <w:suppressAutoHyphens w:val="0"/>
        <w:autoSpaceDN w:val="0"/>
        <w:adjustRightInd w:val="0"/>
        <w:rPr>
          <w:rFonts w:ascii="Arial" w:hAnsi="Arial" w:cs="Arial"/>
          <w:lang w:val="de-DE"/>
        </w:rPr>
      </w:pPr>
      <w:r>
        <w:rPr>
          <w:rFonts w:ascii="Arial" w:hAnsi="Arial" w:cs="Arial"/>
        </w:rPr>
        <w:t>у</w:t>
      </w:r>
      <w:r w:rsidRPr="003058F8">
        <w:rPr>
          <w:rFonts w:ascii="Arial" w:hAnsi="Arial" w:cs="Arial"/>
          <w:lang w:val="de-DE"/>
        </w:rPr>
        <w:t>чениците непосредно (нагледно) да се запознаат со нашето подалечно и поблиско минато</w:t>
      </w:r>
      <w:r>
        <w:rPr>
          <w:rFonts w:ascii="Arial" w:hAnsi="Arial" w:cs="Arial"/>
        </w:rPr>
        <w:t>(Праисториски период, Илинденски период, Христијанство итн);</w:t>
      </w:r>
    </w:p>
    <w:p w:rsidR="001E63E5" w:rsidRPr="003058F8" w:rsidRDefault="001E63E5" w:rsidP="007038E6">
      <w:pPr>
        <w:pStyle w:val="Default"/>
        <w:numPr>
          <w:ilvl w:val="0"/>
          <w:numId w:val="52"/>
        </w:numPr>
        <w:suppressAutoHyphens w:val="0"/>
        <w:autoSpaceDN w:val="0"/>
        <w:adjustRightInd w:val="0"/>
        <w:rPr>
          <w:rFonts w:ascii="Arial" w:hAnsi="Arial" w:cs="Arial"/>
          <w:lang w:val="de-DE"/>
        </w:rPr>
      </w:pPr>
      <w:r>
        <w:rPr>
          <w:rFonts w:ascii="Arial" w:hAnsi="Arial" w:cs="Arial"/>
        </w:rPr>
        <w:lastRenderedPageBreak/>
        <w:t>у</w:t>
      </w:r>
      <w:r w:rsidRPr="003058F8">
        <w:rPr>
          <w:rFonts w:ascii="Arial" w:hAnsi="Arial" w:cs="Arial"/>
          <w:lang w:val="de-DE"/>
        </w:rPr>
        <w:t>чениците да се запознаат со животинскиот и растител</w:t>
      </w:r>
      <w:r>
        <w:rPr>
          <w:rFonts w:ascii="Arial" w:hAnsi="Arial" w:cs="Arial"/>
          <w:lang w:val="de-DE"/>
        </w:rPr>
        <w:t xml:space="preserve">ниот свет во и околу </w:t>
      </w:r>
      <w:r>
        <w:rPr>
          <w:rFonts w:ascii="Arial" w:hAnsi="Arial" w:cs="Arial"/>
        </w:rPr>
        <w:t>Охридското</w:t>
      </w:r>
      <w:r>
        <w:rPr>
          <w:rFonts w:ascii="Arial" w:hAnsi="Arial" w:cs="Arial"/>
          <w:lang w:val="de-DE"/>
        </w:rPr>
        <w:t xml:space="preserve"> </w:t>
      </w:r>
      <w:r>
        <w:rPr>
          <w:rFonts w:ascii="Arial" w:hAnsi="Arial" w:cs="Arial"/>
        </w:rPr>
        <w:t>Е</w:t>
      </w:r>
      <w:r w:rsidRPr="003058F8">
        <w:rPr>
          <w:rFonts w:ascii="Arial" w:hAnsi="Arial" w:cs="Arial"/>
          <w:lang w:val="de-DE"/>
        </w:rPr>
        <w:t>зеро;</w:t>
      </w:r>
    </w:p>
    <w:p w:rsidR="001E63E5" w:rsidRPr="003058F8" w:rsidRDefault="001E63E5" w:rsidP="007038E6">
      <w:pPr>
        <w:pStyle w:val="Default"/>
        <w:numPr>
          <w:ilvl w:val="0"/>
          <w:numId w:val="52"/>
        </w:numPr>
        <w:suppressAutoHyphens w:val="0"/>
        <w:autoSpaceDN w:val="0"/>
        <w:adjustRightInd w:val="0"/>
        <w:rPr>
          <w:rFonts w:ascii="Arial" w:hAnsi="Arial" w:cs="Arial"/>
          <w:lang w:val="de-DE"/>
        </w:rPr>
      </w:pPr>
      <w:r>
        <w:rPr>
          <w:rFonts w:ascii="Arial" w:hAnsi="Arial" w:cs="Arial"/>
        </w:rPr>
        <w:t xml:space="preserve">да се </w:t>
      </w:r>
      <w:r>
        <w:rPr>
          <w:rFonts w:ascii="Arial" w:hAnsi="Arial" w:cs="Arial"/>
          <w:lang w:val="ru-RU"/>
        </w:rPr>
        <w:t>запознаат</w:t>
      </w:r>
      <w:r w:rsidRPr="003058F8">
        <w:rPr>
          <w:rFonts w:ascii="Arial" w:hAnsi="Arial" w:cs="Arial"/>
          <w:lang w:val="de-DE"/>
        </w:rPr>
        <w:t xml:space="preserve"> </w:t>
      </w:r>
      <w:r w:rsidRPr="003058F8">
        <w:rPr>
          <w:rFonts w:ascii="Arial" w:hAnsi="Arial" w:cs="Arial"/>
          <w:lang w:val="ru-RU"/>
        </w:rPr>
        <w:t>со</w:t>
      </w:r>
      <w:r w:rsidRPr="003058F8">
        <w:rPr>
          <w:rFonts w:ascii="Arial" w:hAnsi="Arial" w:cs="Arial"/>
          <w:lang w:val="de-DE"/>
        </w:rPr>
        <w:t xml:space="preserve"> </w:t>
      </w:r>
      <w:r w:rsidRPr="003058F8">
        <w:rPr>
          <w:rFonts w:ascii="Arial" w:hAnsi="Arial" w:cs="Arial"/>
          <w:lang w:val="ru-RU"/>
        </w:rPr>
        <w:t>културата</w:t>
      </w:r>
      <w:r w:rsidRPr="003058F8">
        <w:rPr>
          <w:rFonts w:ascii="Arial" w:hAnsi="Arial" w:cs="Arial"/>
          <w:lang w:val="de-DE"/>
        </w:rPr>
        <w:t xml:space="preserve"> </w:t>
      </w:r>
      <w:r w:rsidRPr="003058F8">
        <w:rPr>
          <w:rFonts w:ascii="Arial" w:hAnsi="Arial" w:cs="Arial"/>
          <w:lang w:val="ru-RU"/>
        </w:rPr>
        <w:t>и</w:t>
      </w:r>
      <w:r w:rsidRPr="003058F8">
        <w:rPr>
          <w:rFonts w:ascii="Arial" w:hAnsi="Arial" w:cs="Arial"/>
          <w:lang w:val="de-DE"/>
        </w:rPr>
        <w:t xml:space="preserve"> </w:t>
      </w:r>
      <w:r w:rsidRPr="003058F8">
        <w:rPr>
          <w:rFonts w:ascii="Arial" w:hAnsi="Arial" w:cs="Arial"/>
          <w:lang w:val="ru-RU"/>
        </w:rPr>
        <w:t>начинот</w:t>
      </w:r>
      <w:r w:rsidRPr="003058F8">
        <w:rPr>
          <w:rFonts w:ascii="Arial" w:hAnsi="Arial" w:cs="Arial"/>
          <w:lang w:val="de-DE"/>
        </w:rPr>
        <w:t xml:space="preserve"> </w:t>
      </w:r>
      <w:r w:rsidRPr="003058F8">
        <w:rPr>
          <w:rFonts w:ascii="Arial" w:hAnsi="Arial" w:cs="Arial"/>
          <w:lang w:val="ru-RU"/>
        </w:rPr>
        <w:t>на</w:t>
      </w:r>
      <w:r w:rsidRPr="003058F8">
        <w:rPr>
          <w:rFonts w:ascii="Arial" w:hAnsi="Arial" w:cs="Arial"/>
          <w:lang w:val="de-DE"/>
        </w:rPr>
        <w:t xml:space="preserve"> </w:t>
      </w:r>
      <w:r w:rsidRPr="003058F8">
        <w:rPr>
          <w:rFonts w:ascii="Arial" w:hAnsi="Arial" w:cs="Arial"/>
          <w:lang w:val="ru-RU"/>
        </w:rPr>
        <w:t>живеење</w:t>
      </w:r>
      <w:r w:rsidRPr="003058F8">
        <w:rPr>
          <w:rFonts w:ascii="Arial" w:hAnsi="Arial" w:cs="Arial"/>
          <w:lang w:val="de-DE"/>
        </w:rPr>
        <w:t xml:space="preserve"> </w:t>
      </w:r>
      <w:r w:rsidRPr="003058F8">
        <w:rPr>
          <w:rFonts w:ascii="Arial" w:hAnsi="Arial" w:cs="Arial"/>
          <w:lang w:val="ru-RU"/>
        </w:rPr>
        <w:t>на</w:t>
      </w:r>
      <w:r w:rsidRPr="003058F8">
        <w:rPr>
          <w:rFonts w:ascii="Arial" w:hAnsi="Arial" w:cs="Arial"/>
          <w:lang w:val="de-DE"/>
        </w:rPr>
        <w:t xml:space="preserve"> </w:t>
      </w:r>
      <w:r w:rsidRPr="003058F8">
        <w:rPr>
          <w:rFonts w:ascii="Arial" w:hAnsi="Arial" w:cs="Arial"/>
          <w:lang w:val="ru-RU"/>
        </w:rPr>
        <w:t>луѓето</w:t>
      </w:r>
      <w:r w:rsidRPr="003058F8">
        <w:rPr>
          <w:rFonts w:ascii="Arial" w:hAnsi="Arial" w:cs="Arial"/>
          <w:lang w:val="de-DE"/>
        </w:rPr>
        <w:t xml:space="preserve"> </w:t>
      </w:r>
      <w:r w:rsidRPr="003058F8">
        <w:rPr>
          <w:rFonts w:ascii="Arial" w:hAnsi="Arial" w:cs="Arial"/>
          <w:lang w:val="ru-RU"/>
        </w:rPr>
        <w:t>во</w:t>
      </w:r>
      <w:r w:rsidRPr="003058F8">
        <w:rPr>
          <w:rFonts w:ascii="Arial" w:hAnsi="Arial" w:cs="Arial"/>
          <w:lang w:val="de-DE"/>
        </w:rPr>
        <w:t xml:space="preserve"> </w:t>
      </w:r>
      <w:r w:rsidRPr="003058F8">
        <w:rPr>
          <w:rFonts w:ascii="Arial" w:hAnsi="Arial" w:cs="Arial"/>
          <w:lang w:val="ru-RU"/>
        </w:rPr>
        <w:t>одделни</w:t>
      </w:r>
      <w:r w:rsidRPr="003058F8">
        <w:rPr>
          <w:rFonts w:ascii="Arial" w:hAnsi="Arial" w:cs="Arial"/>
          <w:lang w:val="de-DE"/>
        </w:rPr>
        <w:t xml:space="preserve"> </w:t>
      </w:r>
      <w:r w:rsidRPr="003058F8">
        <w:rPr>
          <w:rFonts w:ascii="Arial" w:hAnsi="Arial" w:cs="Arial"/>
          <w:lang w:val="ru-RU"/>
        </w:rPr>
        <w:t>краеви</w:t>
      </w:r>
      <w:r w:rsidRPr="003058F8">
        <w:rPr>
          <w:rFonts w:ascii="Arial" w:hAnsi="Arial" w:cs="Arial"/>
          <w:lang w:val="de-DE"/>
        </w:rPr>
        <w:t xml:space="preserve">; </w:t>
      </w:r>
    </w:p>
    <w:p w:rsidR="001E63E5" w:rsidRPr="003058F8" w:rsidRDefault="001E63E5" w:rsidP="007038E6">
      <w:pPr>
        <w:pStyle w:val="Default"/>
        <w:numPr>
          <w:ilvl w:val="0"/>
          <w:numId w:val="52"/>
        </w:numPr>
        <w:suppressAutoHyphens w:val="0"/>
        <w:autoSpaceDN w:val="0"/>
        <w:adjustRightInd w:val="0"/>
        <w:rPr>
          <w:rFonts w:ascii="Arial" w:hAnsi="Arial" w:cs="Arial"/>
          <w:lang w:val="de-DE"/>
        </w:rPr>
      </w:pPr>
      <w:r>
        <w:rPr>
          <w:rFonts w:ascii="Arial" w:hAnsi="Arial" w:cs="Arial"/>
        </w:rPr>
        <w:t xml:space="preserve">да </w:t>
      </w:r>
      <w:r w:rsidRPr="003058F8">
        <w:rPr>
          <w:rFonts w:ascii="Arial" w:hAnsi="Arial" w:cs="Arial"/>
        </w:rPr>
        <w:t>р</w:t>
      </w:r>
      <w:r>
        <w:rPr>
          <w:rFonts w:ascii="Arial" w:hAnsi="Arial" w:cs="Arial"/>
          <w:lang w:val="de-DE"/>
        </w:rPr>
        <w:t>азвива</w:t>
      </w:r>
      <w:r>
        <w:rPr>
          <w:rFonts w:ascii="Arial" w:hAnsi="Arial" w:cs="Arial"/>
        </w:rPr>
        <w:t xml:space="preserve">ат </w:t>
      </w:r>
      <w:r>
        <w:rPr>
          <w:rFonts w:ascii="Arial" w:hAnsi="Arial" w:cs="Arial"/>
          <w:lang w:val="de-DE"/>
        </w:rPr>
        <w:t>другарство и социјализ</w:t>
      </w:r>
      <w:r>
        <w:rPr>
          <w:rFonts w:ascii="Arial" w:hAnsi="Arial" w:cs="Arial"/>
        </w:rPr>
        <w:t>ирано однесување во околната средина;</w:t>
      </w:r>
    </w:p>
    <w:p w:rsidR="000E1883" w:rsidRPr="00991486" w:rsidRDefault="000E1883" w:rsidP="000E1883">
      <w:pPr>
        <w:jc w:val="both"/>
        <w:rPr>
          <w:rFonts w:ascii="Arial" w:hAnsi="Arial" w:cs="Arial"/>
          <w:b/>
          <w:color w:val="000000"/>
          <w:lang w:val="ru-RU"/>
        </w:rPr>
      </w:pPr>
    </w:p>
    <w:p w:rsidR="000E1883" w:rsidRDefault="000E1883" w:rsidP="003D52A7">
      <w:pPr>
        <w:jc w:val="both"/>
        <w:rPr>
          <w:rFonts w:ascii="Arial" w:hAnsi="Arial" w:cs="Arial"/>
          <w:i/>
          <w:color w:val="000000"/>
          <w:lang w:val="mk-MK"/>
        </w:rPr>
      </w:pPr>
      <w:r w:rsidRPr="003D52A7">
        <w:rPr>
          <w:rFonts w:ascii="Arial" w:hAnsi="Arial" w:cs="Arial"/>
          <w:i/>
          <w:color w:val="000000"/>
        </w:rPr>
        <w:t xml:space="preserve">Задачи: </w:t>
      </w:r>
    </w:p>
    <w:p w:rsidR="003D52A7" w:rsidRPr="003D52A7" w:rsidRDefault="003D52A7" w:rsidP="003D52A7">
      <w:pPr>
        <w:jc w:val="both"/>
        <w:rPr>
          <w:rFonts w:ascii="Arial" w:hAnsi="Arial" w:cs="Arial"/>
          <w:i/>
          <w:color w:val="000000"/>
          <w:lang w:val="mk-MK"/>
        </w:rPr>
      </w:pPr>
    </w:p>
    <w:p w:rsidR="000E1883" w:rsidRPr="00991486" w:rsidRDefault="000E1883" w:rsidP="007038E6">
      <w:pPr>
        <w:numPr>
          <w:ilvl w:val="0"/>
          <w:numId w:val="52"/>
        </w:numPr>
        <w:jc w:val="both"/>
        <w:rPr>
          <w:rFonts w:ascii="Arial" w:hAnsi="Arial" w:cs="Arial"/>
          <w:color w:val="000000"/>
          <w:lang w:val="ru-RU"/>
        </w:rPr>
      </w:pPr>
      <w:r w:rsidRPr="00991486">
        <w:rPr>
          <w:rFonts w:ascii="Arial" w:hAnsi="Arial" w:cs="Arial"/>
          <w:color w:val="000000"/>
          <w:lang w:val="ru-RU"/>
        </w:rPr>
        <w:t>развивање интерес за природата, градење еколошки навики;</w:t>
      </w:r>
    </w:p>
    <w:p w:rsidR="000E1883" w:rsidRPr="00991486" w:rsidRDefault="000E1883" w:rsidP="007038E6">
      <w:pPr>
        <w:numPr>
          <w:ilvl w:val="0"/>
          <w:numId w:val="52"/>
        </w:numPr>
        <w:jc w:val="both"/>
        <w:rPr>
          <w:rFonts w:ascii="Arial" w:hAnsi="Arial" w:cs="Arial"/>
          <w:color w:val="000000"/>
          <w:lang w:val="ru-RU"/>
        </w:rPr>
      </w:pPr>
      <w:r w:rsidRPr="00991486">
        <w:rPr>
          <w:rFonts w:ascii="Arial" w:hAnsi="Arial" w:cs="Arial"/>
          <w:color w:val="000000"/>
          <w:lang w:val="ru-RU"/>
        </w:rPr>
        <w:t>поттикнување и манифестирање позитивни емоции;</w:t>
      </w:r>
    </w:p>
    <w:p w:rsidR="000E1883" w:rsidRPr="00991486" w:rsidRDefault="000E1883" w:rsidP="007038E6">
      <w:pPr>
        <w:numPr>
          <w:ilvl w:val="0"/>
          <w:numId w:val="52"/>
        </w:numPr>
        <w:jc w:val="both"/>
        <w:rPr>
          <w:rFonts w:ascii="Arial" w:hAnsi="Arial" w:cs="Arial"/>
          <w:color w:val="000000"/>
          <w:lang w:val="ru-RU"/>
        </w:rPr>
      </w:pPr>
      <w:r w:rsidRPr="00991486">
        <w:rPr>
          <w:rFonts w:ascii="Arial" w:hAnsi="Arial" w:cs="Arial"/>
          <w:color w:val="000000"/>
          <w:lang w:val="ru-RU"/>
        </w:rPr>
        <w:t xml:space="preserve">позитивен однос кон верските и културните вредности; </w:t>
      </w:r>
    </w:p>
    <w:p w:rsidR="000E1883" w:rsidRPr="003058F8" w:rsidRDefault="000E1883" w:rsidP="007038E6">
      <w:pPr>
        <w:numPr>
          <w:ilvl w:val="0"/>
          <w:numId w:val="52"/>
        </w:numPr>
        <w:jc w:val="both"/>
        <w:rPr>
          <w:rFonts w:ascii="Arial" w:hAnsi="Arial" w:cs="Arial"/>
          <w:color w:val="000000"/>
        </w:rPr>
      </w:pPr>
      <w:r w:rsidRPr="003058F8">
        <w:rPr>
          <w:rFonts w:ascii="Arial" w:hAnsi="Arial" w:cs="Arial"/>
          <w:color w:val="000000"/>
        </w:rPr>
        <w:t>социјализација и  колективна заштита;</w:t>
      </w:r>
    </w:p>
    <w:p w:rsidR="000E1883" w:rsidRPr="00991486" w:rsidRDefault="000E1883" w:rsidP="007038E6">
      <w:pPr>
        <w:numPr>
          <w:ilvl w:val="0"/>
          <w:numId w:val="52"/>
        </w:numPr>
        <w:jc w:val="both"/>
        <w:rPr>
          <w:rFonts w:ascii="Arial" w:hAnsi="Arial" w:cs="Arial"/>
          <w:color w:val="000000"/>
          <w:lang w:val="ru-RU"/>
        </w:rPr>
      </w:pPr>
      <w:r w:rsidRPr="00991486">
        <w:rPr>
          <w:rFonts w:ascii="Arial" w:hAnsi="Arial" w:cs="Arial"/>
          <w:color w:val="000000"/>
          <w:lang w:val="ru-RU"/>
        </w:rPr>
        <w:t>развивање интерес за с</w:t>
      </w:r>
      <w:r w:rsidR="00AA69B7">
        <w:rPr>
          <w:rFonts w:ascii="Arial" w:hAnsi="Arial" w:cs="Arial"/>
          <w:color w:val="000000"/>
          <w:lang w:val="ru-RU"/>
        </w:rPr>
        <w:t xml:space="preserve">портски активности, рекреација </w:t>
      </w:r>
      <w:r w:rsidRPr="00991486">
        <w:rPr>
          <w:rFonts w:ascii="Arial" w:hAnsi="Arial" w:cs="Arial"/>
          <w:color w:val="000000"/>
          <w:lang w:val="ru-RU"/>
        </w:rPr>
        <w:t xml:space="preserve"> </w:t>
      </w:r>
    </w:p>
    <w:p w:rsidR="000E1883" w:rsidRPr="003D52A7" w:rsidRDefault="000E1883" w:rsidP="007038E6">
      <w:pPr>
        <w:numPr>
          <w:ilvl w:val="0"/>
          <w:numId w:val="52"/>
        </w:numPr>
        <w:jc w:val="both"/>
        <w:rPr>
          <w:rFonts w:ascii="Arial" w:hAnsi="Arial" w:cs="Arial"/>
          <w:color w:val="000000"/>
          <w:lang w:val="ru-RU"/>
        </w:rPr>
      </w:pPr>
      <w:r w:rsidRPr="003D52A7">
        <w:rPr>
          <w:rFonts w:ascii="Arial" w:hAnsi="Arial" w:cs="Arial"/>
          <w:color w:val="000000"/>
          <w:lang w:val="ru-RU"/>
        </w:rPr>
        <w:t>поттикнува</w:t>
      </w:r>
      <w:r w:rsidR="001E63E5">
        <w:rPr>
          <w:rFonts w:ascii="Arial" w:hAnsi="Arial" w:cs="Arial"/>
          <w:color w:val="000000"/>
          <w:lang w:val="ru-RU"/>
        </w:rPr>
        <w:t>ње</w:t>
      </w:r>
      <w:r w:rsidRPr="003D52A7">
        <w:rPr>
          <w:rFonts w:ascii="Arial" w:hAnsi="Arial" w:cs="Arial"/>
          <w:color w:val="000000"/>
          <w:lang w:val="ru-RU"/>
        </w:rPr>
        <w:t xml:space="preserve"> и развива</w:t>
      </w:r>
      <w:r w:rsidR="001E63E5">
        <w:rPr>
          <w:rFonts w:ascii="Arial" w:hAnsi="Arial" w:cs="Arial"/>
          <w:color w:val="000000"/>
          <w:lang w:val="ru-RU"/>
        </w:rPr>
        <w:t xml:space="preserve">ње на </w:t>
      </w:r>
      <w:r w:rsidRPr="003D52A7">
        <w:rPr>
          <w:rFonts w:ascii="Arial" w:hAnsi="Arial" w:cs="Arial"/>
          <w:color w:val="000000"/>
          <w:lang w:val="ru-RU"/>
        </w:rPr>
        <w:t xml:space="preserve"> другарството , меѓусебно</w:t>
      </w:r>
      <w:r w:rsidR="001E63E5">
        <w:rPr>
          <w:rFonts w:ascii="Arial" w:hAnsi="Arial" w:cs="Arial"/>
          <w:color w:val="000000"/>
          <w:lang w:val="ru-RU"/>
        </w:rPr>
        <w:t>то</w:t>
      </w:r>
      <w:r w:rsidRPr="003D52A7">
        <w:rPr>
          <w:rFonts w:ascii="Arial" w:hAnsi="Arial" w:cs="Arial"/>
          <w:color w:val="000000"/>
          <w:lang w:val="ru-RU"/>
        </w:rPr>
        <w:t xml:space="preserve"> почитување, позитивен дух и подобри меѓусебни односи.</w:t>
      </w:r>
    </w:p>
    <w:p w:rsidR="000E1883" w:rsidRPr="003058F8" w:rsidRDefault="001C144F" w:rsidP="007038E6">
      <w:pPr>
        <w:numPr>
          <w:ilvl w:val="0"/>
          <w:numId w:val="52"/>
        </w:numPr>
        <w:jc w:val="both"/>
        <w:rPr>
          <w:rFonts w:ascii="Arial" w:hAnsi="Arial" w:cs="Arial"/>
          <w:color w:val="000000"/>
        </w:rPr>
      </w:pPr>
      <w:r>
        <w:rPr>
          <w:rFonts w:ascii="Arial" w:hAnsi="Arial" w:cs="Arial"/>
          <w:color w:val="000000"/>
          <w:lang w:val="mk-MK"/>
        </w:rPr>
        <w:t>с</w:t>
      </w:r>
      <w:r w:rsidR="001E63E5">
        <w:rPr>
          <w:rFonts w:ascii="Arial" w:hAnsi="Arial" w:cs="Arial"/>
          <w:color w:val="000000"/>
          <w:lang w:val="mk-MK"/>
        </w:rPr>
        <w:t xml:space="preserve">оздавање </w:t>
      </w:r>
      <w:r w:rsidR="000E1883" w:rsidRPr="003058F8">
        <w:rPr>
          <w:rFonts w:ascii="Arial" w:hAnsi="Arial" w:cs="Arial"/>
          <w:color w:val="000000"/>
        </w:rPr>
        <w:t>навики на здраво живеење.</w:t>
      </w:r>
    </w:p>
    <w:p w:rsidR="000E1883" w:rsidRDefault="000E1883" w:rsidP="000E1883">
      <w:pPr>
        <w:rPr>
          <w:rFonts w:ascii="Arial" w:hAnsi="Arial" w:cs="Arial"/>
          <w:b/>
          <w:i/>
          <w:lang w:val="mk-MK"/>
        </w:rPr>
      </w:pPr>
    </w:p>
    <w:p w:rsidR="000E1883" w:rsidRPr="003D52A7" w:rsidRDefault="003D52A7" w:rsidP="000E1883">
      <w:pPr>
        <w:rPr>
          <w:rFonts w:ascii="Arial" w:hAnsi="Arial" w:cs="Arial"/>
          <w:i/>
          <w:lang w:val="mk-MK"/>
        </w:rPr>
      </w:pPr>
      <w:r>
        <w:rPr>
          <w:rFonts w:ascii="Arial" w:hAnsi="Arial" w:cs="Arial"/>
          <w:i/>
          <w:lang w:val="mk-MK"/>
        </w:rPr>
        <w:t>Ч</w:t>
      </w:r>
      <w:r w:rsidRPr="003D52A7">
        <w:rPr>
          <w:rFonts w:ascii="Arial" w:hAnsi="Arial" w:cs="Arial"/>
          <w:i/>
          <w:lang w:val="mk-MK"/>
        </w:rPr>
        <w:t>асовен распоред на активностите во текот на денот</w:t>
      </w:r>
    </w:p>
    <w:p w:rsidR="000E1883" w:rsidRDefault="000E1883" w:rsidP="000E1883">
      <w:pPr>
        <w:rPr>
          <w:rFonts w:ascii="Arial" w:hAnsi="Arial" w:cs="Arial"/>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919"/>
        <w:gridCol w:w="11770"/>
      </w:tblGrid>
      <w:tr w:rsidR="001E63E5" w:rsidRPr="00EE37FA" w:rsidTr="001E63E5">
        <w:tc>
          <w:tcPr>
            <w:tcW w:w="1169" w:type="dxa"/>
            <w:shd w:val="clear" w:color="auto" w:fill="auto"/>
          </w:tcPr>
          <w:p w:rsidR="001E63E5" w:rsidRPr="00EE37FA" w:rsidRDefault="001E63E5" w:rsidP="001E63E5">
            <w:pPr>
              <w:jc w:val="center"/>
              <w:rPr>
                <w:rFonts w:ascii="Arial" w:hAnsi="Arial" w:cs="Arial"/>
                <w:b/>
                <w:lang w:val="mk-MK"/>
              </w:rPr>
            </w:pPr>
            <w:r w:rsidRPr="00EE37FA">
              <w:rPr>
                <w:rFonts w:ascii="Arial" w:hAnsi="Arial" w:cs="Arial"/>
                <w:b/>
                <w:lang w:val="mk-MK"/>
              </w:rPr>
              <w:t>Ден</w:t>
            </w:r>
          </w:p>
        </w:tc>
        <w:tc>
          <w:tcPr>
            <w:tcW w:w="919" w:type="dxa"/>
            <w:shd w:val="clear" w:color="auto" w:fill="auto"/>
          </w:tcPr>
          <w:p w:rsidR="001E63E5" w:rsidRPr="00EE37FA" w:rsidRDefault="001E63E5" w:rsidP="001E63E5">
            <w:pPr>
              <w:jc w:val="center"/>
              <w:rPr>
                <w:rFonts w:ascii="Arial" w:hAnsi="Arial" w:cs="Arial"/>
                <w:b/>
                <w:lang w:val="mk-MK"/>
              </w:rPr>
            </w:pPr>
            <w:r w:rsidRPr="00EE37FA">
              <w:rPr>
                <w:rFonts w:ascii="Arial" w:hAnsi="Arial" w:cs="Arial"/>
                <w:b/>
                <w:lang w:val="mk-MK"/>
              </w:rPr>
              <w:t>час</w:t>
            </w:r>
          </w:p>
        </w:tc>
        <w:tc>
          <w:tcPr>
            <w:tcW w:w="11770" w:type="dxa"/>
            <w:shd w:val="clear" w:color="auto" w:fill="auto"/>
          </w:tcPr>
          <w:p w:rsidR="001E63E5" w:rsidRPr="00EE37FA" w:rsidRDefault="008B69FF" w:rsidP="001E63E5">
            <w:pPr>
              <w:jc w:val="center"/>
              <w:rPr>
                <w:rFonts w:ascii="Arial" w:hAnsi="Arial" w:cs="Arial"/>
                <w:b/>
                <w:lang w:val="mk-MK"/>
              </w:rPr>
            </w:pPr>
            <w:r w:rsidRPr="00EE37FA">
              <w:rPr>
                <w:rFonts w:ascii="Arial" w:hAnsi="Arial" w:cs="Arial"/>
                <w:b/>
                <w:lang w:val="mk-MK"/>
              </w:rPr>
              <w:t>А</w:t>
            </w:r>
            <w:r w:rsidR="001E63E5" w:rsidRPr="00EE37FA">
              <w:rPr>
                <w:rFonts w:ascii="Arial" w:hAnsi="Arial" w:cs="Arial"/>
                <w:b/>
                <w:lang w:val="mk-MK"/>
              </w:rPr>
              <w:t>ктивности</w:t>
            </w:r>
          </w:p>
        </w:tc>
      </w:tr>
      <w:tr w:rsidR="001E63E5" w:rsidRPr="00EE37FA" w:rsidTr="001E63E5">
        <w:tc>
          <w:tcPr>
            <w:tcW w:w="1169" w:type="dxa"/>
            <w:shd w:val="clear" w:color="auto" w:fill="auto"/>
          </w:tcPr>
          <w:p w:rsidR="001E63E5" w:rsidRPr="00EE37FA" w:rsidRDefault="001E63E5" w:rsidP="001E63E5">
            <w:pPr>
              <w:rPr>
                <w:rFonts w:ascii="Arial" w:hAnsi="Arial" w:cs="Arial"/>
                <w:lang w:val="mk-MK"/>
              </w:rPr>
            </w:pPr>
            <w:r w:rsidRPr="00EE37FA">
              <w:rPr>
                <w:rFonts w:ascii="Arial" w:hAnsi="Arial" w:cs="Arial"/>
                <w:b/>
                <w:sz w:val="28"/>
                <w:szCs w:val="28"/>
              </w:rPr>
              <w:t>I</w:t>
            </w:r>
            <w:r w:rsidRPr="00EE37FA">
              <w:rPr>
                <w:rFonts w:ascii="Arial" w:hAnsi="Arial" w:cs="Arial"/>
                <w:b/>
                <w:sz w:val="28"/>
                <w:szCs w:val="28"/>
                <w:lang w:val="mk-MK"/>
              </w:rPr>
              <w:t xml:space="preserve"> ден</w:t>
            </w:r>
          </w:p>
        </w:tc>
        <w:tc>
          <w:tcPr>
            <w:tcW w:w="919" w:type="dxa"/>
            <w:shd w:val="clear" w:color="auto" w:fill="auto"/>
          </w:tcPr>
          <w:p w:rsidR="001E63E5" w:rsidRPr="00EE37FA" w:rsidRDefault="001E63E5" w:rsidP="001E63E5">
            <w:pPr>
              <w:rPr>
                <w:rFonts w:ascii="Arial" w:hAnsi="Arial" w:cs="Arial"/>
                <w:lang w:val="mk-MK"/>
              </w:rPr>
            </w:pPr>
            <w:r w:rsidRPr="00EE37FA">
              <w:rPr>
                <w:rFonts w:ascii="Arial" w:hAnsi="Arial" w:cs="Arial"/>
                <w:lang w:val="mk-MK"/>
              </w:rPr>
              <w:t>8 : 00</w:t>
            </w:r>
          </w:p>
          <w:p w:rsidR="001E63E5" w:rsidRPr="00EE37FA" w:rsidRDefault="001E63E5" w:rsidP="001E63E5">
            <w:pPr>
              <w:rPr>
                <w:rFonts w:ascii="Arial" w:hAnsi="Arial" w:cs="Arial"/>
                <w:lang w:val="mk-MK"/>
              </w:rPr>
            </w:pPr>
          </w:p>
          <w:p w:rsidR="001E63E5" w:rsidRPr="00EE37FA" w:rsidRDefault="001E63E5" w:rsidP="001E63E5">
            <w:pPr>
              <w:rPr>
                <w:rFonts w:ascii="Arial" w:hAnsi="Arial" w:cs="Arial"/>
                <w:lang w:val="mk-MK"/>
              </w:rPr>
            </w:pPr>
          </w:p>
          <w:p w:rsidR="001E63E5" w:rsidRPr="00EE37FA" w:rsidRDefault="001E63E5" w:rsidP="001E63E5">
            <w:pPr>
              <w:rPr>
                <w:rFonts w:ascii="Arial" w:hAnsi="Arial" w:cs="Arial"/>
                <w:lang w:val="mk-MK"/>
              </w:rPr>
            </w:pPr>
          </w:p>
          <w:p w:rsidR="001E63E5" w:rsidRPr="00EE37FA" w:rsidRDefault="001E63E5" w:rsidP="001E63E5">
            <w:pPr>
              <w:rPr>
                <w:rFonts w:ascii="Arial" w:hAnsi="Arial" w:cs="Arial"/>
                <w:lang w:val="mk-MK"/>
              </w:rPr>
            </w:pPr>
          </w:p>
          <w:p w:rsidR="001E63E5" w:rsidRPr="00EE37FA" w:rsidRDefault="001E63E5" w:rsidP="001E63E5">
            <w:pPr>
              <w:rPr>
                <w:rFonts w:ascii="Arial" w:hAnsi="Arial" w:cs="Arial"/>
                <w:lang w:val="mk-MK"/>
              </w:rPr>
            </w:pPr>
          </w:p>
          <w:p w:rsidR="001E63E5" w:rsidRPr="00EE37FA" w:rsidRDefault="001E63E5" w:rsidP="001E63E5">
            <w:pPr>
              <w:rPr>
                <w:rFonts w:ascii="Arial" w:hAnsi="Arial" w:cs="Arial"/>
                <w:lang w:val="mk-MK"/>
              </w:rPr>
            </w:pPr>
            <w:r>
              <w:rPr>
                <w:rFonts w:ascii="Arial" w:hAnsi="Arial" w:cs="Arial"/>
                <w:lang w:val="mk-MK"/>
              </w:rPr>
              <w:t>16:00</w:t>
            </w:r>
          </w:p>
          <w:p w:rsidR="001E63E5" w:rsidRDefault="001E63E5" w:rsidP="001E63E5">
            <w:pPr>
              <w:rPr>
                <w:rFonts w:ascii="Arial" w:hAnsi="Arial" w:cs="Arial"/>
                <w:lang w:val="mk-MK"/>
              </w:rPr>
            </w:pPr>
          </w:p>
          <w:p w:rsidR="001E63E5" w:rsidRPr="00EE37FA" w:rsidRDefault="001E63E5" w:rsidP="001E63E5">
            <w:pPr>
              <w:rPr>
                <w:rFonts w:ascii="Arial" w:hAnsi="Arial" w:cs="Arial"/>
                <w:lang w:val="mk-MK"/>
              </w:rPr>
            </w:pPr>
            <w:r w:rsidRPr="00EE37FA">
              <w:rPr>
                <w:rFonts w:ascii="Arial" w:hAnsi="Arial" w:cs="Arial"/>
                <w:lang w:val="mk-MK"/>
              </w:rPr>
              <w:t>19:00</w:t>
            </w:r>
          </w:p>
          <w:p w:rsidR="001E63E5" w:rsidRDefault="001E63E5" w:rsidP="001E63E5">
            <w:pPr>
              <w:rPr>
                <w:rFonts w:ascii="Arial" w:hAnsi="Arial" w:cs="Arial"/>
                <w:lang w:val="mk-MK"/>
              </w:rPr>
            </w:pPr>
            <w:r w:rsidRPr="00EE37FA">
              <w:rPr>
                <w:rFonts w:ascii="Arial" w:hAnsi="Arial" w:cs="Arial"/>
                <w:lang w:val="mk-MK"/>
              </w:rPr>
              <w:t>20:00</w:t>
            </w:r>
          </w:p>
          <w:p w:rsidR="001E63E5" w:rsidRPr="009E6CBF" w:rsidRDefault="001E63E5" w:rsidP="001E63E5">
            <w:pPr>
              <w:rPr>
                <w:rFonts w:ascii="Arial" w:hAnsi="Arial" w:cs="Arial"/>
                <w:lang w:val="mk-MK"/>
              </w:rPr>
            </w:pPr>
            <w:r>
              <w:rPr>
                <w:rFonts w:ascii="Arial" w:hAnsi="Arial" w:cs="Arial"/>
                <w:lang w:val="mk-MK"/>
              </w:rPr>
              <w:t>21:00</w:t>
            </w:r>
          </w:p>
        </w:tc>
        <w:tc>
          <w:tcPr>
            <w:tcW w:w="11770" w:type="dxa"/>
            <w:shd w:val="clear" w:color="auto" w:fill="auto"/>
          </w:tcPr>
          <w:p w:rsidR="001E63E5" w:rsidRPr="00EE37FA" w:rsidRDefault="001E63E5" w:rsidP="001E63E5">
            <w:pPr>
              <w:rPr>
                <w:rFonts w:ascii="Arial" w:hAnsi="Arial" w:cs="Arial"/>
                <w:lang w:val="mk-MK"/>
              </w:rPr>
            </w:pPr>
            <w:r w:rsidRPr="00EE37FA">
              <w:rPr>
                <w:rFonts w:ascii="Arial" w:hAnsi="Arial" w:cs="Arial"/>
                <w:lang w:val="mk-MK"/>
              </w:rPr>
              <w:t>- поаѓање</w:t>
            </w:r>
          </w:p>
          <w:p w:rsidR="001E63E5" w:rsidRPr="00EE37FA" w:rsidRDefault="001E63E5" w:rsidP="001E63E5">
            <w:pPr>
              <w:rPr>
                <w:rFonts w:ascii="Arial" w:hAnsi="Arial" w:cs="Arial"/>
                <w:lang w:val="mk-MK"/>
              </w:rPr>
            </w:pPr>
            <w:r w:rsidRPr="00EE37FA">
              <w:rPr>
                <w:rFonts w:ascii="Arial" w:hAnsi="Arial" w:cs="Arial"/>
                <w:lang w:val="mk-MK"/>
              </w:rPr>
              <w:t xml:space="preserve">- Скопје – </w:t>
            </w:r>
            <w:r>
              <w:rPr>
                <w:rFonts w:ascii="Arial" w:hAnsi="Arial" w:cs="Arial"/>
                <w:lang w:val="mk-MK"/>
              </w:rPr>
              <w:t>Тетово</w:t>
            </w:r>
            <w:r w:rsidRPr="00EE37FA">
              <w:rPr>
                <w:rFonts w:ascii="Arial" w:hAnsi="Arial" w:cs="Arial"/>
                <w:lang w:val="mk-MK"/>
              </w:rPr>
              <w:t xml:space="preserve"> – </w:t>
            </w:r>
            <w:r>
              <w:rPr>
                <w:rFonts w:ascii="Arial" w:hAnsi="Arial" w:cs="Arial"/>
                <w:lang w:val="mk-MK"/>
              </w:rPr>
              <w:t>Кичево</w:t>
            </w:r>
            <w:r w:rsidRPr="00EE37FA">
              <w:rPr>
                <w:rFonts w:ascii="Arial" w:hAnsi="Arial" w:cs="Arial"/>
                <w:lang w:val="mk-MK"/>
              </w:rPr>
              <w:t xml:space="preserve"> – </w:t>
            </w:r>
            <w:r>
              <w:rPr>
                <w:rFonts w:ascii="Arial" w:hAnsi="Arial" w:cs="Arial"/>
                <w:lang w:val="mk-MK"/>
              </w:rPr>
              <w:t>Охрид</w:t>
            </w:r>
            <w:r w:rsidRPr="00EE37FA">
              <w:rPr>
                <w:rFonts w:ascii="Arial" w:hAnsi="Arial" w:cs="Arial"/>
                <w:lang w:val="mk-MK"/>
              </w:rPr>
              <w:t xml:space="preserve"> </w:t>
            </w:r>
          </w:p>
          <w:p w:rsidR="001E63E5" w:rsidRDefault="001E63E5" w:rsidP="007038E6">
            <w:pPr>
              <w:numPr>
                <w:ilvl w:val="0"/>
                <w:numId w:val="46"/>
              </w:numPr>
              <w:rPr>
                <w:rFonts w:ascii="Arial" w:hAnsi="Arial" w:cs="Arial"/>
                <w:lang w:val="mk-MK"/>
              </w:rPr>
            </w:pPr>
            <w:r>
              <w:rPr>
                <w:rFonts w:ascii="Arial" w:hAnsi="Arial" w:cs="Arial"/>
                <w:lang w:val="mk-MK"/>
              </w:rPr>
              <w:t>Охрид –</w:t>
            </w:r>
            <w:r w:rsidRPr="00EE37FA">
              <w:rPr>
                <w:rFonts w:ascii="Arial" w:hAnsi="Arial" w:cs="Arial"/>
                <w:lang w:val="mk-MK"/>
              </w:rPr>
              <w:t xml:space="preserve"> сместување</w:t>
            </w:r>
          </w:p>
          <w:p w:rsidR="001E63E5" w:rsidRDefault="001E63E5" w:rsidP="007038E6">
            <w:pPr>
              <w:numPr>
                <w:ilvl w:val="0"/>
                <w:numId w:val="46"/>
              </w:numPr>
              <w:rPr>
                <w:rFonts w:ascii="Arial" w:hAnsi="Arial" w:cs="Arial"/>
                <w:lang w:val="mk-MK"/>
              </w:rPr>
            </w:pPr>
            <w:r>
              <w:rPr>
                <w:rFonts w:ascii="Arial" w:hAnsi="Arial" w:cs="Arial"/>
                <w:lang w:val="mk-MK"/>
              </w:rPr>
              <w:t>Разгледување на просториите во објектот и околината</w:t>
            </w:r>
          </w:p>
          <w:p w:rsidR="001E63E5" w:rsidRDefault="001E63E5" w:rsidP="007038E6">
            <w:pPr>
              <w:numPr>
                <w:ilvl w:val="0"/>
                <w:numId w:val="46"/>
              </w:numPr>
              <w:rPr>
                <w:rFonts w:ascii="Arial" w:hAnsi="Arial" w:cs="Arial"/>
                <w:lang w:val="mk-MK"/>
              </w:rPr>
            </w:pPr>
            <w:r w:rsidRPr="009E6CBF">
              <w:rPr>
                <w:rFonts w:ascii="Arial" w:hAnsi="Arial" w:cs="Arial"/>
                <w:b/>
                <w:lang w:val="mk-MK"/>
              </w:rPr>
              <w:t>Одделенски час</w:t>
            </w:r>
            <w:r>
              <w:rPr>
                <w:rFonts w:ascii="Arial" w:hAnsi="Arial" w:cs="Arial"/>
                <w:lang w:val="mk-MK"/>
              </w:rPr>
              <w:t>: (училница) – воведување куќен ред</w:t>
            </w:r>
          </w:p>
          <w:p w:rsidR="001E63E5" w:rsidRDefault="001E63E5" w:rsidP="007038E6">
            <w:pPr>
              <w:numPr>
                <w:ilvl w:val="0"/>
                <w:numId w:val="46"/>
              </w:numPr>
              <w:rPr>
                <w:rFonts w:ascii="Arial" w:hAnsi="Arial" w:cs="Arial"/>
                <w:lang w:val="mk-MK"/>
              </w:rPr>
            </w:pPr>
            <w:r w:rsidRPr="009E6CBF">
              <w:rPr>
                <w:rFonts w:ascii="Arial" w:hAnsi="Arial" w:cs="Arial"/>
                <w:b/>
                <w:lang w:val="mk-MK"/>
              </w:rPr>
              <w:t>Македонски јазик:</w:t>
            </w:r>
            <w:r>
              <w:rPr>
                <w:rFonts w:ascii="Arial" w:hAnsi="Arial" w:cs="Arial"/>
                <w:lang w:val="mk-MK"/>
              </w:rPr>
              <w:t xml:space="preserve"> Импресии од патувањето (училница)</w:t>
            </w:r>
          </w:p>
          <w:p w:rsidR="001E63E5" w:rsidRPr="00EE37FA" w:rsidRDefault="001E63E5" w:rsidP="007038E6">
            <w:pPr>
              <w:numPr>
                <w:ilvl w:val="0"/>
                <w:numId w:val="46"/>
              </w:numPr>
              <w:rPr>
                <w:rFonts w:ascii="Arial" w:hAnsi="Arial" w:cs="Arial"/>
                <w:lang w:val="mk-MK"/>
              </w:rPr>
            </w:pPr>
            <w:r>
              <w:rPr>
                <w:rFonts w:ascii="Arial" w:hAnsi="Arial" w:cs="Arial"/>
                <w:lang w:val="mk-MK"/>
              </w:rPr>
              <w:t>Слободно време</w:t>
            </w:r>
          </w:p>
          <w:p w:rsidR="001E63E5" w:rsidRDefault="001E63E5" w:rsidP="001E63E5">
            <w:pPr>
              <w:rPr>
                <w:rFonts w:ascii="Arial" w:hAnsi="Arial" w:cs="Arial"/>
                <w:lang w:val="mk-MK"/>
              </w:rPr>
            </w:pPr>
          </w:p>
          <w:p w:rsidR="001E63E5" w:rsidRPr="00EE37FA" w:rsidRDefault="001E63E5" w:rsidP="001E63E5">
            <w:pPr>
              <w:rPr>
                <w:rFonts w:ascii="Arial" w:hAnsi="Arial" w:cs="Arial"/>
                <w:lang w:val="mk-MK"/>
              </w:rPr>
            </w:pPr>
            <w:r>
              <w:rPr>
                <w:rFonts w:ascii="Arial" w:hAnsi="Arial" w:cs="Arial"/>
                <w:lang w:val="mk-MK"/>
              </w:rPr>
              <w:t xml:space="preserve">- </w:t>
            </w:r>
            <w:r w:rsidRPr="00EE37FA">
              <w:rPr>
                <w:rFonts w:ascii="Arial" w:hAnsi="Arial" w:cs="Arial"/>
                <w:lang w:val="mk-MK"/>
              </w:rPr>
              <w:t>вечера</w:t>
            </w:r>
          </w:p>
          <w:p w:rsidR="001E63E5" w:rsidRPr="00EE37FA" w:rsidRDefault="001E63E5" w:rsidP="001E63E5">
            <w:pPr>
              <w:rPr>
                <w:rFonts w:ascii="Arial" w:hAnsi="Arial" w:cs="Arial"/>
                <w:lang w:val="mk-MK"/>
              </w:rPr>
            </w:pPr>
            <w:r w:rsidRPr="00EE37FA">
              <w:rPr>
                <w:rFonts w:ascii="Arial" w:hAnsi="Arial" w:cs="Arial"/>
                <w:lang w:val="mk-MK"/>
              </w:rPr>
              <w:t>- забава</w:t>
            </w:r>
            <w:r>
              <w:rPr>
                <w:rFonts w:ascii="Arial" w:hAnsi="Arial" w:cs="Arial"/>
                <w:lang w:val="mk-MK"/>
              </w:rPr>
              <w:t xml:space="preserve"> (заедничко дружење)</w:t>
            </w:r>
          </w:p>
          <w:p w:rsidR="001E63E5" w:rsidRPr="00EE37FA" w:rsidRDefault="001E63E5" w:rsidP="001E63E5">
            <w:pPr>
              <w:rPr>
                <w:rFonts w:ascii="Arial" w:hAnsi="Arial" w:cs="Arial"/>
                <w:lang w:val="mk-MK"/>
              </w:rPr>
            </w:pPr>
            <w:r>
              <w:rPr>
                <w:rFonts w:ascii="Arial" w:hAnsi="Arial" w:cs="Arial"/>
                <w:lang w:val="mk-MK"/>
              </w:rPr>
              <w:t>-</w:t>
            </w:r>
            <w:r w:rsidR="00E52083">
              <w:rPr>
                <w:rFonts w:ascii="Arial" w:hAnsi="Arial" w:cs="Arial"/>
                <w:lang w:val="mk-MK"/>
              </w:rPr>
              <w:t xml:space="preserve"> </w:t>
            </w:r>
            <w:r>
              <w:rPr>
                <w:rFonts w:ascii="Arial" w:hAnsi="Arial" w:cs="Arial"/>
                <w:lang w:val="mk-MK"/>
              </w:rPr>
              <w:t>ноќен одмор</w:t>
            </w:r>
          </w:p>
        </w:tc>
      </w:tr>
      <w:tr w:rsidR="001E63E5" w:rsidRPr="00EE37FA" w:rsidTr="001E63E5">
        <w:tc>
          <w:tcPr>
            <w:tcW w:w="1169" w:type="dxa"/>
            <w:shd w:val="clear" w:color="auto" w:fill="auto"/>
          </w:tcPr>
          <w:p w:rsidR="001E63E5" w:rsidRPr="00EE37FA" w:rsidRDefault="001E63E5" w:rsidP="001E63E5">
            <w:pPr>
              <w:rPr>
                <w:rFonts w:ascii="Arial" w:hAnsi="Arial" w:cs="Arial"/>
                <w:lang w:val="mk-MK"/>
              </w:rPr>
            </w:pPr>
            <w:r w:rsidRPr="00EE37FA">
              <w:rPr>
                <w:rFonts w:ascii="Arial" w:hAnsi="Arial" w:cs="Arial"/>
                <w:b/>
                <w:sz w:val="28"/>
                <w:szCs w:val="28"/>
              </w:rPr>
              <w:t>II</w:t>
            </w:r>
            <w:r w:rsidRPr="00EE37FA">
              <w:rPr>
                <w:rFonts w:ascii="Arial" w:hAnsi="Arial" w:cs="Arial"/>
                <w:b/>
                <w:sz w:val="28"/>
                <w:szCs w:val="28"/>
                <w:lang w:val="mk-MK"/>
              </w:rPr>
              <w:t xml:space="preserve"> ден</w:t>
            </w:r>
          </w:p>
        </w:tc>
        <w:tc>
          <w:tcPr>
            <w:tcW w:w="919" w:type="dxa"/>
            <w:shd w:val="clear" w:color="auto" w:fill="auto"/>
          </w:tcPr>
          <w:p w:rsidR="001E63E5" w:rsidRPr="00EE37FA" w:rsidRDefault="001E63E5" w:rsidP="001E63E5">
            <w:pPr>
              <w:rPr>
                <w:rFonts w:ascii="Arial" w:hAnsi="Arial" w:cs="Arial"/>
                <w:lang w:val="mk-MK"/>
              </w:rPr>
            </w:pPr>
            <w:r w:rsidRPr="00EE37FA">
              <w:rPr>
                <w:rFonts w:ascii="Arial" w:hAnsi="Arial" w:cs="Arial"/>
                <w:lang w:val="mk-MK"/>
              </w:rPr>
              <w:t>8 : 00</w:t>
            </w:r>
          </w:p>
          <w:p w:rsidR="001E63E5" w:rsidRPr="00EE37FA" w:rsidRDefault="001E63E5" w:rsidP="001E63E5">
            <w:pPr>
              <w:rPr>
                <w:rFonts w:ascii="Arial" w:hAnsi="Arial" w:cs="Arial"/>
                <w:lang w:val="mk-MK"/>
              </w:rPr>
            </w:pPr>
            <w:r w:rsidRPr="00EE37FA">
              <w:rPr>
                <w:rFonts w:ascii="Arial" w:hAnsi="Arial" w:cs="Arial"/>
                <w:lang w:val="mk-MK"/>
              </w:rPr>
              <w:t>8 : 30</w:t>
            </w:r>
          </w:p>
          <w:p w:rsidR="001E63E5" w:rsidRPr="00EE37FA" w:rsidRDefault="001E63E5" w:rsidP="001E63E5">
            <w:pPr>
              <w:rPr>
                <w:rFonts w:ascii="Arial" w:hAnsi="Arial" w:cs="Arial"/>
                <w:lang w:val="mk-MK"/>
              </w:rPr>
            </w:pPr>
            <w:r w:rsidRPr="00EE37FA">
              <w:rPr>
                <w:rFonts w:ascii="Arial" w:hAnsi="Arial" w:cs="Arial"/>
                <w:lang w:val="mk-MK"/>
              </w:rPr>
              <w:t>9 : 00</w:t>
            </w:r>
          </w:p>
          <w:p w:rsidR="001E63E5" w:rsidRPr="00EE37FA" w:rsidRDefault="001E63E5" w:rsidP="001E63E5">
            <w:pPr>
              <w:rPr>
                <w:rFonts w:ascii="Arial" w:hAnsi="Arial" w:cs="Arial"/>
                <w:lang w:val="mk-MK"/>
              </w:rPr>
            </w:pPr>
          </w:p>
          <w:p w:rsidR="001E63E5" w:rsidRPr="00EE37FA" w:rsidRDefault="001E63E5" w:rsidP="001E63E5">
            <w:pPr>
              <w:rPr>
                <w:rFonts w:ascii="Arial" w:hAnsi="Arial" w:cs="Arial"/>
                <w:lang w:val="mk-MK"/>
              </w:rPr>
            </w:pPr>
            <w:r w:rsidRPr="00EE37FA">
              <w:rPr>
                <w:rFonts w:ascii="Arial" w:hAnsi="Arial" w:cs="Arial"/>
                <w:lang w:val="mk-MK"/>
              </w:rPr>
              <w:t>11:00</w:t>
            </w:r>
          </w:p>
          <w:p w:rsidR="001E63E5" w:rsidRPr="00EE37FA" w:rsidRDefault="001E63E5" w:rsidP="001E63E5">
            <w:pPr>
              <w:rPr>
                <w:rFonts w:ascii="Arial" w:hAnsi="Arial" w:cs="Arial"/>
                <w:lang w:val="mk-MK"/>
              </w:rPr>
            </w:pPr>
          </w:p>
          <w:p w:rsidR="001E63E5" w:rsidRPr="00EE37FA" w:rsidRDefault="001E63E5" w:rsidP="001E63E5">
            <w:pPr>
              <w:rPr>
                <w:rFonts w:ascii="Arial" w:hAnsi="Arial" w:cs="Arial"/>
                <w:lang w:val="mk-MK"/>
              </w:rPr>
            </w:pPr>
            <w:r>
              <w:rPr>
                <w:rFonts w:ascii="Arial" w:hAnsi="Arial" w:cs="Arial"/>
                <w:lang w:val="mk-MK"/>
              </w:rPr>
              <w:t>12:00</w:t>
            </w:r>
          </w:p>
          <w:p w:rsidR="001E63E5" w:rsidRPr="00EE37FA" w:rsidRDefault="001E63E5" w:rsidP="001E63E5">
            <w:pPr>
              <w:rPr>
                <w:rFonts w:ascii="Arial" w:hAnsi="Arial" w:cs="Arial"/>
                <w:lang w:val="mk-MK"/>
              </w:rPr>
            </w:pPr>
          </w:p>
          <w:p w:rsidR="001E63E5" w:rsidRPr="00EE37FA" w:rsidRDefault="001E63E5" w:rsidP="001E63E5">
            <w:pPr>
              <w:rPr>
                <w:rFonts w:ascii="Arial" w:hAnsi="Arial" w:cs="Arial"/>
                <w:lang w:val="mk-MK"/>
              </w:rPr>
            </w:pPr>
            <w:r w:rsidRPr="00EE37FA">
              <w:rPr>
                <w:rFonts w:ascii="Arial" w:hAnsi="Arial" w:cs="Arial"/>
                <w:lang w:val="mk-MK"/>
              </w:rPr>
              <w:t>14:00</w:t>
            </w:r>
          </w:p>
          <w:p w:rsidR="001E63E5" w:rsidRPr="00EE37FA" w:rsidRDefault="001E63E5" w:rsidP="001E63E5">
            <w:pPr>
              <w:rPr>
                <w:rFonts w:ascii="Arial" w:hAnsi="Arial" w:cs="Arial"/>
                <w:lang w:val="mk-MK"/>
              </w:rPr>
            </w:pPr>
          </w:p>
          <w:p w:rsidR="001E63E5" w:rsidRDefault="001E63E5" w:rsidP="001E63E5">
            <w:pPr>
              <w:rPr>
                <w:rFonts w:ascii="Arial" w:hAnsi="Arial" w:cs="Arial"/>
                <w:lang w:val="mk-MK"/>
              </w:rPr>
            </w:pPr>
          </w:p>
          <w:p w:rsidR="001E63E5" w:rsidRDefault="001E63E5" w:rsidP="001E63E5">
            <w:pPr>
              <w:rPr>
                <w:rFonts w:ascii="Arial" w:hAnsi="Arial" w:cs="Arial"/>
                <w:lang w:val="mk-MK"/>
              </w:rPr>
            </w:pPr>
          </w:p>
          <w:p w:rsidR="001E63E5" w:rsidRPr="00EE37FA" w:rsidRDefault="001E63E5" w:rsidP="001E63E5">
            <w:pPr>
              <w:rPr>
                <w:rFonts w:ascii="Arial" w:hAnsi="Arial" w:cs="Arial"/>
                <w:lang w:val="mk-MK"/>
              </w:rPr>
            </w:pPr>
          </w:p>
          <w:p w:rsidR="001E63E5" w:rsidRDefault="001E63E5" w:rsidP="001E63E5">
            <w:pPr>
              <w:rPr>
                <w:rFonts w:ascii="Arial" w:hAnsi="Arial" w:cs="Arial"/>
                <w:lang w:val="mk-MK"/>
              </w:rPr>
            </w:pPr>
          </w:p>
          <w:p w:rsidR="001E63E5" w:rsidRDefault="001E63E5" w:rsidP="001E63E5">
            <w:pPr>
              <w:rPr>
                <w:rFonts w:ascii="Arial" w:hAnsi="Arial" w:cs="Arial"/>
                <w:lang w:val="mk-MK"/>
              </w:rPr>
            </w:pPr>
          </w:p>
          <w:p w:rsidR="001E63E5" w:rsidRDefault="001E63E5" w:rsidP="001E63E5">
            <w:pPr>
              <w:rPr>
                <w:rFonts w:ascii="Arial" w:hAnsi="Arial" w:cs="Arial"/>
                <w:lang w:val="mk-MK"/>
              </w:rPr>
            </w:pPr>
          </w:p>
          <w:p w:rsidR="001E63E5" w:rsidRPr="00EE37FA" w:rsidRDefault="001E63E5" w:rsidP="001E63E5">
            <w:pPr>
              <w:rPr>
                <w:rFonts w:ascii="Arial" w:hAnsi="Arial" w:cs="Arial"/>
                <w:lang w:val="mk-MK"/>
              </w:rPr>
            </w:pPr>
            <w:r w:rsidRPr="00EE37FA">
              <w:rPr>
                <w:rFonts w:ascii="Arial" w:hAnsi="Arial" w:cs="Arial"/>
                <w:lang w:val="mk-MK"/>
              </w:rPr>
              <w:t>20:00</w:t>
            </w:r>
          </w:p>
          <w:p w:rsidR="001E63E5" w:rsidRDefault="001E63E5" w:rsidP="001E63E5">
            <w:pPr>
              <w:rPr>
                <w:rFonts w:ascii="Arial" w:hAnsi="Arial" w:cs="Arial"/>
                <w:lang w:val="mk-MK"/>
              </w:rPr>
            </w:pPr>
          </w:p>
          <w:p w:rsidR="001E63E5" w:rsidRPr="00EE37FA" w:rsidRDefault="001E63E5" w:rsidP="00E90573">
            <w:pPr>
              <w:rPr>
                <w:rFonts w:ascii="Arial" w:hAnsi="Arial" w:cs="Arial"/>
                <w:lang w:val="mk-MK"/>
              </w:rPr>
            </w:pPr>
            <w:r w:rsidRPr="00EE37FA">
              <w:rPr>
                <w:rFonts w:ascii="Arial" w:hAnsi="Arial" w:cs="Arial"/>
                <w:lang w:val="mk-MK"/>
              </w:rPr>
              <w:t>21:00</w:t>
            </w:r>
          </w:p>
        </w:tc>
        <w:tc>
          <w:tcPr>
            <w:tcW w:w="11770" w:type="dxa"/>
            <w:shd w:val="clear" w:color="auto" w:fill="auto"/>
          </w:tcPr>
          <w:p w:rsidR="001E63E5" w:rsidRPr="00EE37FA" w:rsidRDefault="001E63E5" w:rsidP="001E63E5">
            <w:pPr>
              <w:rPr>
                <w:rFonts w:ascii="Arial" w:hAnsi="Arial" w:cs="Arial"/>
                <w:lang w:val="mk-MK"/>
              </w:rPr>
            </w:pPr>
            <w:r w:rsidRPr="00EE37FA">
              <w:rPr>
                <w:rFonts w:ascii="Arial" w:hAnsi="Arial" w:cs="Arial"/>
                <w:lang w:val="mk-MK"/>
              </w:rPr>
              <w:lastRenderedPageBreak/>
              <w:t>- будење</w:t>
            </w:r>
            <w:r>
              <w:rPr>
                <w:rFonts w:ascii="Arial" w:hAnsi="Arial" w:cs="Arial"/>
                <w:lang w:val="mk-MK"/>
              </w:rPr>
              <w:t>, утринска гимнастика</w:t>
            </w:r>
          </w:p>
          <w:p w:rsidR="001E63E5" w:rsidRPr="00EE37FA" w:rsidRDefault="001E63E5" w:rsidP="001E63E5">
            <w:pPr>
              <w:rPr>
                <w:rFonts w:ascii="Arial" w:hAnsi="Arial" w:cs="Arial"/>
                <w:lang w:val="mk-MK"/>
              </w:rPr>
            </w:pPr>
            <w:r w:rsidRPr="00EE37FA">
              <w:rPr>
                <w:rFonts w:ascii="Arial" w:hAnsi="Arial" w:cs="Arial"/>
                <w:lang w:val="mk-MK"/>
              </w:rPr>
              <w:t>- појадок</w:t>
            </w:r>
          </w:p>
          <w:p w:rsidR="001E63E5" w:rsidRDefault="001E63E5" w:rsidP="001E63E5">
            <w:pPr>
              <w:rPr>
                <w:rFonts w:ascii="Arial" w:hAnsi="Arial" w:cs="Arial"/>
                <w:lang w:val="mk-MK"/>
              </w:rPr>
            </w:pPr>
            <w:r>
              <w:rPr>
                <w:rFonts w:ascii="Arial" w:hAnsi="Arial" w:cs="Arial"/>
                <w:lang w:val="mk-MK"/>
              </w:rPr>
              <w:t>- прошетка покрај езерото</w:t>
            </w:r>
          </w:p>
          <w:p w:rsidR="001E63E5" w:rsidRPr="00EE37FA" w:rsidRDefault="001E63E5" w:rsidP="001E63E5">
            <w:pPr>
              <w:rPr>
                <w:rFonts w:ascii="Arial" w:hAnsi="Arial" w:cs="Arial"/>
                <w:lang w:val="mk-MK"/>
              </w:rPr>
            </w:pPr>
            <w:r w:rsidRPr="00EE37FA">
              <w:rPr>
                <w:rFonts w:ascii="Arial" w:hAnsi="Arial" w:cs="Arial"/>
                <w:lang w:val="mk-MK"/>
              </w:rPr>
              <w:t>- собирање материјали за работа (камчиња, растенија...)</w:t>
            </w:r>
          </w:p>
          <w:p w:rsidR="001E63E5" w:rsidRPr="00EE37FA" w:rsidRDefault="001E63E5" w:rsidP="001E63E5">
            <w:pPr>
              <w:rPr>
                <w:rFonts w:ascii="Arial" w:hAnsi="Arial" w:cs="Arial"/>
                <w:lang w:val="mk-MK"/>
              </w:rPr>
            </w:pPr>
            <w:r w:rsidRPr="00EE37FA">
              <w:rPr>
                <w:rFonts w:ascii="Arial" w:hAnsi="Arial" w:cs="Arial"/>
                <w:b/>
                <w:lang w:val="mk-MK"/>
              </w:rPr>
              <w:t>Набљудение:</w:t>
            </w:r>
            <w:r w:rsidRPr="00EE37FA">
              <w:rPr>
                <w:rFonts w:ascii="Arial" w:hAnsi="Arial" w:cs="Arial"/>
                <w:lang w:val="mk-MK"/>
              </w:rPr>
              <w:t xml:space="preserve"> рељефни карактеристики, архитектура, растенија и животни</w:t>
            </w:r>
            <w:r>
              <w:rPr>
                <w:rFonts w:ascii="Arial" w:hAnsi="Arial" w:cs="Arial"/>
                <w:lang w:val="mk-MK"/>
              </w:rPr>
              <w:t xml:space="preserve"> (надворешна средина)</w:t>
            </w:r>
          </w:p>
          <w:p w:rsidR="001E63E5" w:rsidRPr="00EE37FA" w:rsidRDefault="001E63E5" w:rsidP="001E63E5">
            <w:pPr>
              <w:rPr>
                <w:rFonts w:ascii="Arial" w:hAnsi="Arial" w:cs="Arial"/>
                <w:lang w:val="mk-MK"/>
              </w:rPr>
            </w:pPr>
            <w:r w:rsidRPr="00EE37FA">
              <w:rPr>
                <w:rFonts w:ascii="Arial" w:hAnsi="Arial" w:cs="Arial"/>
                <w:b/>
                <w:lang w:val="mk-MK"/>
              </w:rPr>
              <w:t>Корелација:</w:t>
            </w:r>
            <w:r w:rsidRPr="00EE37FA">
              <w:rPr>
                <w:rFonts w:ascii="Arial" w:hAnsi="Arial" w:cs="Arial"/>
                <w:lang w:val="mk-MK"/>
              </w:rPr>
              <w:t xml:space="preserve"> македонски јазик, природа, физичко и здравствено образование</w:t>
            </w:r>
          </w:p>
          <w:p w:rsidR="001E63E5" w:rsidRPr="00EE37FA" w:rsidRDefault="001E63E5" w:rsidP="001E63E5">
            <w:pPr>
              <w:rPr>
                <w:rFonts w:ascii="Arial" w:hAnsi="Arial" w:cs="Arial"/>
                <w:lang w:val="mk-MK"/>
              </w:rPr>
            </w:pPr>
            <w:r w:rsidRPr="00EE37FA">
              <w:rPr>
                <w:rFonts w:ascii="Arial" w:hAnsi="Arial" w:cs="Arial"/>
                <w:lang w:val="mk-MK"/>
              </w:rPr>
              <w:t>- ручек</w:t>
            </w:r>
            <w:r>
              <w:rPr>
                <w:rFonts w:ascii="Arial" w:hAnsi="Arial" w:cs="Arial"/>
                <w:lang w:val="mk-MK"/>
              </w:rPr>
              <w:t>, пладневен одмор</w:t>
            </w:r>
          </w:p>
          <w:p w:rsidR="001E63E5" w:rsidRDefault="001E63E5" w:rsidP="001E63E5">
            <w:pPr>
              <w:rPr>
                <w:rFonts w:ascii="Arial" w:hAnsi="Arial" w:cs="Arial"/>
                <w:lang w:val="mk-MK"/>
              </w:rPr>
            </w:pPr>
          </w:p>
          <w:p w:rsidR="001E63E5" w:rsidRDefault="001E63E5" w:rsidP="001E63E5">
            <w:pPr>
              <w:rPr>
                <w:rFonts w:ascii="Arial" w:hAnsi="Arial" w:cs="Arial"/>
                <w:lang w:val="mk-MK"/>
              </w:rPr>
            </w:pPr>
            <w:r>
              <w:rPr>
                <w:rFonts w:ascii="Arial" w:hAnsi="Arial" w:cs="Arial"/>
                <w:b/>
                <w:lang w:val="mk-MK"/>
              </w:rPr>
              <w:t>Општество</w:t>
            </w:r>
            <w:r w:rsidRPr="00EE37FA">
              <w:rPr>
                <w:rFonts w:ascii="Arial" w:hAnsi="Arial" w:cs="Arial"/>
                <w:b/>
                <w:lang w:val="mk-MK"/>
              </w:rPr>
              <w:t>:</w:t>
            </w:r>
            <w:r w:rsidRPr="00EE37FA">
              <w:rPr>
                <w:rFonts w:ascii="Arial" w:hAnsi="Arial" w:cs="Arial"/>
                <w:lang w:val="mk-MK"/>
              </w:rPr>
              <w:t xml:space="preserve"> </w:t>
            </w:r>
            <w:r>
              <w:rPr>
                <w:rFonts w:ascii="Arial" w:hAnsi="Arial" w:cs="Arial"/>
                <w:lang w:val="mk-MK"/>
              </w:rPr>
              <w:t>Посети и набљуденија пропратени со разговори со кустоси и туристички водичи:</w:t>
            </w:r>
          </w:p>
          <w:p w:rsidR="001E63E5" w:rsidRDefault="001E63E5" w:rsidP="001E63E5">
            <w:pPr>
              <w:rPr>
                <w:rFonts w:ascii="Arial" w:hAnsi="Arial" w:cs="Arial"/>
                <w:lang w:val="mk-MK"/>
              </w:rPr>
            </w:pPr>
            <w:r>
              <w:rPr>
                <w:rFonts w:ascii="Arial" w:hAnsi="Arial" w:cs="Arial"/>
                <w:lang w:val="mk-MK"/>
              </w:rPr>
              <w:t xml:space="preserve">-Историски музеј на Охрид – </w:t>
            </w:r>
            <w:r w:rsidRPr="00755865">
              <w:rPr>
                <w:rFonts w:ascii="Arial" w:hAnsi="Arial" w:cs="Arial"/>
                <w:b/>
                <w:lang w:val="mk-MK"/>
              </w:rPr>
              <w:t>„Куќата на Робевци“;</w:t>
            </w:r>
          </w:p>
          <w:p w:rsidR="001E63E5" w:rsidRDefault="001E63E5" w:rsidP="001E63E5">
            <w:pPr>
              <w:rPr>
                <w:rFonts w:ascii="Arial" w:hAnsi="Arial" w:cs="Arial"/>
                <w:lang w:val="mk-MK"/>
              </w:rPr>
            </w:pPr>
            <w:r>
              <w:rPr>
                <w:rFonts w:ascii="Arial" w:hAnsi="Arial" w:cs="Arial"/>
                <w:lang w:val="mk-MK"/>
              </w:rPr>
              <w:t>-</w:t>
            </w:r>
            <w:r w:rsidRPr="00755865">
              <w:rPr>
                <w:rFonts w:ascii="Arial" w:hAnsi="Arial" w:cs="Arial"/>
                <w:b/>
                <w:lang w:val="mk-MK"/>
              </w:rPr>
              <w:t>Амфитеатарот</w:t>
            </w:r>
            <w:r>
              <w:rPr>
                <w:rFonts w:ascii="Arial" w:hAnsi="Arial" w:cs="Arial"/>
                <w:lang w:val="mk-MK"/>
              </w:rPr>
              <w:t xml:space="preserve"> под </w:t>
            </w:r>
            <w:r w:rsidRPr="00765679">
              <w:rPr>
                <w:rFonts w:ascii="Arial" w:hAnsi="Arial" w:cs="Arial"/>
                <w:b/>
                <w:lang w:val="mk-MK"/>
              </w:rPr>
              <w:t>Самуиловата тврдина</w:t>
            </w:r>
            <w:r>
              <w:rPr>
                <w:rFonts w:ascii="Arial" w:hAnsi="Arial" w:cs="Arial"/>
                <w:lang w:val="mk-MK"/>
              </w:rPr>
              <w:t>;</w:t>
            </w:r>
          </w:p>
          <w:p w:rsidR="001E63E5" w:rsidRDefault="001E63E5" w:rsidP="001E63E5">
            <w:pPr>
              <w:rPr>
                <w:rFonts w:ascii="Arial" w:hAnsi="Arial" w:cs="Arial"/>
                <w:lang w:val="mk-MK"/>
              </w:rPr>
            </w:pPr>
            <w:r>
              <w:rPr>
                <w:rFonts w:ascii="Arial" w:hAnsi="Arial" w:cs="Arial"/>
                <w:lang w:val="mk-MK"/>
              </w:rPr>
              <w:t>-„</w:t>
            </w:r>
            <w:r w:rsidRPr="004A5C47">
              <w:rPr>
                <w:rFonts w:ascii="Arial" w:hAnsi="Arial" w:cs="Arial"/>
                <w:b/>
                <w:lang w:val="mk-MK"/>
              </w:rPr>
              <w:t>Св Јован Канео“</w:t>
            </w:r>
            <w:r>
              <w:rPr>
                <w:rFonts w:ascii="Arial" w:hAnsi="Arial" w:cs="Arial"/>
                <w:lang w:val="mk-MK"/>
              </w:rPr>
              <w:t xml:space="preserve"> –црква од</w:t>
            </w:r>
            <w:r w:rsidRPr="00BA1CA3">
              <w:rPr>
                <w:rFonts w:ascii="Arial" w:hAnsi="Arial" w:cs="Arial"/>
                <w:lang w:val="ru-RU"/>
              </w:rPr>
              <w:t xml:space="preserve"> </w:t>
            </w:r>
            <w:r>
              <w:rPr>
                <w:rFonts w:ascii="Arial" w:hAnsi="Arial" w:cs="Arial"/>
              </w:rPr>
              <w:t>XII</w:t>
            </w:r>
            <w:r>
              <w:rPr>
                <w:rFonts w:ascii="Arial" w:hAnsi="Arial" w:cs="Arial"/>
                <w:lang w:val="mk-MK"/>
              </w:rPr>
              <w:t xml:space="preserve"> век;</w:t>
            </w:r>
          </w:p>
          <w:p w:rsidR="001E63E5" w:rsidRPr="00BA1CA3" w:rsidRDefault="001E63E5" w:rsidP="001E63E5">
            <w:pPr>
              <w:rPr>
                <w:rFonts w:ascii="Arial" w:hAnsi="Arial" w:cs="Arial"/>
                <w:lang w:val="mk-MK"/>
              </w:rPr>
            </w:pPr>
            <w:r>
              <w:rPr>
                <w:rFonts w:ascii="Arial" w:hAnsi="Arial" w:cs="Arial"/>
                <w:lang w:val="mk-MK"/>
              </w:rPr>
              <w:t xml:space="preserve">-Локалитетот </w:t>
            </w:r>
            <w:r w:rsidRPr="00765679">
              <w:rPr>
                <w:rFonts w:ascii="Arial" w:hAnsi="Arial" w:cs="Arial"/>
                <w:b/>
                <w:lang w:val="mk-MK"/>
              </w:rPr>
              <w:t>„Плаошник“</w:t>
            </w:r>
            <w:r>
              <w:rPr>
                <w:rFonts w:ascii="Arial" w:hAnsi="Arial" w:cs="Arial"/>
                <w:lang w:val="mk-MK"/>
              </w:rPr>
              <w:t xml:space="preserve"> и </w:t>
            </w:r>
            <w:r w:rsidRPr="00765679">
              <w:rPr>
                <w:rFonts w:ascii="Arial" w:hAnsi="Arial" w:cs="Arial"/>
                <w:lang w:val="mk-MK"/>
              </w:rPr>
              <w:t>црквата</w:t>
            </w:r>
            <w:r w:rsidRPr="00765679">
              <w:rPr>
                <w:rFonts w:ascii="Arial" w:hAnsi="Arial" w:cs="Arial"/>
                <w:b/>
                <w:lang w:val="mk-MK"/>
              </w:rPr>
              <w:t xml:space="preserve"> „Св. Софија“</w:t>
            </w:r>
          </w:p>
          <w:p w:rsidR="001E63E5" w:rsidRDefault="001E63E5" w:rsidP="001E63E5">
            <w:pPr>
              <w:rPr>
                <w:rFonts w:ascii="Arial" w:hAnsi="Arial" w:cs="Arial"/>
                <w:lang w:val="mk-MK"/>
              </w:rPr>
            </w:pPr>
            <w:r w:rsidRPr="00EE37FA">
              <w:rPr>
                <w:rFonts w:ascii="Arial" w:hAnsi="Arial" w:cs="Arial"/>
                <w:b/>
                <w:lang w:val="mk-MK"/>
              </w:rPr>
              <w:t xml:space="preserve">Музичко образование: </w:t>
            </w:r>
            <w:r w:rsidRPr="00EE37FA">
              <w:rPr>
                <w:rFonts w:ascii="Arial" w:hAnsi="Arial" w:cs="Arial"/>
                <w:lang w:val="mk-MK"/>
              </w:rPr>
              <w:t xml:space="preserve">Слушање </w:t>
            </w:r>
            <w:r>
              <w:rPr>
                <w:rFonts w:ascii="Arial" w:hAnsi="Arial" w:cs="Arial"/>
                <w:lang w:val="mk-MK"/>
              </w:rPr>
              <w:t>црковна, рановизантиска музика, сумирање на впечатоците од посетите и набљуденијата</w:t>
            </w:r>
          </w:p>
          <w:p w:rsidR="001E63E5" w:rsidRPr="00EE37FA" w:rsidRDefault="001E63E5" w:rsidP="001E63E5">
            <w:pPr>
              <w:tabs>
                <w:tab w:val="left" w:pos="5640"/>
              </w:tabs>
              <w:rPr>
                <w:rFonts w:ascii="Arial" w:hAnsi="Arial" w:cs="Arial"/>
                <w:lang w:val="mk-MK"/>
              </w:rPr>
            </w:pPr>
            <w:r w:rsidRPr="00EE37FA">
              <w:rPr>
                <w:rFonts w:ascii="Arial" w:hAnsi="Arial" w:cs="Arial"/>
                <w:lang w:val="mk-MK"/>
              </w:rPr>
              <w:t>- ужина</w:t>
            </w:r>
            <w:r>
              <w:rPr>
                <w:rFonts w:ascii="Arial" w:hAnsi="Arial" w:cs="Arial"/>
                <w:lang w:val="mk-MK"/>
              </w:rPr>
              <w:t>, слободно време</w:t>
            </w:r>
            <w:r w:rsidRPr="00EE37FA">
              <w:rPr>
                <w:rFonts w:ascii="Arial" w:hAnsi="Arial" w:cs="Arial"/>
                <w:lang w:val="mk-MK"/>
              </w:rPr>
              <w:tab/>
            </w:r>
          </w:p>
          <w:p w:rsidR="001E63E5" w:rsidRPr="00EE37FA" w:rsidRDefault="001E63E5" w:rsidP="001E63E5">
            <w:pPr>
              <w:rPr>
                <w:rFonts w:ascii="Arial" w:hAnsi="Arial" w:cs="Arial"/>
                <w:lang w:val="mk-MK"/>
              </w:rPr>
            </w:pPr>
            <w:r w:rsidRPr="00EE37FA">
              <w:rPr>
                <w:rFonts w:ascii="Arial" w:hAnsi="Arial" w:cs="Arial"/>
                <w:lang w:val="mk-MK"/>
              </w:rPr>
              <w:t>- вечера</w:t>
            </w:r>
          </w:p>
          <w:p w:rsidR="001E63E5" w:rsidRPr="00EE37FA" w:rsidRDefault="001E63E5" w:rsidP="001E63E5">
            <w:pPr>
              <w:rPr>
                <w:rFonts w:ascii="Arial" w:hAnsi="Arial" w:cs="Arial"/>
                <w:lang w:val="mk-MK"/>
              </w:rPr>
            </w:pPr>
            <w:r w:rsidRPr="00EE37FA">
              <w:rPr>
                <w:rFonts w:ascii="Arial" w:hAnsi="Arial" w:cs="Arial"/>
                <w:lang w:val="mk-MK"/>
              </w:rPr>
              <w:t xml:space="preserve">- </w:t>
            </w:r>
            <w:r>
              <w:rPr>
                <w:rFonts w:ascii="Arial" w:hAnsi="Arial" w:cs="Arial"/>
                <w:lang w:val="mk-MK"/>
              </w:rPr>
              <w:t>рекреативни, друштвени игри</w:t>
            </w:r>
          </w:p>
          <w:p w:rsidR="001E63E5" w:rsidRPr="00EE37FA" w:rsidRDefault="001E63E5" w:rsidP="00E52083">
            <w:pPr>
              <w:rPr>
                <w:rFonts w:ascii="Arial" w:hAnsi="Arial" w:cs="Arial"/>
                <w:lang w:val="mk-MK"/>
              </w:rPr>
            </w:pPr>
            <w:r>
              <w:rPr>
                <w:rFonts w:ascii="Arial" w:hAnsi="Arial" w:cs="Arial"/>
                <w:lang w:val="mk-MK"/>
              </w:rPr>
              <w:t>- ноќен одмор</w:t>
            </w:r>
          </w:p>
        </w:tc>
      </w:tr>
      <w:tr w:rsidR="001E63E5" w:rsidRPr="00EE37FA" w:rsidTr="001E63E5">
        <w:tc>
          <w:tcPr>
            <w:tcW w:w="1169" w:type="dxa"/>
            <w:shd w:val="clear" w:color="auto" w:fill="auto"/>
          </w:tcPr>
          <w:p w:rsidR="001E63E5" w:rsidRPr="00EE37FA" w:rsidRDefault="001E63E5" w:rsidP="001E63E5">
            <w:pPr>
              <w:rPr>
                <w:rFonts w:ascii="Arial" w:hAnsi="Arial" w:cs="Arial"/>
                <w:lang w:val="mk-MK"/>
              </w:rPr>
            </w:pPr>
            <w:r w:rsidRPr="00EE37FA">
              <w:rPr>
                <w:rFonts w:ascii="Arial" w:hAnsi="Arial" w:cs="Arial"/>
                <w:b/>
                <w:sz w:val="28"/>
                <w:szCs w:val="28"/>
              </w:rPr>
              <w:lastRenderedPageBreak/>
              <w:t>III</w:t>
            </w:r>
            <w:r w:rsidRPr="00EE37FA">
              <w:rPr>
                <w:rFonts w:ascii="Arial" w:hAnsi="Arial" w:cs="Arial"/>
                <w:b/>
                <w:sz w:val="28"/>
                <w:szCs w:val="28"/>
                <w:lang w:val="mk-MK"/>
              </w:rPr>
              <w:t xml:space="preserve"> ден</w:t>
            </w:r>
          </w:p>
        </w:tc>
        <w:tc>
          <w:tcPr>
            <w:tcW w:w="919" w:type="dxa"/>
            <w:shd w:val="clear" w:color="auto" w:fill="auto"/>
          </w:tcPr>
          <w:p w:rsidR="001E63E5" w:rsidRPr="00EE37FA" w:rsidRDefault="001E63E5" w:rsidP="001E63E5">
            <w:pPr>
              <w:rPr>
                <w:rFonts w:ascii="Arial" w:hAnsi="Arial" w:cs="Arial"/>
                <w:lang w:val="mk-MK"/>
              </w:rPr>
            </w:pPr>
            <w:r w:rsidRPr="00EE37FA">
              <w:rPr>
                <w:rFonts w:ascii="Arial" w:hAnsi="Arial" w:cs="Arial"/>
                <w:lang w:val="mk-MK"/>
              </w:rPr>
              <w:t>8 : 00</w:t>
            </w:r>
          </w:p>
          <w:p w:rsidR="001E63E5" w:rsidRPr="00EE37FA" w:rsidRDefault="001E63E5" w:rsidP="001E63E5">
            <w:pPr>
              <w:rPr>
                <w:rFonts w:ascii="Arial" w:hAnsi="Arial" w:cs="Arial"/>
                <w:lang w:val="mk-MK"/>
              </w:rPr>
            </w:pPr>
            <w:r w:rsidRPr="00EE37FA">
              <w:rPr>
                <w:rFonts w:ascii="Arial" w:hAnsi="Arial" w:cs="Arial"/>
                <w:lang w:val="mk-MK"/>
              </w:rPr>
              <w:t>8 : 30</w:t>
            </w:r>
          </w:p>
          <w:p w:rsidR="001E63E5" w:rsidRPr="00EE37FA" w:rsidRDefault="001E63E5" w:rsidP="001E63E5">
            <w:pPr>
              <w:rPr>
                <w:rFonts w:ascii="Arial" w:hAnsi="Arial" w:cs="Arial"/>
                <w:lang w:val="mk-MK"/>
              </w:rPr>
            </w:pPr>
            <w:r w:rsidRPr="00EE37FA">
              <w:rPr>
                <w:rFonts w:ascii="Arial" w:hAnsi="Arial" w:cs="Arial"/>
                <w:lang w:val="mk-MK"/>
              </w:rPr>
              <w:t xml:space="preserve">9 . 00 </w:t>
            </w:r>
          </w:p>
          <w:p w:rsidR="001E63E5" w:rsidRPr="00EE37FA" w:rsidRDefault="001E63E5" w:rsidP="001E63E5">
            <w:pPr>
              <w:rPr>
                <w:rFonts w:ascii="Arial" w:hAnsi="Arial" w:cs="Arial"/>
                <w:lang w:val="mk-MK"/>
              </w:rPr>
            </w:pPr>
          </w:p>
          <w:p w:rsidR="001E63E5" w:rsidRDefault="001E63E5" w:rsidP="001E63E5">
            <w:pPr>
              <w:rPr>
                <w:rFonts w:ascii="Arial" w:hAnsi="Arial" w:cs="Arial"/>
                <w:lang w:val="mk-MK"/>
              </w:rPr>
            </w:pPr>
          </w:p>
          <w:p w:rsidR="00561BC9" w:rsidRPr="00EE37FA" w:rsidRDefault="00561BC9" w:rsidP="001E63E5">
            <w:pPr>
              <w:rPr>
                <w:rFonts w:ascii="Arial" w:hAnsi="Arial" w:cs="Arial"/>
                <w:lang w:val="mk-MK"/>
              </w:rPr>
            </w:pPr>
          </w:p>
          <w:p w:rsidR="001E63E5" w:rsidRPr="00EE37FA" w:rsidRDefault="001E63E5" w:rsidP="001E63E5">
            <w:pPr>
              <w:rPr>
                <w:rFonts w:ascii="Arial" w:hAnsi="Arial" w:cs="Arial"/>
                <w:lang w:val="mk-MK"/>
              </w:rPr>
            </w:pPr>
            <w:r w:rsidRPr="00EE37FA">
              <w:rPr>
                <w:rFonts w:ascii="Arial" w:hAnsi="Arial" w:cs="Arial"/>
                <w:lang w:val="mk-MK"/>
              </w:rPr>
              <w:t>14:00</w:t>
            </w:r>
          </w:p>
          <w:p w:rsidR="001E63E5" w:rsidRPr="00EE37FA" w:rsidRDefault="001E63E5" w:rsidP="001E63E5">
            <w:pPr>
              <w:rPr>
                <w:rFonts w:ascii="Arial" w:hAnsi="Arial" w:cs="Arial"/>
                <w:lang w:val="mk-MK"/>
              </w:rPr>
            </w:pPr>
            <w:r w:rsidRPr="00EE37FA">
              <w:rPr>
                <w:rFonts w:ascii="Arial" w:hAnsi="Arial" w:cs="Arial"/>
                <w:lang w:val="mk-MK"/>
              </w:rPr>
              <w:t>14.30</w:t>
            </w:r>
          </w:p>
          <w:p w:rsidR="001E63E5" w:rsidRPr="00EE37FA" w:rsidRDefault="001E63E5" w:rsidP="001E63E5">
            <w:pPr>
              <w:rPr>
                <w:rFonts w:ascii="Arial" w:hAnsi="Arial" w:cs="Arial"/>
                <w:lang w:val="mk-MK"/>
              </w:rPr>
            </w:pPr>
            <w:r>
              <w:rPr>
                <w:rFonts w:ascii="Arial" w:hAnsi="Arial" w:cs="Arial"/>
                <w:lang w:val="mk-MK"/>
              </w:rPr>
              <w:t>16:00</w:t>
            </w:r>
          </w:p>
          <w:p w:rsidR="001E63E5" w:rsidRDefault="001E63E5" w:rsidP="001E63E5">
            <w:pPr>
              <w:rPr>
                <w:rFonts w:ascii="Arial" w:hAnsi="Arial" w:cs="Arial"/>
                <w:lang w:val="mk-MK"/>
              </w:rPr>
            </w:pPr>
          </w:p>
          <w:p w:rsidR="001E63E5" w:rsidRDefault="001E63E5" w:rsidP="001E63E5">
            <w:pPr>
              <w:rPr>
                <w:rFonts w:ascii="Arial" w:hAnsi="Arial" w:cs="Arial"/>
                <w:lang w:val="mk-MK"/>
              </w:rPr>
            </w:pPr>
          </w:p>
          <w:p w:rsidR="001E63E5" w:rsidRPr="00EE37FA" w:rsidRDefault="001E63E5" w:rsidP="001E63E5">
            <w:pPr>
              <w:rPr>
                <w:rFonts w:ascii="Arial" w:hAnsi="Arial" w:cs="Arial"/>
                <w:lang w:val="mk-MK"/>
              </w:rPr>
            </w:pPr>
            <w:r w:rsidRPr="00EE37FA">
              <w:rPr>
                <w:rFonts w:ascii="Arial" w:hAnsi="Arial" w:cs="Arial"/>
                <w:lang w:val="mk-MK"/>
              </w:rPr>
              <w:t>17:00</w:t>
            </w:r>
          </w:p>
          <w:p w:rsidR="001E63E5" w:rsidRPr="00EE37FA" w:rsidRDefault="001E63E5" w:rsidP="001E63E5">
            <w:pPr>
              <w:rPr>
                <w:rFonts w:ascii="Arial" w:hAnsi="Arial" w:cs="Arial"/>
                <w:lang w:val="mk-MK"/>
              </w:rPr>
            </w:pPr>
          </w:p>
          <w:p w:rsidR="001E63E5" w:rsidRPr="00EE37FA" w:rsidRDefault="001E63E5" w:rsidP="001E63E5">
            <w:pPr>
              <w:rPr>
                <w:rFonts w:ascii="Arial" w:hAnsi="Arial" w:cs="Arial"/>
                <w:lang w:val="mk-MK"/>
              </w:rPr>
            </w:pPr>
          </w:p>
          <w:p w:rsidR="001E63E5" w:rsidRDefault="001E63E5" w:rsidP="001E63E5">
            <w:pPr>
              <w:rPr>
                <w:rFonts w:ascii="Arial" w:hAnsi="Arial" w:cs="Arial"/>
                <w:lang w:val="mk-MK"/>
              </w:rPr>
            </w:pPr>
            <w:r w:rsidRPr="00EE37FA">
              <w:rPr>
                <w:rFonts w:ascii="Arial" w:hAnsi="Arial" w:cs="Arial"/>
                <w:lang w:val="mk-MK"/>
              </w:rPr>
              <w:t>19:00 20:00</w:t>
            </w:r>
          </w:p>
          <w:p w:rsidR="001E63E5" w:rsidRPr="00EE37FA" w:rsidRDefault="001E63E5" w:rsidP="001E63E5">
            <w:pPr>
              <w:rPr>
                <w:rFonts w:ascii="Arial" w:hAnsi="Arial" w:cs="Arial"/>
                <w:lang w:val="mk-MK"/>
              </w:rPr>
            </w:pPr>
            <w:r>
              <w:rPr>
                <w:rFonts w:ascii="Arial" w:hAnsi="Arial" w:cs="Arial"/>
                <w:lang w:val="mk-MK"/>
              </w:rPr>
              <w:t>21:00</w:t>
            </w:r>
          </w:p>
        </w:tc>
        <w:tc>
          <w:tcPr>
            <w:tcW w:w="11770" w:type="dxa"/>
            <w:shd w:val="clear" w:color="auto" w:fill="auto"/>
          </w:tcPr>
          <w:p w:rsidR="001E63E5" w:rsidRPr="00EE37FA" w:rsidRDefault="001E63E5" w:rsidP="001E63E5">
            <w:pPr>
              <w:rPr>
                <w:rFonts w:ascii="Arial" w:hAnsi="Arial" w:cs="Arial"/>
                <w:lang w:val="mk-MK"/>
              </w:rPr>
            </w:pPr>
            <w:r w:rsidRPr="00EE37FA">
              <w:rPr>
                <w:rFonts w:ascii="Arial" w:hAnsi="Arial" w:cs="Arial"/>
                <w:lang w:val="mk-MK"/>
              </w:rPr>
              <w:t>- будење</w:t>
            </w:r>
            <w:r>
              <w:rPr>
                <w:rFonts w:ascii="Arial" w:hAnsi="Arial" w:cs="Arial"/>
                <w:lang w:val="mk-MK"/>
              </w:rPr>
              <w:t>, утринска гимнастика</w:t>
            </w:r>
          </w:p>
          <w:p w:rsidR="001E63E5" w:rsidRPr="00EE37FA" w:rsidRDefault="001E63E5" w:rsidP="001E63E5">
            <w:pPr>
              <w:rPr>
                <w:rFonts w:ascii="Arial" w:hAnsi="Arial" w:cs="Arial"/>
                <w:lang w:val="mk-MK"/>
              </w:rPr>
            </w:pPr>
            <w:r w:rsidRPr="00EE37FA">
              <w:rPr>
                <w:rFonts w:ascii="Arial" w:hAnsi="Arial" w:cs="Arial"/>
                <w:lang w:val="mk-MK"/>
              </w:rPr>
              <w:t>- појадок</w:t>
            </w:r>
          </w:p>
          <w:p w:rsidR="00950A96" w:rsidRDefault="00561BC9" w:rsidP="001E63E5">
            <w:pPr>
              <w:rPr>
                <w:rFonts w:ascii="Arial" w:hAnsi="Arial" w:cs="Arial"/>
                <w:lang w:val="mk-MK"/>
              </w:rPr>
            </w:pPr>
            <w:r>
              <w:rPr>
                <w:rFonts w:ascii="Arial" w:hAnsi="Arial" w:cs="Arial"/>
                <w:b/>
                <w:lang w:val="mk-MK"/>
              </w:rPr>
              <w:t>Општество</w:t>
            </w:r>
            <w:r w:rsidR="001E63E5" w:rsidRPr="00EE37FA">
              <w:rPr>
                <w:rFonts w:ascii="Arial" w:hAnsi="Arial" w:cs="Arial"/>
                <w:b/>
                <w:lang w:val="mk-MK"/>
              </w:rPr>
              <w:t xml:space="preserve">: </w:t>
            </w:r>
            <w:r w:rsidRPr="00561BC9">
              <w:rPr>
                <w:rFonts w:ascii="Arial" w:hAnsi="Arial" w:cs="Arial"/>
                <w:lang w:val="mk-MK"/>
              </w:rPr>
              <w:t>Посета на</w:t>
            </w:r>
            <w:r>
              <w:rPr>
                <w:rFonts w:ascii="Arial" w:hAnsi="Arial" w:cs="Arial"/>
                <w:b/>
                <w:lang w:val="mk-MK"/>
              </w:rPr>
              <w:t xml:space="preserve"> Заливот на коските. </w:t>
            </w:r>
            <w:r w:rsidR="00950A96">
              <w:rPr>
                <w:rFonts w:ascii="Arial" w:hAnsi="Arial" w:cs="Arial"/>
                <w:lang w:val="mk-MK"/>
              </w:rPr>
              <w:t xml:space="preserve">Посета на </w:t>
            </w:r>
            <w:r w:rsidR="00950A96" w:rsidRPr="00755865">
              <w:rPr>
                <w:rFonts w:ascii="Arial" w:hAnsi="Arial" w:cs="Arial"/>
                <w:b/>
                <w:lang w:val="mk-MK"/>
              </w:rPr>
              <w:t xml:space="preserve">манастирот </w:t>
            </w:r>
            <w:r w:rsidR="00950A96">
              <w:rPr>
                <w:rFonts w:ascii="Arial" w:hAnsi="Arial" w:cs="Arial"/>
                <w:b/>
                <w:lang w:val="mk-MK"/>
              </w:rPr>
              <w:t>„</w:t>
            </w:r>
            <w:r w:rsidR="00950A96" w:rsidRPr="00755865">
              <w:rPr>
                <w:rFonts w:ascii="Arial" w:hAnsi="Arial" w:cs="Arial"/>
                <w:b/>
                <w:lang w:val="mk-MK"/>
              </w:rPr>
              <w:t>Св. Наум Охридски</w:t>
            </w:r>
            <w:r w:rsidR="00950A96">
              <w:rPr>
                <w:rFonts w:ascii="Arial" w:hAnsi="Arial" w:cs="Arial"/>
                <w:b/>
                <w:lang w:val="mk-MK"/>
              </w:rPr>
              <w:t>“</w:t>
            </w:r>
            <w:r w:rsidR="00950A96" w:rsidRPr="00755865">
              <w:rPr>
                <w:rFonts w:ascii="Arial" w:hAnsi="Arial" w:cs="Arial"/>
                <w:b/>
                <w:lang w:val="mk-MK"/>
              </w:rPr>
              <w:t xml:space="preserve"> </w:t>
            </w:r>
            <w:r w:rsidR="00950A96">
              <w:rPr>
                <w:rFonts w:ascii="Arial" w:hAnsi="Arial" w:cs="Arial"/>
                <w:lang w:val="mk-MK"/>
              </w:rPr>
              <w:t>– час посветен на историскиот лик значаен за писменоста на словенските народи,(корелација со наставен предмет Општество;</w:t>
            </w:r>
          </w:p>
          <w:p w:rsidR="00950A96" w:rsidRDefault="00950A96" w:rsidP="001E63E5">
            <w:pPr>
              <w:rPr>
                <w:rFonts w:ascii="Arial" w:hAnsi="Arial" w:cs="Arial"/>
                <w:lang w:val="mk-MK"/>
              </w:rPr>
            </w:pPr>
          </w:p>
          <w:p w:rsidR="001E63E5" w:rsidRPr="00EE37FA" w:rsidRDefault="001E63E5" w:rsidP="001E63E5">
            <w:pPr>
              <w:rPr>
                <w:rFonts w:ascii="Arial" w:hAnsi="Arial" w:cs="Arial"/>
                <w:lang w:val="mk-MK"/>
              </w:rPr>
            </w:pPr>
            <w:r w:rsidRPr="00EE37FA">
              <w:rPr>
                <w:rFonts w:ascii="Arial" w:hAnsi="Arial" w:cs="Arial"/>
                <w:lang w:val="mk-MK"/>
              </w:rPr>
              <w:t>- ручек</w:t>
            </w:r>
          </w:p>
          <w:p w:rsidR="001E63E5" w:rsidRPr="00EE37FA" w:rsidRDefault="001E63E5" w:rsidP="001E63E5">
            <w:pPr>
              <w:rPr>
                <w:rFonts w:ascii="Arial" w:hAnsi="Arial" w:cs="Arial"/>
                <w:lang w:val="mk-MK"/>
              </w:rPr>
            </w:pPr>
            <w:r>
              <w:rPr>
                <w:rFonts w:ascii="Arial" w:hAnsi="Arial" w:cs="Arial"/>
                <w:lang w:val="mk-MK"/>
              </w:rPr>
              <w:t xml:space="preserve">- </w:t>
            </w:r>
            <w:r w:rsidRPr="00EE37FA">
              <w:rPr>
                <w:rFonts w:ascii="Arial" w:hAnsi="Arial" w:cs="Arial"/>
                <w:lang w:val="mk-MK"/>
              </w:rPr>
              <w:t>пладневен одмор</w:t>
            </w:r>
          </w:p>
          <w:p w:rsidR="001E63E5" w:rsidRPr="00EE37FA" w:rsidRDefault="001E63E5" w:rsidP="001E63E5">
            <w:pPr>
              <w:rPr>
                <w:rFonts w:ascii="Arial" w:hAnsi="Arial" w:cs="Arial"/>
                <w:lang w:val="mk-MK"/>
              </w:rPr>
            </w:pPr>
            <w:r w:rsidRPr="00EE37FA">
              <w:rPr>
                <w:rFonts w:ascii="Arial" w:hAnsi="Arial" w:cs="Arial"/>
                <w:b/>
                <w:lang w:val="mk-MK"/>
              </w:rPr>
              <w:t xml:space="preserve">Македонски јазик: </w:t>
            </w:r>
            <w:r>
              <w:rPr>
                <w:rFonts w:ascii="Arial" w:hAnsi="Arial" w:cs="Arial"/>
                <w:lang w:val="mk-MK"/>
              </w:rPr>
              <w:t>Изработка на извештај од извршените посети и набљудувања во текот на предпладнето;</w:t>
            </w:r>
            <w:r w:rsidRPr="00EE37FA">
              <w:rPr>
                <w:rFonts w:ascii="Arial" w:hAnsi="Arial" w:cs="Arial"/>
                <w:b/>
                <w:lang w:val="mk-MK"/>
              </w:rPr>
              <w:t xml:space="preserve"> </w:t>
            </w:r>
          </w:p>
          <w:p w:rsidR="001E63E5" w:rsidRDefault="001E63E5" w:rsidP="001E63E5">
            <w:pPr>
              <w:rPr>
                <w:rFonts w:ascii="Arial" w:hAnsi="Arial" w:cs="Arial"/>
                <w:b/>
                <w:lang w:val="mk-MK"/>
              </w:rPr>
            </w:pPr>
          </w:p>
          <w:p w:rsidR="001E63E5" w:rsidRPr="005F07A7" w:rsidRDefault="001E63E5" w:rsidP="001E63E5">
            <w:pPr>
              <w:rPr>
                <w:rFonts w:ascii="Arial" w:hAnsi="Arial" w:cs="Arial"/>
                <w:lang w:val="mk-MK"/>
              </w:rPr>
            </w:pPr>
            <w:r>
              <w:rPr>
                <w:rFonts w:ascii="Arial" w:hAnsi="Arial" w:cs="Arial"/>
                <w:b/>
                <w:lang w:val="mk-MK"/>
              </w:rPr>
              <w:t>Ликовно образование:</w:t>
            </w:r>
            <w:r w:rsidR="00950A96">
              <w:rPr>
                <w:rFonts w:ascii="Arial" w:hAnsi="Arial" w:cs="Arial"/>
                <w:lang w:val="mk-MK"/>
              </w:rPr>
              <w:t>Црта</w:t>
            </w:r>
            <w:r>
              <w:rPr>
                <w:rFonts w:ascii="Arial" w:hAnsi="Arial" w:cs="Arial"/>
                <w:lang w:val="mk-MK"/>
              </w:rPr>
              <w:t>ње мотиви од Охрид и околината – ридот, градската архитектура, тесни улички...</w:t>
            </w:r>
          </w:p>
          <w:p w:rsidR="001E63E5" w:rsidRDefault="001E63E5" w:rsidP="001E63E5">
            <w:pPr>
              <w:rPr>
                <w:rFonts w:ascii="Arial" w:hAnsi="Arial" w:cs="Arial"/>
                <w:lang w:val="mk-MK"/>
              </w:rPr>
            </w:pPr>
          </w:p>
          <w:p w:rsidR="001E63E5" w:rsidRPr="00EE37FA" w:rsidRDefault="001E63E5" w:rsidP="001E63E5">
            <w:pPr>
              <w:rPr>
                <w:rFonts w:ascii="Arial" w:hAnsi="Arial" w:cs="Arial"/>
                <w:lang w:val="mk-MK"/>
              </w:rPr>
            </w:pPr>
            <w:r w:rsidRPr="00EE37FA">
              <w:rPr>
                <w:rFonts w:ascii="Arial" w:hAnsi="Arial" w:cs="Arial"/>
                <w:lang w:val="mk-MK"/>
              </w:rPr>
              <w:t>- вечера</w:t>
            </w:r>
          </w:p>
          <w:p w:rsidR="001E63E5" w:rsidRDefault="001E63E5" w:rsidP="001E63E5">
            <w:pPr>
              <w:rPr>
                <w:rFonts w:ascii="Arial" w:hAnsi="Arial" w:cs="Arial"/>
                <w:lang w:val="mk-MK"/>
              </w:rPr>
            </w:pPr>
            <w:r w:rsidRPr="00EE37FA">
              <w:rPr>
                <w:rFonts w:ascii="Arial" w:hAnsi="Arial" w:cs="Arial"/>
                <w:lang w:val="mk-MK"/>
              </w:rPr>
              <w:t>- забава</w:t>
            </w:r>
          </w:p>
          <w:p w:rsidR="001E63E5" w:rsidRPr="00EE37FA" w:rsidRDefault="001E63E5" w:rsidP="001E63E5">
            <w:pPr>
              <w:rPr>
                <w:rFonts w:ascii="Arial" w:hAnsi="Arial" w:cs="Arial"/>
                <w:lang w:val="mk-MK"/>
              </w:rPr>
            </w:pPr>
            <w:r>
              <w:rPr>
                <w:rFonts w:ascii="Arial" w:hAnsi="Arial" w:cs="Arial"/>
                <w:lang w:val="mk-MK"/>
              </w:rPr>
              <w:t>- ноќен одмор</w:t>
            </w:r>
          </w:p>
        </w:tc>
      </w:tr>
      <w:tr w:rsidR="001E63E5" w:rsidRPr="00EE37FA" w:rsidTr="001E63E5">
        <w:tc>
          <w:tcPr>
            <w:tcW w:w="1169" w:type="dxa"/>
            <w:shd w:val="clear" w:color="auto" w:fill="auto"/>
          </w:tcPr>
          <w:p w:rsidR="001E63E5" w:rsidRPr="00EE37FA" w:rsidRDefault="001E63E5" w:rsidP="001E63E5">
            <w:pPr>
              <w:rPr>
                <w:rFonts w:ascii="Arial" w:hAnsi="Arial" w:cs="Arial"/>
                <w:b/>
                <w:sz w:val="28"/>
                <w:szCs w:val="28"/>
                <w:lang w:val="mk-MK"/>
              </w:rPr>
            </w:pPr>
            <w:r w:rsidRPr="00EE37FA">
              <w:rPr>
                <w:rFonts w:ascii="Arial" w:hAnsi="Arial" w:cs="Arial"/>
                <w:b/>
                <w:sz w:val="28"/>
                <w:szCs w:val="28"/>
              </w:rPr>
              <w:t xml:space="preserve">IV </w:t>
            </w:r>
            <w:r w:rsidRPr="00EE37FA">
              <w:rPr>
                <w:rFonts w:ascii="Arial" w:hAnsi="Arial" w:cs="Arial"/>
                <w:b/>
                <w:sz w:val="28"/>
                <w:szCs w:val="28"/>
                <w:lang w:val="mk-MK"/>
              </w:rPr>
              <w:t>ден</w:t>
            </w:r>
          </w:p>
        </w:tc>
        <w:tc>
          <w:tcPr>
            <w:tcW w:w="919" w:type="dxa"/>
            <w:shd w:val="clear" w:color="auto" w:fill="auto"/>
          </w:tcPr>
          <w:p w:rsidR="001E63E5" w:rsidRPr="00EE37FA" w:rsidRDefault="001E63E5" w:rsidP="001E63E5">
            <w:pPr>
              <w:rPr>
                <w:rFonts w:ascii="Arial" w:hAnsi="Arial" w:cs="Arial"/>
                <w:lang w:val="mk-MK"/>
              </w:rPr>
            </w:pPr>
            <w:r w:rsidRPr="00EE37FA">
              <w:rPr>
                <w:rFonts w:ascii="Arial" w:hAnsi="Arial" w:cs="Arial"/>
                <w:lang w:val="mk-MK"/>
              </w:rPr>
              <w:t>8 : 00</w:t>
            </w:r>
          </w:p>
          <w:p w:rsidR="001E63E5" w:rsidRPr="00EE37FA" w:rsidRDefault="001E63E5" w:rsidP="001E63E5">
            <w:pPr>
              <w:rPr>
                <w:rFonts w:ascii="Arial" w:hAnsi="Arial" w:cs="Arial"/>
                <w:lang w:val="mk-MK"/>
              </w:rPr>
            </w:pPr>
            <w:r w:rsidRPr="00EE37FA">
              <w:rPr>
                <w:rFonts w:ascii="Arial" w:hAnsi="Arial" w:cs="Arial"/>
                <w:lang w:val="mk-MK"/>
              </w:rPr>
              <w:t>8 : 30</w:t>
            </w:r>
          </w:p>
          <w:p w:rsidR="001E63E5" w:rsidRPr="00EE37FA" w:rsidRDefault="001C144F" w:rsidP="001E63E5">
            <w:pPr>
              <w:rPr>
                <w:rFonts w:ascii="Arial" w:hAnsi="Arial" w:cs="Arial"/>
                <w:lang w:val="mk-MK"/>
              </w:rPr>
            </w:pPr>
            <w:r>
              <w:rPr>
                <w:rFonts w:ascii="Arial" w:hAnsi="Arial" w:cs="Arial"/>
                <w:lang w:val="mk-MK"/>
              </w:rPr>
              <w:t>9 : 0</w:t>
            </w:r>
            <w:r w:rsidR="001E63E5" w:rsidRPr="00EE37FA">
              <w:rPr>
                <w:rFonts w:ascii="Arial" w:hAnsi="Arial" w:cs="Arial"/>
                <w:lang w:val="mk-MK"/>
              </w:rPr>
              <w:t>0</w:t>
            </w:r>
          </w:p>
          <w:p w:rsidR="001E63E5" w:rsidRPr="00EE37FA" w:rsidRDefault="001E63E5" w:rsidP="001E63E5">
            <w:pPr>
              <w:rPr>
                <w:rFonts w:ascii="Arial" w:hAnsi="Arial" w:cs="Arial"/>
                <w:lang w:val="mk-MK"/>
              </w:rPr>
            </w:pPr>
          </w:p>
          <w:p w:rsidR="001E63E5" w:rsidRDefault="001E63E5" w:rsidP="001E63E5">
            <w:pPr>
              <w:rPr>
                <w:rFonts w:ascii="Arial" w:hAnsi="Arial" w:cs="Arial"/>
                <w:lang w:val="mk-MK"/>
              </w:rPr>
            </w:pPr>
          </w:p>
          <w:p w:rsidR="001C144F" w:rsidRDefault="001C144F" w:rsidP="001E63E5">
            <w:pPr>
              <w:rPr>
                <w:rFonts w:ascii="Arial" w:hAnsi="Arial" w:cs="Arial"/>
                <w:lang w:val="mk-MK"/>
              </w:rPr>
            </w:pPr>
          </w:p>
          <w:p w:rsidR="00950A96" w:rsidRDefault="001E63E5" w:rsidP="001E63E5">
            <w:pPr>
              <w:rPr>
                <w:rFonts w:ascii="Arial" w:hAnsi="Arial" w:cs="Arial"/>
                <w:lang w:val="mk-MK"/>
              </w:rPr>
            </w:pPr>
            <w:r>
              <w:rPr>
                <w:rFonts w:ascii="Arial" w:hAnsi="Arial" w:cs="Arial"/>
                <w:lang w:val="mk-MK"/>
              </w:rPr>
              <w:t>14 :0</w:t>
            </w:r>
            <w:r w:rsidRPr="00EE37FA">
              <w:rPr>
                <w:rFonts w:ascii="Arial" w:hAnsi="Arial" w:cs="Arial"/>
                <w:lang w:val="mk-MK"/>
              </w:rPr>
              <w:t>0</w:t>
            </w:r>
          </w:p>
          <w:p w:rsidR="00E90573" w:rsidRDefault="00E90573" w:rsidP="001E63E5">
            <w:pPr>
              <w:rPr>
                <w:rFonts w:ascii="Arial" w:hAnsi="Arial" w:cs="Arial"/>
                <w:lang w:val="mk-MK"/>
              </w:rPr>
            </w:pPr>
          </w:p>
          <w:p w:rsidR="001E63E5" w:rsidRPr="00EE37FA" w:rsidRDefault="001E63E5" w:rsidP="001E63E5">
            <w:pPr>
              <w:rPr>
                <w:rFonts w:ascii="Arial" w:hAnsi="Arial" w:cs="Arial"/>
                <w:lang w:val="mk-MK"/>
              </w:rPr>
            </w:pPr>
            <w:r>
              <w:rPr>
                <w:rFonts w:ascii="Arial" w:hAnsi="Arial" w:cs="Arial"/>
                <w:lang w:val="mk-MK"/>
              </w:rPr>
              <w:t>15:0</w:t>
            </w:r>
            <w:r w:rsidRPr="00EE37FA">
              <w:rPr>
                <w:rFonts w:ascii="Arial" w:hAnsi="Arial" w:cs="Arial"/>
                <w:lang w:val="mk-MK"/>
              </w:rPr>
              <w:t>0</w:t>
            </w:r>
          </w:p>
          <w:p w:rsidR="001E63E5" w:rsidRPr="00EE37FA" w:rsidRDefault="001E63E5" w:rsidP="001E63E5">
            <w:pPr>
              <w:rPr>
                <w:rFonts w:ascii="Arial" w:hAnsi="Arial" w:cs="Arial"/>
                <w:lang w:val="mk-MK"/>
              </w:rPr>
            </w:pPr>
          </w:p>
          <w:p w:rsidR="00950A96" w:rsidRDefault="00950A96" w:rsidP="001E63E5">
            <w:pPr>
              <w:rPr>
                <w:rFonts w:ascii="Arial" w:hAnsi="Arial" w:cs="Arial"/>
                <w:lang w:val="mk-MK"/>
              </w:rPr>
            </w:pPr>
          </w:p>
          <w:p w:rsidR="00E90573" w:rsidRDefault="00E90573" w:rsidP="001E63E5">
            <w:pPr>
              <w:rPr>
                <w:rFonts w:ascii="Arial" w:hAnsi="Arial" w:cs="Arial"/>
                <w:lang w:val="mk-MK"/>
              </w:rPr>
            </w:pPr>
          </w:p>
          <w:p w:rsidR="001E63E5" w:rsidRDefault="001E63E5" w:rsidP="001E63E5">
            <w:pPr>
              <w:rPr>
                <w:rFonts w:ascii="Arial" w:hAnsi="Arial" w:cs="Arial"/>
                <w:lang w:val="mk-MK"/>
              </w:rPr>
            </w:pPr>
            <w:r>
              <w:rPr>
                <w:rFonts w:ascii="Arial" w:hAnsi="Arial" w:cs="Arial"/>
                <w:lang w:val="mk-MK"/>
              </w:rPr>
              <w:t>16:</w:t>
            </w:r>
            <w:r w:rsidR="001C144F">
              <w:rPr>
                <w:rFonts w:ascii="Arial" w:hAnsi="Arial" w:cs="Arial"/>
                <w:lang w:val="mk-MK"/>
              </w:rPr>
              <w:t>3</w:t>
            </w:r>
            <w:r>
              <w:rPr>
                <w:rFonts w:ascii="Arial" w:hAnsi="Arial" w:cs="Arial"/>
                <w:lang w:val="mk-MK"/>
              </w:rPr>
              <w:t>0</w:t>
            </w:r>
          </w:p>
          <w:p w:rsidR="001C144F" w:rsidRDefault="001C144F" w:rsidP="001E63E5">
            <w:pPr>
              <w:rPr>
                <w:rFonts w:ascii="Arial" w:hAnsi="Arial" w:cs="Arial"/>
                <w:lang w:val="mk-MK"/>
              </w:rPr>
            </w:pPr>
          </w:p>
          <w:p w:rsidR="001E63E5" w:rsidRDefault="001C144F" w:rsidP="001E63E5">
            <w:pPr>
              <w:rPr>
                <w:rFonts w:ascii="Arial" w:hAnsi="Arial" w:cs="Arial"/>
                <w:lang w:val="mk-MK"/>
              </w:rPr>
            </w:pPr>
            <w:r>
              <w:rPr>
                <w:rFonts w:ascii="Arial" w:hAnsi="Arial" w:cs="Arial"/>
                <w:lang w:val="mk-MK"/>
              </w:rPr>
              <w:t>19:00</w:t>
            </w:r>
          </w:p>
          <w:p w:rsidR="001E63E5" w:rsidRPr="00EE37FA" w:rsidRDefault="001E63E5" w:rsidP="00E90573">
            <w:pPr>
              <w:rPr>
                <w:rFonts w:ascii="Arial" w:hAnsi="Arial" w:cs="Arial"/>
                <w:lang w:val="mk-MK"/>
              </w:rPr>
            </w:pPr>
          </w:p>
        </w:tc>
        <w:tc>
          <w:tcPr>
            <w:tcW w:w="11770" w:type="dxa"/>
            <w:shd w:val="clear" w:color="auto" w:fill="auto"/>
          </w:tcPr>
          <w:p w:rsidR="001E63E5" w:rsidRPr="00EE37FA" w:rsidRDefault="001E63E5" w:rsidP="001E63E5">
            <w:pPr>
              <w:rPr>
                <w:rFonts w:ascii="Arial" w:hAnsi="Arial" w:cs="Arial"/>
                <w:lang w:val="mk-MK"/>
              </w:rPr>
            </w:pPr>
            <w:r w:rsidRPr="00EE37FA">
              <w:rPr>
                <w:rFonts w:ascii="Arial" w:hAnsi="Arial" w:cs="Arial"/>
                <w:lang w:val="mk-MK"/>
              </w:rPr>
              <w:lastRenderedPageBreak/>
              <w:t>- будење</w:t>
            </w:r>
            <w:r>
              <w:rPr>
                <w:rFonts w:ascii="Arial" w:hAnsi="Arial" w:cs="Arial"/>
                <w:lang w:val="mk-MK"/>
              </w:rPr>
              <w:t xml:space="preserve">, </w:t>
            </w:r>
            <w:r w:rsidRPr="00EE37FA">
              <w:rPr>
                <w:rFonts w:ascii="Arial" w:hAnsi="Arial" w:cs="Arial"/>
                <w:lang w:val="mk-MK"/>
              </w:rPr>
              <w:t>утринска гимнастика</w:t>
            </w:r>
          </w:p>
          <w:p w:rsidR="001C144F" w:rsidRPr="00EE37FA" w:rsidRDefault="001E63E5" w:rsidP="001C144F">
            <w:pPr>
              <w:rPr>
                <w:rFonts w:ascii="Arial" w:hAnsi="Arial" w:cs="Arial"/>
                <w:lang w:val="mk-MK"/>
              </w:rPr>
            </w:pPr>
            <w:r w:rsidRPr="00EE37FA">
              <w:rPr>
                <w:rFonts w:ascii="Arial" w:hAnsi="Arial" w:cs="Arial"/>
                <w:lang w:val="mk-MK"/>
              </w:rPr>
              <w:t>- појадок</w:t>
            </w:r>
          </w:p>
          <w:p w:rsidR="00561BC9" w:rsidRDefault="00561BC9" w:rsidP="00561BC9">
            <w:pPr>
              <w:rPr>
                <w:rFonts w:ascii="Arial" w:hAnsi="Arial" w:cs="Arial"/>
                <w:lang w:val="mk-MK"/>
              </w:rPr>
            </w:pPr>
            <w:r>
              <w:rPr>
                <w:rFonts w:ascii="Arial" w:hAnsi="Arial" w:cs="Arial"/>
                <w:lang w:val="mk-MK"/>
              </w:rPr>
              <w:t>-</w:t>
            </w:r>
            <w:r w:rsidR="00E90573">
              <w:rPr>
                <w:rFonts w:ascii="Arial" w:hAnsi="Arial" w:cs="Arial"/>
                <w:lang w:val="mk-MK"/>
              </w:rPr>
              <w:t xml:space="preserve"> </w:t>
            </w:r>
            <w:r>
              <w:rPr>
                <w:rFonts w:ascii="Arial" w:hAnsi="Arial" w:cs="Arial"/>
                <w:lang w:val="mk-MK"/>
              </w:rPr>
              <w:t xml:space="preserve">Посета и прошетка низ </w:t>
            </w:r>
            <w:r w:rsidRPr="00E150C3">
              <w:rPr>
                <w:rFonts w:ascii="Arial" w:hAnsi="Arial" w:cs="Arial"/>
                <w:b/>
                <w:lang w:val="mk-MK"/>
              </w:rPr>
              <w:t>Старата чаршија во Охрид,</w:t>
            </w:r>
            <w:r>
              <w:rPr>
                <w:rFonts w:ascii="Arial" w:hAnsi="Arial" w:cs="Arial"/>
                <w:lang w:val="mk-MK"/>
              </w:rPr>
              <w:t xml:space="preserve"> разгледување сувенири во </w:t>
            </w:r>
            <w:r w:rsidRPr="00D353CA">
              <w:rPr>
                <w:rFonts w:ascii="Arial" w:hAnsi="Arial" w:cs="Arial"/>
                <w:b/>
                <w:lang w:val="mk-MK"/>
              </w:rPr>
              <w:t>Охридските дуќани</w:t>
            </w:r>
            <w:r>
              <w:rPr>
                <w:rFonts w:ascii="Arial" w:hAnsi="Arial" w:cs="Arial"/>
                <w:lang w:val="mk-MK"/>
              </w:rPr>
              <w:t xml:space="preserve"> со обележје на регионот</w:t>
            </w:r>
          </w:p>
          <w:p w:rsidR="00E90573" w:rsidRPr="00E90573" w:rsidRDefault="00E90573" w:rsidP="00E90573">
            <w:pPr>
              <w:rPr>
                <w:rFonts w:ascii="Arial" w:hAnsi="Arial" w:cs="Arial"/>
                <w:b/>
                <w:lang w:val="mk-MK"/>
              </w:rPr>
            </w:pPr>
            <w:r>
              <w:rPr>
                <w:rFonts w:ascii="Arial" w:hAnsi="Arial" w:cs="Arial"/>
                <w:lang w:val="mk-MK"/>
              </w:rPr>
              <w:t xml:space="preserve">Посета на </w:t>
            </w:r>
            <w:r w:rsidRPr="00524637">
              <w:rPr>
                <w:rFonts w:ascii="Arial" w:hAnsi="Arial" w:cs="Arial"/>
                <w:b/>
                <w:lang w:val="mk-MK"/>
              </w:rPr>
              <w:t>Билјанини Извори</w:t>
            </w:r>
            <w:r>
              <w:rPr>
                <w:rFonts w:ascii="Arial" w:hAnsi="Arial" w:cs="Arial"/>
                <w:b/>
                <w:lang w:val="mk-MK"/>
              </w:rPr>
              <w:t>.</w:t>
            </w:r>
          </w:p>
          <w:p w:rsidR="00E90573" w:rsidRDefault="00E90573" w:rsidP="001E63E5">
            <w:pPr>
              <w:rPr>
                <w:rFonts w:ascii="Arial" w:hAnsi="Arial" w:cs="Arial"/>
                <w:lang w:val="mk-MK"/>
              </w:rPr>
            </w:pPr>
          </w:p>
          <w:p w:rsidR="00E90573" w:rsidRDefault="00E90573" w:rsidP="00E90573">
            <w:pPr>
              <w:rPr>
                <w:rFonts w:ascii="Arial" w:hAnsi="Arial" w:cs="Arial"/>
                <w:lang w:val="mk-MK"/>
              </w:rPr>
            </w:pPr>
            <w:r>
              <w:rPr>
                <w:rFonts w:ascii="Arial" w:hAnsi="Arial" w:cs="Arial"/>
                <w:lang w:val="mk-MK"/>
              </w:rPr>
              <w:t>-ручек</w:t>
            </w:r>
          </w:p>
          <w:p w:rsidR="00E90573" w:rsidRDefault="00E90573" w:rsidP="00E90573">
            <w:pPr>
              <w:rPr>
                <w:rFonts w:ascii="Arial" w:hAnsi="Arial" w:cs="Arial"/>
                <w:lang w:val="mk-MK"/>
              </w:rPr>
            </w:pPr>
          </w:p>
          <w:p w:rsidR="00E90573" w:rsidRDefault="00E90573" w:rsidP="00E90573">
            <w:pPr>
              <w:rPr>
                <w:rFonts w:ascii="Arial" w:hAnsi="Arial" w:cs="Arial"/>
                <w:lang w:val="mk-MK"/>
              </w:rPr>
            </w:pPr>
            <w:r>
              <w:rPr>
                <w:rFonts w:ascii="Arial" w:hAnsi="Arial" w:cs="Arial"/>
                <w:lang w:val="mk-MK"/>
              </w:rPr>
              <w:t>-подготовки за пат</w:t>
            </w:r>
          </w:p>
          <w:p w:rsidR="00E90573" w:rsidRPr="00D353CA" w:rsidRDefault="00E90573" w:rsidP="00E90573">
            <w:pPr>
              <w:rPr>
                <w:rFonts w:ascii="Arial" w:hAnsi="Arial" w:cs="Arial"/>
              </w:rPr>
            </w:pPr>
            <w:r w:rsidRPr="00E150C3">
              <w:rPr>
                <w:rFonts w:ascii="Arial" w:hAnsi="Arial" w:cs="Arial"/>
                <w:b/>
                <w:lang w:val="mk-MK"/>
              </w:rPr>
              <w:t>Македонски јазик</w:t>
            </w:r>
            <w:r>
              <w:rPr>
                <w:rFonts w:ascii="Arial" w:hAnsi="Arial" w:cs="Arial"/>
                <w:b/>
              </w:rPr>
              <w:t>:</w:t>
            </w:r>
          </w:p>
          <w:p w:rsidR="00E90573" w:rsidRDefault="00E90573" w:rsidP="00E90573">
            <w:pPr>
              <w:rPr>
                <w:rFonts w:ascii="Arial" w:hAnsi="Arial" w:cs="Arial"/>
                <w:lang w:val="mk-MK"/>
              </w:rPr>
            </w:pPr>
            <w:r w:rsidRPr="00E150C3">
              <w:rPr>
                <w:rFonts w:ascii="Arial" w:hAnsi="Arial" w:cs="Arial"/>
                <w:b/>
                <w:lang w:val="mk-MK"/>
              </w:rPr>
              <w:t>Дебата</w:t>
            </w:r>
            <w:r>
              <w:rPr>
                <w:rFonts w:ascii="Arial" w:hAnsi="Arial" w:cs="Arial"/>
                <w:b/>
              </w:rPr>
              <w:t>:</w:t>
            </w:r>
            <w:r>
              <w:rPr>
                <w:rFonts w:ascii="Arial" w:hAnsi="Arial" w:cs="Arial"/>
                <w:lang w:val="mk-MK"/>
              </w:rPr>
              <w:t xml:space="preserve"> Впечатоците од извршените посети и доживувања во изминатите денови.</w:t>
            </w:r>
          </w:p>
          <w:p w:rsidR="00E90573" w:rsidRDefault="00E90573" w:rsidP="00E90573">
            <w:pPr>
              <w:rPr>
                <w:rFonts w:ascii="Arial" w:hAnsi="Arial" w:cs="Arial"/>
                <w:lang w:val="mk-MK"/>
              </w:rPr>
            </w:pPr>
          </w:p>
          <w:p w:rsidR="00E90573" w:rsidRDefault="00E90573" w:rsidP="00E90573">
            <w:pPr>
              <w:rPr>
                <w:rFonts w:ascii="Arial" w:hAnsi="Arial" w:cs="Arial"/>
                <w:lang w:val="mk-MK"/>
              </w:rPr>
            </w:pPr>
            <w:r>
              <w:rPr>
                <w:rFonts w:ascii="Arial" w:hAnsi="Arial" w:cs="Arial"/>
                <w:lang w:val="mk-MK"/>
              </w:rPr>
              <w:t>-поаѓање за Скопје</w:t>
            </w:r>
          </w:p>
          <w:p w:rsidR="00E90573" w:rsidRDefault="00E90573" w:rsidP="00E90573">
            <w:pPr>
              <w:rPr>
                <w:rFonts w:ascii="Arial" w:hAnsi="Arial" w:cs="Arial"/>
                <w:lang w:val="mk-MK"/>
              </w:rPr>
            </w:pPr>
          </w:p>
          <w:p w:rsidR="001C144F" w:rsidRPr="009E6CBF" w:rsidRDefault="00E90573" w:rsidP="00E90573">
            <w:pPr>
              <w:rPr>
                <w:rFonts w:ascii="Arial" w:hAnsi="Arial" w:cs="Arial"/>
                <w:lang w:val="mk-MK"/>
              </w:rPr>
            </w:pPr>
            <w:r>
              <w:rPr>
                <w:rFonts w:ascii="Arial" w:hAnsi="Arial" w:cs="Arial"/>
                <w:lang w:val="mk-MK"/>
              </w:rPr>
              <w:t>-пристигнување во Скопје</w:t>
            </w:r>
          </w:p>
        </w:tc>
      </w:tr>
    </w:tbl>
    <w:p w:rsidR="000E1883" w:rsidRDefault="000E1883" w:rsidP="000E1883">
      <w:pPr>
        <w:rPr>
          <w:rFonts w:ascii="Arial" w:hAnsi="Arial" w:cs="Arial"/>
          <w:b/>
          <w:lang w:val="mk-MK"/>
        </w:rPr>
      </w:pPr>
    </w:p>
    <w:p w:rsidR="00383FC7" w:rsidRPr="00765679" w:rsidRDefault="00383FC7" w:rsidP="00383FC7">
      <w:pPr>
        <w:rPr>
          <w:rFonts w:ascii="Arial" w:hAnsi="Arial" w:cs="Arial"/>
          <w:lang w:val="ru-RU"/>
        </w:rPr>
      </w:pPr>
      <w:r w:rsidRPr="00765679">
        <w:rPr>
          <w:rFonts w:ascii="Arial" w:hAnsi="Arial" w:cs="Arial"/>
          <w:lang w:val="ru-RU"/>
        </w:rPr>
        <w:t>За учениците кои нема да посетат Настава во природа ќе се организира настава во училиште.</w:t>
      </w:r>
    </w:p>
    <w:p w:rsidR="00383FC7" w:rsidRPr="00383FC7" w:rsidRDefault="00383FC7" w:rsidP="000E1883">
      <w:pPr>
        <w:rPr>
          <w:rFonts w:ascii="Arial" w:hAnsi="Arial" w:cs="Arial"/>
          <w:b/>
          <w:lang w:val="mk-MK"/>
        </w:rPr>
      </w:pPr>
    </w:p>
    <w:p w:rsidR="000E1883" w:rsidRPr="009F5B4E" w:rsidRDefault="000E1883" w:rsidP="000E1883">
      <w:pPr>
        <w:rPr>
          <w:rFonts w:ascii="Arial" w:hAnsi="Arial" w:cs="Arial"/>
          <w:b/>
          <w:lang w:val="mk-MK"/>
        </w:rPr>
      </w:pPr>
      <w:r w:rsidRPr="009F5B4E">
        <w:rPr>
          <w:rFonts w:ascii="Arial" w:hAnsi="Arial" w:cs="Arial"/>
          <w:b/>
          <w:lang w:val="mk-MK"/>
        </w:rPr>
        <w:t>Техничка организација :</w:t>
      </w:r>
    </w:p>
    <w:p w:rsidR="000E1883" w:rsidRPr="009F5B4E" w:rsidRDefault="000E1883" w:rsidP="000E1883">
      <w:pPr>
        <w:rPr>
          <w:rFonts w:ascii="Arial" w:hAnsi="Arial" w:cs="Arial"/>
          <w:lang w:val="mk-MK"/>
        </w:rPr>
      </w:pPr>
      <w:r w:rsidRPr="009F5B4E">
        <w:rPr>
          <w:rFonts w:ascii="Arial" w:hAnsi="Arial" w:cs="Arial"/>
          <w:lang w:val="mk-MK"/>
        </w:rPr>
        <w:t>Висококвалитетни, климатизирани, безбедни патнички автобуси, квалитетни услови на сместување, туристички водич и лекар</w:t>
      </w:r>
    </w:p>
    <w:p w:rsidR="000E1883" w:rsidRPr="009F5B4E" w:rsidRDefault="000E1883" w:rsidP="000E1883">
      <w:pPr>
        <w:rPr>
          <w:rFonts w:ascii="Arial" w:hAnsi="Arial" w:cs="Arial"/>
          <w:b/>
          <w:lang w:val="mk-MK"/>
        </w:rPr>
      </w:pPr>
    </w:p>
    <w:p w:rsidR="000E1883" w:rsidRPr="009F5B4E" w:rsidRDefault="000E1883" w:rsidP="000E1883">
      <w:pPr>
        <w:rPr>
          <w:rFonts w:ascii="Arial" w:hAnsi="Arial" w:cs="Arial"/>
          <w:b/>
          <w:lang w:val="mk-MK"/>
        </w:rPr>
      </w:pPr>
      <w:r w:rsidRPr="009F5B4E">
        <w:rPr>
          <w:rFonts w:ascii="Arial" w:hAnsi="Arial" w:cs="Arial"/>
          <w:b/>
          <w:lang w:val="mk-MK"/>
        </w:rPr>
        <w:t>Начин на финансирање :</w:t>
      </w:r>
    </w:p>
    <w:p w:rsidR="000E1883" w:rsidRPr="009F5B4E" w:rsidRDefault="000E1883" w:rsidP="000E1883">
      <w:pPr>
        <w:rPr>
          <w:rFonts w:ascii="Arial" w:hAnsi="Arial" w:cs="Arial"/>
          <w:lang w:val="mk-MK"/>
        </w:rPr>
      </w:pPr>
      <w:r w:rsidRPr="009F5B4E">
        <w:rPr>
          <w:rFonts w:ascii="Arial" w:hAnsi="Arial" w:cs="Arial"/>
          <w:lang w:val="mk-MK"/>
        </w:rPr>
        <w:t>Финансирање од страна на родителите</w:t>
      </w:r>
      <w:r w:rsidR="001C144F">
        <w:rPr>
          <w:rFonts w:ascii="Arial" w:hAnsi="Arial" w:cs="Arial"/>
          <w:lang w:val="mk-MK"/>
        </w:rPr>
        <w:t xml:space="preserve"> на учениците.</w:t>
      </w:r>
    </w:p>
    <w:p w:rsidR="000E1883" w:rsidRDefault="000E1883" w:rsidP="000E1883">
      <w:pPr>
        <w:rPr>
          <w:rFonts w:ascii="Arial" w:hAnsi="Arial" w:cs="Arial"/>
          <w:b/>
          <w:lang w:val="mk-MK"/>
        </w:rPr>
      </w:pPr>
    </w:p>
    <w:p w:rsidR="00C30F31" w:rsidRDefault="00C30F31" w:rsidP="00C30F31">
      <w:pPr>
        <w:rPr>
          <w:rFonts w:ascii="Arial" w:hAnsi="Arial"/>
          <w:lang w:val="mk-MK"/>
        </w:rPr>
      </w:pPr>
      <w:r>
        <w:rPr>
          <w:rFonts w:ascii="Arial" w:hAnsi="Arial"/>
          <w:b/>
          <w:lang w:val="mk-MK"/>
        </w:rPr>
        <w:t xml:space="preserve">Раководител на екскурзијата : </w:t>
      </w:r>
      <w:r w:rsidR="00E90573">
        <w:rPr>
          <w:rFonts w:ascii="Arial" w:hAnsi="Arial" w:cs="Arial"/>
          <w:lang w:val="mk-MK"/>
        </w:rPr>
        <w:t>Љупка Андреева</w:t>
      </w:r>
    </w:p>
    <w:p w:rsidR="00C30F31" w:rsidRDefault="001C144F" w:rsidP="001C144F">
      <w:pPr>
        <w:tabs>
          <w:tab w:val="left" w:pos="5760"/>
        </w:tabs>
        <w:rPr>
          <w:rFonts w:ascii="Arial" w:hAnsi="Arial"/>
          <w:lang w:val="mk-MK"/>
        </w:rPr>
      </w:pPr>
      <w:r>
        <w:rPr>
          <w:rFonts w:ascii="Arial" w:hAnsi="Arial"/>
          <w:lang w:val="mk-MK"/>
        </w:rPr>
        <w:tab/>
      </w:r>
    </w:p>
    <w:p w:rsidR="001C144F" w:rsidRPr="001C144F" w:rsidRDefault="00C30F31" w:rsidP="001C144F">
      <w:pPr>
        <w:rPr>
          <w:rFonts w:ascii="Arial" w:hAnsi="Arial" w:cs="Arial"/>
          <w:lang w:val="mk-MK"/>
        </w:rPr>
      </w:pPr>
      <w:r>
        <w:rPr>
          <w:rFonts w:ascii="Arial" w:hAnsi="Arial"/>
          <w:b/>
          <w:lang w:val="mk-MK"/>
        </w:rPr>
        <w:t>Одговорн</w:t>
      </w:r>
      <w:r w:rsidR="001C144F">
        <w:rPr>
          <w:rFonts w:ascii="Arial" w:hAnsi="Arial"/>
          <w:b/>
          <w:lang w:val="mk-MK"/>
        </w:rPr>
        <w:t>и наставници</w:t>
      </w:r>
      <w:r>
        <w:rPr>
          <w:rFonts w:ascii="Arial" w:hAnsi="Arial"/>
          <w:b/>
          <w:lang w:val="mk-MK"/>
        </w:rPr>
        <w:t xml:space="preserve"> :</w:t>
      </w:r>
    </w:p>
    <w:p w:rsidR="001C144F" w:rsidRPr="00BB06C4" w:rsidRDefault="00E90573" w:rsidP="001C144F">
      <w:pPr>
        <w:numPr>
          <w:ilvl w:val="0"/>
          <w:numId w:val="105"/>
        </w:numPr>
        <w:rPr>
          <w:rFonts w:ascii="Arial" w:hAnsi="Arial" w:cs="Arial"/>
          <w:lang w:val="mk-MK"/>
        </w:rPr>
      </w:pPr>
      <w:r>
        <w:rPr>
          <w:rFonts w:ascii="Arial" w:hAnsi="Arial" w:cs="Arial"/>
          <w:lang w:val="mk-MK"/>
        </w:rPr>
        <w:t xml:space="preserve">Љупка Андреева </w:t>
      </w:r>
      <w:r w:rsidR="001C144F">
        <w:rPr>
          <w:rFonts w:ascii="Arial" w:hAnsi="Arial" w:cs="Arial"/>
          <w:lang w:val="mk-MK"/>
        </w:rPr>
        <w:t xml:space="preserve">- </w:t>
      </w:r>
      <w:r w:rsidR="001C144F">
        <w:rPr>
          <w:rFonts w:ascii="Arial" w:hAnsi="Arial" w:cs="Arial"/>
        </w:rPr>
        <w:t>Va</w:t>
      </w:r>
    </w:p>
    <w:p w:rsidR="00C30F31" w:rsidRPr="00E90573" w:rsidRDefault="00E90573" w:rsidP="00E90573">
      <w:pPr>
        <w:numPr>
          <w:ilvl w:val="0"/>
          <w:numId w:val="105"/>
        </w:numPr>
        <w:rPr>
          <w:rFonts w:ascii="Arial" w:hAnsi="Arial" w:cs="Arial"/>
          <w:b/>
          <w:lang w:val="mk-MK"/>
        </w:rPr>
      </w:pPr>
      <w:r>
        <w:rPr>
          <w:rFonts w:ascii="Arial" w:hAnsi="Arial" w:cs="Arial"/>
          <w:lang w:val="mk-MK"/>
        </w:rPr>
        <w:t xml:space="preserve">Светлана Блажевска </w:t>
      </w:r>
      <w:r w:rsidR="001C144F">
        <w:rPr>
          <w:rFonts w:ascii="Arial" w:hAnsi="Arial" w:cs="Arial"/>
          <w:lang w:val="mk-MK"/>
        </w:rPr>
        <w:t xml:space="preserve">- </w:t>
      </w:r>
      <w:r w:rsidR="001C144F">
        <w:rPr>
          <w:rFonts w:ascii="Arial" w:hAnsi="Arial" w:cs="Arial"/>
        </w:rPr>
        <w:t>V</w:t>
      </w:r>
      <w:r w:rsidR="001C144F">
        <w:rPr>
          <w:rFonts w:ascii="Arial" w:hAnsi="Arial" w:cs="Arial"/>
          <w:lang w:val="mk-MK"/>
        </w:rPr>
        <w:t>б</w:t>
      </w:r>
      <w:r w:rsidR="001C144F">
        <w:rPr>
          <w:rFonts w:ascii="Arial" w:hAnsi="Arial" w:cs="Arial"/>
        </w:rPr>
        <w:t xml:space="preserve"> </w:t>
      </w:r>
    </w:p>
    <w:p w:rsidR="00E90573" w:rsidRPr="009F5B4E" w:rsidRDefault="00E90573" w:rsidP="00E90573">
      <w:pPr>
        <w:ind w:left="720"/>
        <w:rPr>
          <w:rFonts w:ascii="Arial" w:hAnsi="Arial" w:cs="Arial"/>
          <w:b/>
          <w:lang w:val="mk-MK"/>
        </w:rPr>
      </w:pPr>
    </w:p>
    <w:p w:rsidR="00383FC7" w:rsidRDefault="00383FC7" w:rsidP="00383FC7">
      <w:pPr>
        <w:jc w:val="both"/>
        <w:rPr>
          <w:rFonts w:ascii="Arial" w:hAnsi="Arial"/>
          <w:lang w:val="mk-MK"/>
        </w:rPr>
      </w:pPr>
      <w:r>
        <w:rPr>
          <w:rFonts w:ascii="Arial" w:hAnsi="Arial"/>
          <w:lang w:val="mk-MK"/>
        </w:rPr>
        <w:t>Изготвил :</w:t>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r>
        <w:rPr>
          <w:rFonts w:ascii="Arial" w:hAnsi="Arial"/>
          <w:lang w:val="mk-MK"/>
        </w:rPr>
        <w:tab/>
      </w:r>
    </w:p>
    <w:p w:rsidR="00383FC7" w:rsidRDefault="00383FC7" w:rsidP="00383FC7">
      <w:pPr>
        <w:jc w:val="both"/>
        <w:rPr>
          <w:rFonts w:ascii="Arial" w:hAnsi="Arial"/>
          <w:lang w:val="mk-MK"/>
        </w:rPr>
      </w:pPr>
      <w:r>
        <w:rPr>
          <w:rFonts w:ascii="Arial" w:hAnsi="Arial"/>
          <w:lang w:val="mk-MK"/>
        </w:rPr>
        <w:t>Билјана Јованова – педагог и членовите на Комисијата за екскурзии</w:t>
      </w:r>
    </w:p>
    <w:p w:rsidR="00E90573" w:rsidRDefault="00E90573" w:rsidP="00383FC7">
      <w:pPr>
        <w:jc w:val="both"/>
        <w:rPr>
          <w:rFonts w:ascii="Arial" w:hAnsi="Arial"/>
          <w:lang w:val="mk-MK"/>
        </w:rPr>
      </w:pPr>
    </w:p>
    <w:p w:rsidR="00FE3834" w:rsidRDefault="00FE3834" w:rsidP="00383FC7">
      <w:pPr>
        <w:jc w:val="both"/>
        <w:rPr>
          <w:rFonts w:ascii="Arial" w:hAnsi="Arial"/>
          <w:lang w:val="mk-MK"/>
        </w:rPr>
      </w:pPr>
    </w:p>
    <w:p w:rsidR="00FE3834" w:rsidRDefault="00FE3834" w:rsidP="00383FC7">
      <w:pPr>
        <w:jc w:val="both"/>
        <w:rPr>
          <w:rFonts w:ascii="Arial" w:hAnsi="Arial"/>
          <w:lang w:val="mk-MK"/>
        </w:rPr>
      </w:pPr>
    </w:p>
    <w:p w:rsidR="00FE3834" w:rsidRDefault="00FE3834" w:rsidP="00383FC7">
      <w:pPr>
        <w:jc w:val="both"/>
        <w:rPr>
          <w:rFonts w:ascii="Arial" w:hAnsi="Arial"/>
          <w:lang w:val="mk-MK"/>
        </w:rPr>
      </w:pPr>
    </w:p>
    <w:p w:rsidR="0043597C" w:rsidRDefault="0043597C" w:rsidP="00383FC7">
      <w:pPr>
        <w:jc w:val="both"/>
        <w:rPr>
          <w:rFonts w:ascii="Arial" w:hAnsi="Arial"/>
          <w:lang w:val="mk-MK"/>
        </w:rPr>
      </w:pPr>
    </w:p>
    <w:p w:rsidR="0043597C" w:rsidRDefault="0043597C" w:rsidP="00383FC7">
      <w:pPr>
        <w:jc w:val="both"/>
        <w:rPr>
          <w:rFonts w:ascii="Arial" w:hAnsi="Arial"/>
          <w:lang w:val="mk-MK"/>
        </w:rPr>
      </w:pPr>
    </w:p>
    <w:p w:rsidR="00E90573" w:rsidRDefault="00E90573" w:rsidP="00383FC7">
      <w:pPr>
        <w:jc w:val="both"/>
        <w:rPr>
          <w:rFonts w:ascii="Arial" w:hAnsi="Arial"/>
          <w:lang w:val="mk-MK"/>
        </w:rPr>
      </w:pPr>
    </w:p>
    <w:p w:rsidR="00E90573" w:rsidRDefault="00E90573" w:rsidP="00383FC7">
      <w:pPr>
        <w:jc w:val="both"/>
        <w:rPr>
          <w:rFonts w:ascii="Arial" w:hAnsi="Arial"/>
          <w:lang w:val="mk-MK"/>
        </w:rPr>
      </w:pPr>
    </w:p>
    <w:p w:rsidR="0054077F" w:rsidRDefault="0054077F" w:rsidP="007038E6">
      <w:pPr>
        <w:pStyle w:val="ListParagraph"/>
        <w:numPr>
          <w:ilvl w:val="0"/>
          <w:numId w:val="39"/>
        </w:numPr>
        <w:jc w:val="center"/>
        <w:outlineLvl w:val="0"/>
        <w:rPr>
          <w:rFonts w:ascii="Arial" w:hAnsi="Arial" w:cs="Arial"/>
          <w:b/>
          <w:sz w:val="28"/>
          <w:szCs w:val="28"/>
          <w:lang w:val="ru-RU"/>
        </w:rPr>
      </w:pPr>
      <w:bookmarkStart w:id="75" w:name="_Toc522899537"/>
      <w:r w:rsidRPr="00E63D7C">
        <w:rPr>
          <w:rFonts w:ascii="Arial" w:hAnsi="Arial" w:cs="Arial"/>
          <w:b/>
          <w:sz w:val="28"/>
          <w:szCs w:val="28"/>
          <w:lang w:val="ru-RU"/>
        </w:rPr>
        <w:lastRenderedPageBreak/>
        <w:t>Програма за грижа за здравјето на учениц</w:t>
      </w:r>
      <w:r w:rsidR="00E63D7C">
        <w:rPr>
          <w:rFonts w:ascii="Arial" w:hAnsi="Arial" w:cs="Arial"/>
          <w:b/>
          <w:sz w:val="28"/>
          <w:szCs w:val="28"/>
          <w:lang w:val="ru-RU"/>
        </w:rPr>
        <w:t>и</w:t>
      </w:r>
      <w:r w:rsidRPr="00E63D7C">
        <w:rPr>
          <w:rFonts w:ascii="Arial" w:hAnsi="Arial" w:cs="Arial"/>
          <w:b/>
          <w:sz w:val="28"/>
          <w:szCs w:val="28"/>
          <w:lang w:val="ru-RU"/>
        </w:rPr>
        <w:t>те</w:t>
      </w:r>
      <w:bookmarkEnd w:id="75"/>
    </w:p>
    <w:p w:rsidR="00516BE2" w:rsidRPr="00247F94" w:rsidRDefault="00516BE2" w:rsidP="00516BE2">
      <w:pPr>
        <w:rPr>
          <w:rFonts w:ascii="MAC C Swiss" w:hAnsi="MAC C Swiss"/>
          <w:b/>
          <w:lang w:val="es-ES"/>
        </w:rPr>
      </w:pPr>
      <w:r w:rsidRPr="00247F94">
        <w:rPr>
          <w:rFonts w:ascii="MAC C Swiss" w:hAnsi="MAC C Swiss"/>
          <w:b/>
          <w:lang w:val="es-ES"/>
        </w:rPr>
        <w:t>Celi:</w:t>
      </w:r>
    </w:p>
    <w:p w:rsidR="00516BE2" w:rsidRPr="00247F94" w:rsidRDefault="00516BE2" w:rsidP="00516BE2">
      <w:pPr>
        <w:rPr>
          <w:rFonts w:ascii="MAC C Swiss" w:hAnsi="MAC C Swiss"/>
          <w:lang w:val="es-ES"/>
        </w:rPr>
      </w:pPr>
    </w:p>
    <w:p w:rsidR="00516BE2" w:rsidRPr="00247F94" w:rsidRDefault="00516BE2" w:rsidP="00516BE2">
      <w:pPr>
        <w:jc w:val="both"/>
        <w:rPr>
          <w:rFonts w:ascii="MAC C Swiss" w:hAnsi="MAC C Swiss"/>
          <w:lang w:val="es-ES"/>
        </w:rPr>
      </w:pPr>
      <w:r w:rsidRPr="00247F94">
        <w:rPr>
          <w:rFonts w:ascii="MAC C Swiss" w:hAnsi="MAC C Swiss"/>
          <w:lang w:val="es-ES"/>
        </w:rPr>
        <w:t>Celta na aktivnostite e da gi osposobi za prezemawe na akcii za pozdrav `ivot, vo u~ili{teto  i nadvor od nego.</w:t>
      </w:r>
    </w:p>
    <w:p w:rsidR="00516BE2" w:rsidRPr="00247F94" w:rsidRDefault="00516BE2" w:rsidP="00516BE2">
      <w:pPr>
        <w:rPr>
          <w:rFonts w:ascii="MAC C Swiss" w:hAnsi="MAC C Swiss"/>
          <w:sz w:val="8"/>
          <w:lang w:val="es-ES"/>
        </w:rPr>
      </w:pPr>
    </w:p>
    <w:p w:rsidR="00516BE2" w:rsidRPr="00247F94" w:rsidRDefault="00516BE2" w:rsidP="00516BE2">
      <w:pPr>
        <w:rPr>
          <w:rFonts w:ascii="MAC C Swiss" w:hAnsi="MAC C Swiss"/>
          <w:sz w:val="8"/>
          <w:lang w:val="es-ES"/>
        </w:rPr>
      </w:pPr>
    </w:p>
    <w:p w:rsidR="00516BE2" w:rsidRPr="00226F82" w:rsidRDefault="00516BE2" w:rsidP="00516BE2">
      <w:pPr>
        <w:rPr>
          <w:rFonts w:ascii="MAC C Swiss" w:hAnsi="MAC C Swiss"/>
          <w:b/>
          <w:lang w:val="en-US"/>
        </w:rPr>
      </w:pPr>
      <w:r w:rsidRPr="00226F82">
        <w:rPr>
          <w:rFonts w:ascii="MAC C Swiss" w:hAnsi="MAC C Swiss"/>
          <w:b/>
          <w:lang w:val="en-US"/>
        </w:rPr>
        <w:t>Zada~i:</w:t>
      </w:r>
    </w:p>
    <w:p w:rsidR="00516BE2" w:rsidRPr="00226F82" w:rsidRDefault="00516BE2" w:rsidP="00516BE2">
      <w:pPr>
        <w:rPr>
          <w:rFonts w:ascii="MAC C Swiss" w:hAnsi="MAC C Swiss"/>
          <w:lang w:val="en-US"/>
        </w:rPr>
      </w:pPr>
    </w:p>
    <w:p w:rsidR="00516BE2" w:rsidRPr="00247F94" w:rsidRDefault="00516BE2" w:rsidP="007038E6">
      <w:pPr>
        <w:numPr>
          <w:ilvl w:val="0"/>
          <w:numId w:val="62"/>
        </w:numPr>
        <w:jc w:val="both"/>
        <w:rPr>
          <w:rFonts w:ascii="MAC C Swiss" w:hAnsi="MAC C Swiss"/>
          <w:lang w:val="es-ES"/>
        </w:rPr>
      </w:pPr>
      <w:r w:rsidRPr="00226F82">
        <w:rPr>
          <w:rFonts w:ascii="MAC C Swiss" w:hAnsi="MAC C Swiss"/>
          <w:lang w:val="en-US"/>
        </w:rPr>
        <w:t xml:space="preserve">Steknuvawe na informacii  i znaewa za zdravjeto  i negovoto unapreduvawe preku tretirawe na fizi~kite  i psihosocijalnite aspekti, kako  i neposrednite faktori koi vlijaat za prisustvoto  i pojavata na konrektna problematika. </w:t>
      </w:r>
      <w:r w:rsidRPr="00247F94">
        <w:rPr>
          <w:rFonts w:ascii="MAC C Swiss" w:hAnsi="MAC C Swiss"/>
          <w:lang w:val="es-ES"/>
        </w:rPr>
        <w:t>Soodvetno na vozrasta na u~enicite e  i potrebata od stepenot na informiranost</w:t>
      </w:r>
    </w:p>
    <w:p w:rsidR="00516BE2" w:rsidRPr="00247F94" w:rsidRDefault="00516BE2" w:rsidP="007038E6">
      <w:pPr>
        <w:numPr>
          <w:ilvl w:val="0"/>
          <w:numId w:val="62"/>
        </w:numPr>
        <w:jc w:val="both"/>
        <w:rPr>
          <w:rFonts w:ascii="MAC C Swiss" w:hAnsi="MAC C Swiss"/>
          <w:lang w:val="es-ES"/>
        </w:rPr>
      </w:pPr>
      <w:r w:rsidRPr="00247F94">
        <w:rPr>
          <w:rFonts w:ascii="MAC C Swiss" w:hAnsi="MAC C Swiss"/>
          <w:lang w:val="es-ES"/>
        </w:rPr>
        <w:t>Osposobuvawe na u~enicite za zdrav na~in na `iveewe, osobeno za pravewe na pravilen izbor vo vrska so sopstvenoto zdravje, kako  i zdravjeto na drugite</w:t>
      </w:r>
    </w:p>
    <w:p w:rsidR="00516BE2" w:rsidRPr="00247F94" w:rsidRDefault="00516BE2" w:rsidP="007038E6">
      <w:pPr>
        <w:numPr>
          <w:ilvl w:val="0"/>
          <w:numId w:val="62"/>
        </w:numPr>
        <w:jc w:val="both"/>
        <w:rPr>
          <w:rFonts w:ascii="MAC C Swiss" w:hAnsi="MAC C Swiss"/>
          <w:lang w:val="es-ES"/>
        </w:rPr>
      </w:pPr>
      <w:r w:rsidRPr="00247F94">
        <w:rPr>
          <w:rFonts w:ascii="MAC C Swiss" w:hAnsi="MAC C Swiss"/>
          <w:lang w:val="es-ES"/>
        </w:rPr>
        <w:t>Osposobuvawe  za komunikacija so vrsnicite  i vozrasnite, kako  i razvivawe na samopo~itta  i samodoverbata na u~enicite</w:t>
      </w:r>
    </w:p>
    <w:p w:rsidR="00516BE2" w:rsidRPr="00247F94" w:rsidRDefault="00516BE2" w:rsidP="007038E6">
      <w:pPr>
        <w:numPr>
          <w:ilvl w:val="0"/>
          <w:numId w:val="62"/>
        </w:numPr>
        <w:jc w:val="both"/>
        <w:rPr>
          <w:rFonts w:ascii="MAC C Swiss" w:hAnsi="MAC C Swiss"/>
          <w:b/>
          <w:lang w:val="es-ES"/>
        </w:rPr>
      </w:pPr>
      <w:r w:rsidRPr="00247F94">
        <w:rPr>
          <w:rFonts w:ascii="MAC C Swiss" w:hAnsi="MAC C Swiss"/>
          <w:lang w:val="es-ES"/>
        </w:rPr>
        <w:t>Sorabotka so zdravstvenata ambulanta za unapreduvawe na fizi~koto zdravje na u~enicite</w:t>
      </w:r>
    </w:p>
    <w:p w:rsidR="00516BE2" w:rsidRPr="00247F94" w:rsidRDefault="00516BE2" w:rsidP="00516BE2">
      <w:pPr>
        <w:ind w:left="360"/>
        <w:jc w:val="both"/>
        <w:rPr>
          <w:rFonts w:ascii="MAC C Swiss" w:hAnsi="MAC C Swiss"/>
          <w:b/>
          <w:lang w:val="es-ES"/>
        </w:rPr>
      </w:pPr>
    </w:p>
    <w:p w:rsidR="00516BE2" w:rsidRPr="001D7AC1" w:rsidRDefault="00516BE2" w:rsidP="00516BE2">
      <w:pPr>
        <w:ind w:left="360"/>
        <w:jc w:val="both"/>
        <w:rPr>
          <w:rFonts w:ascii="Calibri" w:hAnsi="Calibri"/>
          <w:b/>
          <w:lang w:val="mk-MK"/>
        </w:rPr>
      </w:pPr>
      <w:r w:rsidRPr="00226F82">
        <w:rPr>
          <w:rFonts w:ascii="MAC C Swiss" w:hAnsi="MAC C Swiss"/>
          <w:b/>
          <w:lang w:val="en-US"/>
        </w:rPr>
        <w:t>Operativen plan</w:t>
      </w:r>
    </w:p>
    <w:tbl>
      <w:tblPr>
        <w:tblW w:w="0" w:type="auto"/>
        <w:jc w:val="center"/>
        <w:tblInd w:w="-3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295"/>
        <w:gridCol w:w="1921"/>
        <w:gridCol w:w="3130"/>
        <w:gridCol w:w="2026"/>
      </w:tblGrid>
      <w:tr w:rsidR="00516BE2" w:rsidRPr="00226F82" w:rsidTr="0070499A">
        <w:trPr>
          <w:jc w:val="center"/>
        </w:trPr>
        <w:tc>
          <w:tcPr>
            <w:tcW w:w="7295" w:type="dxa"/>
            <w:shd w:val="clear" w:color="auto" w:fill="D9D9D9"/>
          </w:tcPr>
          <w:p w:rsidR="00516BE2" w:rsidRPr="00226F82" w:rsidRDefault="00516BE2" w:rsidP="00096DDE">
            <w:pPr>
              <w:jc w:val="center"/>
              <w:rPr>
                <w:rFonts w:ascii="MAC C Swiss" w:hAnsi="MAC C Swiss"/>
                <w:b/>
                <w:lang w:val="en-US"/>
              </w:rPr>
            </w:pPr>
          </w:p>
          <w:p w:rsidR="00516BE2" w:rsidRPr="00226F82" w:rsidRDefault="00516BE2" w:rsidP="00096DDE">
            <w:pPr>
              <w:jc w:val="center"/>
              <w:rPr>
                <w:rFonts w:ascii="MAC C Swiss" w:hAnsi="MAC C Swiss"/>
                <w:b/>
                <w:lang w:val="en-US"/>
              </w:rPr>
            </w:pPr>
            <w:r w:rsidRPr="00226F82">
              <w:rPr>
                <w:rFonts w:ascii="MAC C Swiss" w:hAnsi="MAC C Swiss"/>
                <w:b/>
                <w:lang w:val="en-US"/>
              </w:rPr>
              <w:t>Sodr`ina</w:t>
            </w:r>
          </w:p>
        </w:tc>
        <w:tc>
          <w:tcPr>
            <w:tcW w:w="1921" w:type="dxa"/>
            <w:shd w:val="clear" w:color="auto" w:fill="D9D9D9"/>
          </w:tcPr>
          <w:p w:rsidR="00516BE2" w:rsidRPr="00226F82" w:rsidRDefault="00516BE2" w:rsidP="00096DDE">
            <w:pPr>
              <w:jc w:val="center"/>
              <w:rPr>
                <w:rFonts w:ascii="MAC C Swiss" w:hAnsi="MAC C Swiss"/>
                <w:b/>
                <w:lang w:val="en-US"/>
              </w:rPr>
            </w:pPr>
            <w:r w:rsidRPr="00226F82">
              <w:rPr>
                <w:rFonts w:ascii="MAC C Swiss" w:hAnsi="MAC C Swiss"/>
                <w:b/>
                <w:lang w:val="en-US"/>
              </w:rPr>
              <w:t>Vreme na realizacija</w:t>
            </w:r>
          </w:p>
        </w:tc>
        <w:tc>
          <w:tcPr>
            <w:tcW w:w="3130" w:type="dxa"/>
            <w:shd w:val="clear" w:color="auto" w:fill="D9D9D9"/>
          </w:tcPr>
          <w:p w:rsidR="00516BE2" w:rsidRPr="00226F82" w:rsidRDefault="00516BE2" w:rsidP="00096DDE">
            <w:pPr>
              <w:jc w:val="center"/>
              <w:rPr>
                <w:rFonts w:ascii="MAC C Swiss" w:hAnsi="MAC C Swiss"/>
                <w:b/>
                <w:lang w:val="en-US"/>
              </w:rPr>
            </w:pPr>
          </w:p>
          <w:p w:rsidR="00516BE2" w:rsidRPr="00226F82" w:rsidRDefault="00516BE2" w:rsidP="00096DDE">
            <w:pPr>
              <w:jc w:val="center"/>
              <w:rPr>
                <w:rFonts w:ascii="MAC C Swiss" w:hAnsi="MAC C Swiss"/>
                <w:b/>
                <w:lang w:val="en-US"/>
              </w:rPr>
            </w:pPr>
            <w:r w:rsidRPr="00226F82">
              <w:rPr>
                <w:rFonts w:ascii="MAC C Swiss" w:hAnsi="MAC C Swiss"/>
                <w:b/>
                <w:lang w:val="en-US"/>
              </w:rPr>
              <w:t>U~esnici</w:t>
            </w:r>
          </w:p>
        </w:tc>
        <w:tc>
          <w:tcPr>
            <w:tcW w:w="2026" w:type="dxa"/>
            <w:shd w:val="clear" w:color="auto" w:fill="D9D9D9"/>
          </w:tcPr>
          <w:p w:rsidR="00516BE2" w:rsidRPr="00226F82" w:rsidRDefault="00516BE2" w:rsidP="00096DDE">
            <w:pPr>
              <w:jc w:val="center"/>
              <w:rPr>
                <w:rFonts w:ascii="MAC C Swiss" w:hAnsi="MAC C Swiss"/>
                <w:b/>
                <w:lang w:val="en-US"/>
              </w:rPr>
            </w:pPr>
          </w:p>
          <w:p w:rsidR="00516BE2" w:rsidRPr="00226F82" w:rsidRDefault="00516BE2" w:rsidP="00096DDE">
            <w:pPr>
              <w:jc w:val="center"/>
              <w:rPr>
                <w:rFonts w:ascii="MAC C Swiss" w:hAnsi="MAC C Swiss"/>
                <w:b/>
                <w:lang w:val="en-US"/>
              </w:rPr>
            </w:pPr>
            <w:r w:rsidRPr="00226F82">
              <w:rPr>
                <w:rFonts w:ascii="MAC C Swiss" w:hAnsi="MAC C Swiss"/>
                <w:b/>
                <w:lang w:val="en-US"/>
              </w:rPr>
              <w:t>Nositeli</w:t>
            </w:r>
          </w:p>
        </w:tc>
      </w:tr>
      <w:tr w:rsidR="00516BE2" w:rsidRPr="00226F82" w:rsidTr="0070499A">
        <w:trPr>
          <w:jc w:val="center"/>
        </w:trPr>
        <w:tc>
          <w:tcPr>
            <w:tcW w:w="7295" w:type="dxa"/>
          </w:tcPr>
          <w:p w:rsidR="00516BE2" w:rsidRPr="00516BE2" w:rsidRDefault="00516BE2" w:rsidP="007038E6">
            <w:pPr>
              <w:pStyle w:val="ListParagraph"/>
              <w:numPr>
                <w:ilvl w:val="0"/>
                <w:numId w:val="63"/>
              </w:numPr>
              <w:spacing w:after="0" w:line="240" w:lineRule="auto"/>
              <w:rPr>
                <w:rFonts w:ascii="MAC C Swiss" w:hAnsi="MAC C Swiss"/>
                <w:lang w:val="es-ES"/>
              </w:rPr>
            </w:pPr>
            <w:r w:rsidRPr="00516BE2">
              <w:rPr>
                <w:rFonts w:ascii="MAC C Swiss" w:hAnsi="MAC C Swiss"/>
                <w:lang w:val="es-ES"/>
              </w:rPr>
              <w:t>Organizacija na kolektivna ishrana na u~enicite</w:t>
            </w:r>
          </w:p>
        </w:tc>
        <w:tc>
          <w:tcPr>
            <w:tcW w:w="1921" w:type="dxa"/>
          </w:tcPr>
          <w:p w:rsidR="00516BE2" w:rsidRPr="00226F82" w:rsidRDefault="00516BE2" w:rsidP="00096DDE">
            <w:pPr>
              <w:rPr>
                <w:rFonts w:ascii="MAC C Swiss" w:hAnsi="MAC C Swiss"/>
                <w:lang w:val="en-US"/>
              </w:rPr>
            </w:pPr>
            <w:r w:rsidRPr="00226F82">
              <w:rPr>
                <w:rFonts w:ascii="MAC C Swiss" w:hAnsi="MAC C Swiss"/>
                <w:lang w:val="en-US"/>
              </w:rPr>
              <w:t>Preku celata godina</w:t>
            </w:r>
          </w:p>
        </w:tc>
        <w:tc>
          <w:tcPr>
            <w:tcW w:w="3130" w:type="dxa"/>
          </w:tcPr>
          <w:p w:rsidR="00516BE2" w:rsidRPr="00226F82" w:rsidRDefault="00516BE2" w:rsidP="00096DDE">
            <w:pPr>
              <w:rPr>
                <w:rFonts w:ascii="MAC C Swiss" w:hAnsi="MAC C Swiss"/>
                <w:lang w:val="en-US"/>
              </w:rPr>
            </w:pPr>
            <w:r w:rsidRPr="00226F82">
              <w:rPr>
                <w:rFonts w:ascii="MAC C Swiss" w:hAnsi="MAC C Swiss"/>
                <w:lang w:val="en-US"/>
              </w:rPr>
              <w:t xml:space="preserve">Od  </w:t>
            </w:r>
            <w:r w:rsidRPr="00226F82">
              <w:rPr>
                <w:lang w:val="en-US"/>
              </w:rPr>
              <w:t>I</w:t>
            </w:r>
            <w:r w:rsidRPr="00226F82">
              <w:rPr>
                <w:rFonts w:ascii="MAC C Swiss" w:hAnsi="MAC C Swiss"/>
                <w:lang w:val="en-US"/>
              </w:rPr>
              <w:t xml:space="preserve"> do </w:t>
            </w:r>
            <w:r>
              <w:rPr>
                <w:lang w:val="en-US"/>
              </w:rPr>
              <w:t>V</w:t>
            </w:r>
            <w:r w:rsidRPr="00226F82">
              <w:rPr>
                <w:rFonts w:ascii="MAC C Swiss" w:hAnsi="MAC C Swiss"/>
                <w:lang w:val="en-US"/>
              </w:rPr>
              <w:t xml:space="preserve"> oddelenie</w:t>
            </w:r>
          </w:p>
        </w:tc>
        <w:tc>
          <w:tcPr>
            <w:tcW w:w="2026" w:type="dxa"/>
          </w:tcPr>
          <w:p w:rsidR="00516BE2" w:rsidRPr="00226F82" w:rsidRDefault="00516BE2" w:rsidP="00096DDE">
            <w:pPr>
              <w:rPr>
                <w:rFonts w:ascii="MAC C Swiss" w:hAnsi="MAC C Swiss"/>
                <w:lang w:val="en-US"/>
              </w:rPr>
            </w:pPr>
            <w:r w:rsidRPr="00226F82">
              <w:rPr>
                <w:rFonts w:ascii="MAC C Swiss" w:hAnsi="MAC C Swiss"/>
                <w:lang w:val="en-US"/>
              </w:rPr>
              <w:t>Oddelenski nastavnici</w:t>
            </w:r>
          </w:p>
        </w:tc>
      </w:tr>
      <w:tr w:rsidR="00516BE2" w:rsidRPr="00226F82" w:rsidTr="0070499A">
        <w:trPr>
          <w:jc w:val="center"/>
        </w:trPr>
        <w:tc>
          <w:tcPr>
            <w:tcW w:w="7295" w:type="dxa"/>
          </w:tcPr>
          <w:p w:rsidR="00516BE2" w:rsidRPr="00516BE2" w:rsidRDefault="00516BE2" w:rsidP="007038E6">
            <w:pPr>
              <w:pStyle w:val="ListParagraph"/>
              <w:numPr>
                <w:ilvl w:val="0"/>
                <w:numId w:val="63"/>
              </w:numPr>
              <w:spacing w:after="0" w:line="240" w:lineRule="auto"/>
              <w:rPr>
                <w:rFonts w:ascii="MAC C Swiss" w:hAnsi="MAC C Swiss"/>
              </w:rPr>
            </w:pPr>
            <w:r w:rsidRPr="00516BE2">
              <w:rPr>
                <w:rFonts w:ascii="MAC C Swiss" w:hAnsi="MAC C Swiss"/>
              </w:rPr>
              <w:t>Redovni lekarski pregledi:</w:t>
            </w:r>
          </w:p>
          <w:p w:rsidR="00516BE2" w:rsidRPr="00516BE2" w:rsidRDefault="00516BE2" w:rsidP="007038E6">
            <w:pPr>
              <w:pStyle w:val="ListParagraph"/>
              <w:numPr>
                <w:ilvl w:val="0"/>
                <w:numId w:val="63"/>
              </w:numPr>
              <w:spacing w:after="0" w:line="240" w:lineRule="auto"/>
              <w:rPr>
                <w:rFonts w:ascii="MAC C Swiss" w:hAnsi="MAC C Swiss"/>
              </w:rPr>
            </w:pPr>
            <w:r w:rsidRPr="00516BE2">
              <w:rPr>
                <w:rFonts w:ascii="MAC C Swiss" w:hAnsi="MAC C Swiss"/>
              </w:rPr>
              <w:t>Sistematski pregledi</w:t>
            </w:r>
          </w:p>
          <w:p w:rsidR="00516BE2" w:rsidRPr="00516BE2" w:rsidRDefault="00516BE2" w:rsidP="007038E6">
            <w:pPr>
              <w:pStyle w:val="ListParagraph"/>
              <w:numPr>
                <w:ilvl w:val="0"/>
                <w:numId w:val="63"/>
              </w:numPr>
              <w:spacing w:after="0" w:line="240" w:lineRule="auto"/>
              <w:rPr>
                <w:rFonts w:ascii="MAC C Swiss" w:hAnsi="MAC C Swiss"/>
              </w:rPr>
            </w:pPr>
            <w:r w:rsidRPr="00516BE2">
              <w:rPr>
                <w:rFonts w:ascii="MAC C Swiss" w:hAnsi="MAC C Swiss"/>
              </w:rPr>
              <w:t>Vakcinacii</w:t>
            </w:r>
          </w:p>
          <w:p w:rsidR="00516BE2" w:rsidRPr="00516BE2" w:rsidRDefault="00516BE2" w:rsidP="007038E6">
            <w:pPr>
              <w:pStyle w:val="ListParagraph"/>
              <w:numPr>
                <w:ilvl w:val="0"/>
                <w:numId w:val="63"/>
              </w:numPr>
              <w:spacing w:after="0" w:line="240" w:lineRule="auto"/>
              <w:rPr>
                <w:rFonts w:ascii="MAC C Swiss" w:hAnsi="MAC C Swiss"/>
              </w:rPr>
            </w:pPr>
            <w:r w:rsidRPr="00516BE2">
              <w:rPr>
                <w:rFonts w:ascii="MAC C Swiss" w:hAnsi="MAC C Swiss"/>
              </w:rPr>
              <w:t>Lekarski intervencii  i pregledi</w:t>
            </w:r>
          </w:p>
          <w:p w:rsidR="00516BE2" w:rsidRDefault="00516BE2" w:rsidP="00516BE2">
            <w:pPr>
              <w:rPr>
                <w:rFonts w:asciiTheme="minorHAnsi" w:hAnsiTheme="minorHAnsi"/>
                <w:lang w:val="mk-MK"/>
              </w:rPr>
            </w:pPr>
          </w:p>
          <w:p w:rsidR="00516BE2" w:rsidRPr="00516BE2" w:rsidRDefault="00516BE2" w:rsidP="007038E6">
            <w:pPr>
              <w:pStyle w:val="ListParagraph"/>
              <w:numPr>
                <w:ilvl w:val="0"/>
                <w:numId w:val="63"/>
              </w:numPr>
              <w:spacing w:after="0" w:line="240" w:lineRule="auto"/>
              <w:rPr>
                <w:rFonts w:ascii="MAC C Swiss" w:hAnsi="MAC C Swiss"/>
              </w:rPr>
            </w:pPr>
            <w:r w:rsidRPr="00516BE2">
              <w:rPr>
                <w:rFonts w:ascii="MAC C Swiss" w:hAnsi="MAC C Swiss"/>
              </w:rPr>
              <w:t>Organizirano predavawe</w:t>
            </w:r>
          </w:p>
        </w:tc>
        <w:tc>
          <w:tcPr>
            <w:tcW w:w="1921" w:type="dxa"/>
          </w:tcPr>
          <w:p w:rsidR="00516BE2" w:rsidRPr="00247F94" w:rsidRDefault="00516BE2" w:rsidP="00096DDE">
            <w:pPr>
              <w:rPr>
                <w:rFonts w:ascii="MAC C Swiss" w:hAnsi="MAC C Swiss"/>
                <w:lang w:val="es-ES"/>
              </w:rPr>
            </w:pPr>
            <w:r w:rsidRPr="00247F94">
              <w:rPr>
                <w:rFonts w:ascii="MAC C Swiss" w:hAnsi="MAC C Swiss"/>
                <w:lang w:val="es-ES"/>
              </w:rPr>
              <w:t>Preku celata u~ebna godina</w:t>
            </w:r>
          </w:p>
        </w:tc>
        <w:tc>
          <w:tcPr>
            <w:tcW w:w="3130" w:type="dxa"/>
          </w:tcPr>
          <w:p w:rsidR="00516BE2" w:rsidRDefault="00516BE2" w:rsidP="00096DDE">
            <w:pPr>
              <w:rPr>
                <w:rFonts w:asciiTheme="minorHAnsi" w:hAnsiTheme="minorHAnsi"/>
                <w:lang w:val="mk-MK"/>
              </w:rPr>
            </w:pPr>
            <w:r w:rsidRPr="00226F82">
              <w:rPr>
                <w:rFonts w:ascii="MAC C Swiss" w:hAnsi="MAC C Swiss"/>
                <w:lang w:val="en-US"/>
              </w:rPr>
              <w:t xml:space="preserve">Neparnite oddelenija  </w:t>
            </w:r>
          </w:p>
          <w:p w:rsidR="003C681B" w:rsidRPr="003C681B" w:rsidRDefault="003C681B" w:rsidP="00096DDE">
            <w:pPr>
              <w:rPr>
                <w:rFonts w:asciiTheme="minorHAnsi" w:hAnsiTheme="minorHAnsi"/>
                <w:lang w:val="mk-MK"/>
              </w:rPr>
            </w:pPr>
          </w:p>
          <w:p w:rsidR="0070499A" w:rsidRDefault="0070499A" w:rsidP="00096DDE">
            <w:pPr>
              <w:rPr>
                <w:rFonts w:asciiTheme="minorHAnsi" w:hAnsiTheme="minorHAnsi"/>
                <w:lang w:val="mk-MK"/>
              </w:rPr>
            </w:pPr>
          </w:p>
          <w:p w:rsidR="0070499A" w:rsidRPr="0070499A" w:rsidRDefault="0070499A" w:rsidP="00096DDE">
            <w:pPr>
              <w:rPr>
                <w:rFonts w:ascii="Calibri" w:hAnsi="Calibri"/>
                <w:lang w:val="mk-MK"/>
              </w:rPr>
            </w:pPr>
          </w:p>
          <w:p w:rsidR="00516BE2" w:rsidRPr="00226F82" w:rsidRDefault="00516BE2" w:rsidP="00096DDE">
            <w:pPr>
              <w:rPr>
                <w:rFonts w:ascii="MAC C Swiss" w:hAnsi="MAC C Swiss"/>
                <w:lang w:val="en-US"/>
              </w:rPr>
            </w:pPr>
            <w:r w:rsidRPr="00226F82">
              <w:rPr>
                <w:rFonts w:ascii="MAC C Swiss" w:hAnsi="MAC C Swiss"/>
                <w:lang w:val="en-US"/>
              </w:rPr>
              <w:t xml:space="preserve">Od  </w:t>
            </w:r>
            <w:r>
              <w:rPr>
                <w:lang w:val="en-US"/>
              </w:rPr>
              <w:t>V</w:t>
            </w:r>
            <w:r w:rsidRPr="00226F82">
              <w:rPr>
                <w:rFonts w:ascii="MAC C Swiss" w:hAnsi="MAC C Swiss"/>
                <w:lang w:val="en-US"/>
              </w:rPr>
              <w:t xml:space="preserve"> do </w:t>
            </w:r>
            <w:r w:rsidR="003C681B">
              <w:rPr>
                <w:lang w:val="en-US"/>
              </w:rPr>
              <w:t>IX</w:t>
            </w:r>
            <w:r w:rsidRPr="00226F82">
              <w:rPr>
                <w:rFonts w:ascii="MAC C Swiss" w:hAnsi="MAC C Swiss"/>
                <w:lang w:val="en-US"/>
              </w:rPr>
              <w:t xml:space="preserve"> oddelenie</w:t>
            </w:r>
          </w:p>
        </w:tc>
        <w:tc>
          <w:tcPr>
            <w:tcW w:w="2026" w:type="dxa"/>
          </w:tcPr>
          <w:p w:rsidR="00516BE2" w:rsidRPr="00226F82" w:rsidRDefault="00516BE2" w:rsidP="00096DDE">
            <w:pPr>
              <w:rPr>
                <w:rFonts w:ascii="MAC C Swiss" w:hAnsi="MAC C Swiss"/>
                <w:lang w:val="en-US"/>
              </w:rPr>
            </w:pPr>
            <w:r w:rsidRPr="00226F82">
              <w:rPr>
                <w:rFonts w:ascii="MAC C Swiss" w:hAnsi="MAC C Swiss"/>
                <w:lang w:val="en-US"/>
              </w:rPr>
              <w:t xml:space="preserve">Oddelenski nastavnici </w:t>
            </w:r>
            <w:r>
              <w:rPr>
                <w:rFonts w:ascii="MAC C Swiss" w:hAnsi="MAC C Swiss"/>
                <w:lang w:val="en-US"/>
              </w:rPr>
              <w:t xml:space="preserve">, </w:t>
            </w:r>
            <w:r w:rsidRPr="00226F82">
              <w:rPr>
                <w:rFonts w:ascii="MAC C Swiss" w:hAnsi="MAC C Swiss"/>
                <w:lang w:val="en-US"/>
              </w:rPr>
              <w:t>{kolski lekari  i stomatolog</w:t>
            </w:r>
          </w:p>
          <w:p w:rsidR="00516BE2" w:rsidRPr="00226F82" w:rsidRDefault="00516BE2" w:rsidP="00096DDE">
            <w:pPr>
              <w:rPr>
                <w:rFonts w:ascii="MAC C Swiss" w:hAnsi="MAC C Swiss"/>
                <w:lang w:val="en-US"/>
              </w:rPr>
            </w:pPr>
          </w:p>
        </w:tc>
      </w:tr>
      <w:tr w:rsidR="00516BE2" w:rsidRPr="00226F82" w:rsidTr="0070499A">
        <w:trPr>
          <w:jc w:val="center"/>
        </w:trPr>
        <w:tc>
          <w:tcPr>
            <w:tcW w:w="7295" w:type="dxa"/>
          </w:tcPr>
          <w:p w:rsidR="00516BE2" w:rsidRPr="00516BE2" w:rsidRDefault="00516BE2" w:rsidP="007038E6">
            <w:pPr>
              <w:pStyle w:val="ListParagraph"/>
              <w:numPr>
                <w:ilvl w:val="0"/>
                <w:numId w:val="64"/>
              </w:numPr>
              <w:spacing w:after="0" w:line="240" w:lineRule="auto"/>
              <w:rPr>
                <w:rFonts w:ascii="MAC C Swiss" w:hAnsi="MAC C Swiss"/>
              </w:rPr>
            </w:pPr>
            <w:r w:rsidRPr="00516BE2">
              <w:rPr>
                <w:rFonts w:ascii="MAC C Swiss" w:hAnsi="MAC C Swiss"/>
              </w:rPr>
              <w:t>Zdravstveni predavawa</w:t>
            </w:r>
          </w:p>
          <w:p w:rsidR="00516BE2" w:rsidRPr="00516BE2" w:rsidRDefault="00516BE2" w:rsidP="007038E6">
            <w:pPr>
              <w:pStyle w:val="ListParagraph"/>
              <w:numPr>
                <w:ilvl w:val="0"/>
                <w:numId w:val="48"/>
              </w:numPr>
              <w:spacing w:after="0" w:line="240" w:lineRule="auto"/>
              <w:rPr>
                <w:rFonts w:ascii="MAC C Swiss" w:hAnsi="MAC C Swiss"/>
                <w:lang w:val="es-ES"/>
              </w:rPr>
            </w:pPr>
            <w:r w:rsidRPr="00516BE2">
              <w:rPr>
                <w:rFonts w:ascii="MAC C Swiss" w:hAnsi="MAC C Swiss"/>
                <w:lang w:val="es-ES"/>
              </w:rPr>
              <w:t>Po povod odbele`uvawe na denovi za borba pritiv nekoja bolest</w:t>
            </w:r>
          </w:p>
          <w:p w:rsidR="00516BE2" w:rsidRPr="00516BE2" w:rsidRDefault="00516BE2" w:rsidP="007038E6">
            <w:pPr>
              <w:pStyle w:val="ListParagraph"/>
              <w:numPr>
                <w:ilvl w:val="0"/>
                <w:numId w:val="64"/>
              </w:numPr>
              <w:spacing w:after="0" w:line="240" w:lineRule="auto"/>
              <w:rPr>
                <w:rFonts w:ascii="MAC C Swiss" w:hAnsi="MAC C Swiss"/>
                <w:lang w:val="es-ES"/>
              </w:rPr>
            </w:pPr>
            <w:r w:rsidRPr="00516BE2">
              <w:rPr>
                <w:rFonts w:ascii="MAC C Swiss" w:hAnsi="MAC C Swiss"/>
                <w:lang w:val="es-ES"/>
              </w:rPr>
              <w:t>- Po povod pomasovna pojava na zaboleni od nekoja bolest</w:t>
            </w:r>
          </w:p>
        </w:tc>
        <w:tc>
          <w:tcPr>
            <w:tcW w:w="1921" w:type="dxa"/>
          </w:tcPr>
          <w:p w:rsidR="00516BE2" w:rsidRPr="00226F82" w:rsidRDefault="00516BE2" w:rsidP="00096DDE">
            <w:pPr>
              <w:rPr>
                <w:rFonts w:ascii="MAC C Swiss" w:hAnsi="MAC C Swiss"/>
                <w:lang w:val="en-US"/>
              </w:rPr>
            </w:pPr>
            <w:r w:rsidRPr="00226F82">
              <w:rPr>
                <w:rFonts w:ascii="MAC C Swiss" w:hAnsi="MAC C Swiss"/>
                <w:lang w:val="en-US"/>
              </w:rPr>
              <w:t>Preku celata godina</w:t>
            </w:r>
          </w:p>
        </w:tc>
        <w:tc>
          <w:tcPr>
            <w:tcW w:w="3130" w:type="dxa"/>
          </w:tcPr>
          <w:p w:rsidR="00516BE2" w:rsidRPr="00226F82" w:rsidRDefault="00516BE2" w:rsidP="00096DDE">
            <w:pPr>
              <w:rPr>
                <w:rFonts w:ascii="MAC C Swiss" w:hAnsi="MAC C Swiss"/>
                <w:lang w:val="en-US"/>
              </w:rPr>
            </w:pPr>
            <w:r w:rsidRPr="00226F82">
              <w:rPr>
                <w:rFonts w:ascii="MAC C Swiss" w:hAnsi="MAC C Swiss"/>
                <w:lang w:val="en-US"/>
              </w:rPr>
              <w:t>Spored vozrasta na u~enicite</w:t>
            </w:r>
          </w:p>
        </w:tc>
        <w:tc>
          <w:tcPr>
            <w:tcW w:w="2026" w:type="dxa"/>
          </w:tcPr>
          <w:p w:rsidR="00516BE2" w:rsidRPr="00226F82" w:rsidRDefault="00516BE2" w:rsidP="00096DDE">
            <w:pPr>
              <w:rPr>
                <w:rFonts w:ascii="MAC C Swiss" w:hAnsi="MAC C Swiss"/>
                <w:lang w:val="en-US"/>
              </w:rPr>
            </w:pPr>
            <w:r w:rsidRPr="00226F82">
              <w:rPr>
                <w:rFonts w:ascii="MAC C Swiss" w:hAnsi="MAC C Swiss"/>
                <w:lang w:val="en-US"/>
              </w:rPr>
              <w:t>Oddelenski nastav</w:t>
            </w:r>
            <w:r>
              <w:rPr>
                <w:rFonts w:ascii="MAC C Swiss" w:hAnsi="MAC C Swiss"/>
                <w:lang w:val="en-US"/>
              </w:rPr>
              <w:t>nik, {kolski lekar  i stomatolog</w:t>
            </w:r>
          </w:p>
        </w:tc>
      </w:tr>
      <w:tr w:rsidR="00516BE2" w:rsidRPr="00226F82" w:rsidTr="0070499A">
        <w:trPr>
          <w:jc w:val="center"/>
        </w:trPr>
        <w:tc>
          <w:tcPr>
            <w:tcW w:w="7295" w:type="dxa"/>
          </w:tcPr>
          <w:p w:rsidR="00516BE2" w:rsidRPr="00516BE2" w:rsidRDefault="00516BE2" w:rsidP="007038E6">
            <w:pPr>
              <w:pStyle w:val="ListParagraph"/>
              <w:numPr>
                <w:ilvl w:val="0"/>
                <w:numId w:val="64"/>
              </w:numPr>
              <w:tabs>
                <w:tab w:val="num" w:pos="360"/>
              </w:tabs>
              <w:spacing w:after="0" w:line="240" w:lineRule="auto"/>
              <w:rPr>
                <w:rFonts w:ascii="MAC C Swiss" w:hAnsi="MAC C Swiss"/>
              </w:rPr>
            </w:pPr>
            <w:r w:rsidRPr="00516BE2">
              <w:rPr>
                <w:rFonts w:ascii="MAC C Swiss" w:hAnsi="MAC C Swiss"/>
              </w:rPr>
              <w:t>Zdravstveni rabotilnici</w:t>
            </w:r>
          </w:p>
          <w:p w:rsidR="00516BE2" w:rsidRPr="00516BE2" w:rsidRDefault="00516BE2" w:rsidP="007038E6">
            <w:pPr>
              <w:pStyle w:val="ListParagraph"/>
              <w:numPr>
                <w:ilvl w:val="0"/>
                <w:numId w:val="64"/>
              </w:numPr>
              <w:tabs>
                <w:tab w:val="num" w:pos="360"/>
              </w:tabs>
              <w:spacing w:after="0" w:line="240" w:lineRule="auto"/>
              <w:rPr>
                <w:rFonts w:ascii="MAC C Swiss" w:hAnsi="MAC C Swiss"/>
              </w:rPr>
            </w:pPr>
            <w:r w:rsidRPr="00516BE2">
              <w:rPr>
                <w:rFonts w:ascii="MAC C Swiss" w:hAnsi="MAC C Swiss"/>
              </w:rPr>
              <w:t>Borba protiv zavisnosti</w:t>
            </w:r>
          </w:p>
          <w:p w:rsidR="00516BE2" w:rsidRPr="00226F82" w:rsidRDefault="00516BE2" w:rsidP="007038E6">
            <w:pPr>
              <w:numPr>
                <w:ilvl w:val="0"/>
                <w:numId w:val="64"/>
              </w:numPr>
              <w:tabs>
                <w:tab w:val="num" w:pos="360"/>
              </w:tabs>
              <w:rPr>
                <w:rFonts w:ascii="MAC C Swiss" w:hAnsi="MAC C Swiss"/>
                <w:lang w:val="en-US"/>
              </w:rPr>
            </w:pPr>
            <w:r w:rsidRPr="00226F82">
              <w:rPr>
                <w:rFonts w:ascii="MAC C Swiss" w:hAnsi="MAC C Swiss"/>
                <w:lang w:val="en-US"/>
              </w:rPr>
              <w:t xml:space="preserve">Borba protiv SIDA-ta </w:t>
            </w:r>
          </w:p>
        </w:tc>
        <w:tc>
          <w:tcPr>
            <w:tcW w:w="1921" w:type="dxa"/>
          </w:tcPr>
          <w:p w:rsidR="00516BE2" w:rsidRPr="00226F82" w:rsidRDefault="00516BE2" w:rsidP="00096DDE">
            <w:pPr>
              <w:rPr>
                <w:rFonts w:ascii="MAC C Swiss" w:hAnsi="MAC C Swiss"/>
                <w:lang w:val="en-US"/>
              </w:rPr>
            </w:pPr>
            <w:r w:rsidRPr="00226F82">
              <w:rPr>
                <w:rFonts w:ascii="MAC C Swiss" w:hAnsi="MAC C Swiss"/>
                <w:lang w:val="en-US"/>
              </w:rPr>
              <w:t>Na oddelenskite ~asovi</w:t>
            </w:r>
          </w:p>
        </w:tc>
        <w:tc>
          <w:tcPr>
            <w:tcW w:w="3130" w:type="dxa"/>
          </w:tcPr>
          <w:p w:rsidR="00516BE2" w:rsidRDefault="00516BE2" w:rsidP="00096DDE">
            <w:pPr>
              <w:rPr>
                <w:rFonts w:ascii="MAC C Swiss" w:hAnsi="MAC C Swiss"/>
                <w:lang w:val="en-US"/>
              </w:rPr>
            </w:pPr>
            <w:r w:rsidRPr="00226F82">
              <w:rPr>
                <w:rFonts w:ascii="MAC C Swiss" w:hAnsi="MAC C Swiss"/>
                <w:lang w:val="en-US"/>
              </w:rPr>
              <w:t>U~enici od</w:t>
            </w:r>
          </w:p>
          <w:p w:rsidR="00516BE2" w:rsidRPr="00226F82" w:rsidRDefault="00516BE2" w:rsidP="003C681B">
            <w:pPr>
              <w:rPr>
                <w:rFonts w:ascii="MAC C Swiss" w:hAnsi="MAC C Swiss"/>
                <w:lang w:val="en-US"/>
              </w:rPr>
            </w:pPr>
            <w:r w:rsidRPr="00226F82">
              <w:rPr>
                <w:lang w:val="en-US"/>
              </w:rPr>
              <w:t>VIII</w:t>
            </w:r>
            <w:r w:rsidR="003C681B">
              <w:rPr>
                <w:lang w:val="en-US"/>
              </w:rPr>
              <w:t xml:space="preserve"> </w:t>
            </w:r>
            <w:r w:rsidR="003C681B" w:rsidRPr="003C681B">
              <w:rPr>
                <w:rFonts w:ascii="Arial" w:hAnsi="Arial" w:cs="Arial"/>
                <w:lang w:val="mk-MK"/>
              </w:rPr>
              <w:t>и</w:t>
            </w:r>
            <w:r w:rsidR="003C681B">
              <w:rPr>
                <w:lang w:val="mk-MK"/>
              </w:rPr>
              <w:t xml:space="preserve"> </w:t>
            </w:r>
            <w:r w:rsidR="003C681B">
              <w:rPr>
                <w:lang w:val="en-US"/>
              </w:rPr>
              <w:t>IX</w:t>
            </w:r>
            <w:r w:rsidRPr="00226F82">
              <w:rPr>
                <w:rFonts w:ascii="MAC C Swiss" w:hAnsi="MAC C Swiss"/>
                <w:lang w:val="en-US"/>
              </w:rPr>
              <w:t xml:space="preserve"> oddelenie</w:t>
            </w:r>
          </w:p>
        </w:tc>
        <w:tc>
          <w:tcPr>
            <w:tcW w:w="2026" w:type="dxa"/>
          </w:tcPr>
          <w:p w:rsidR="00516BE2" w:rsidRPr="00226F82" w:rsidRDefault="00516BE2" w:rsidP="00096DDE">
            <w:pPr>
              <w:rPr>
                <w:rFonts w:ascii="MAC C Swiss" w:hAnsi="MAC C Swiss"/>
                <w:lang w:val="en-US"/>
              </w:rPr>
            </w:pPr>
            <w:r w:rsidRPr="00226F82">
              <w:rPr>
                <w:rFonts w:ascii="MAC C Swiss" w:hAnsi="MAC C Swiss"/>
                <w:lang w:val="en-US"/>
              </w:rPr>
              <w:t>Pedagog</w:t>
            </w:r>
            <w:r>
              <w:rPr>
                <w:rFonts w:ascii="MAC C Swiss" w:hAnsi="MAC C Swiss"/>
                <w:lang w:val="en-US"/>
              </w:rPr>
              <w:t>,</w:t>
            </w:r>
          </w:p>
          <w:p w:rsidR="00516BE2" w:rsidRPr="00226F82" w:rsidRDefault="00516BE2" w:rsidP="00096DDE">
            <w:pPr>
              <w:rPr>
                <w:rFonts w:ascii="MAC C Swiss" w:hAnsi="MAC C Swiss"/>
                <w:lang w:val="en-US"/>
              </w:rPr>
            </w:pPr>
            <w:r w:rsidRPr="00226F82">
              <w:rPr>
                <w:rFonts w:ascii="MAC C Swiss" w:hAnsi="MAC C Swiss"/>
                <w:lang w:val="en-US"/>
              </w:rPr>
              <w:t>Oddelenski rakovoditel</w:t>
            </w:r>
          </w:p>
        </w:tc>
      </w:tr>
    </w:tbl>
    <w:p w:rsidR="00326E64" w:rsidRDefault="00326E64" w:rsidP="0070499A">
      <w:pPr>
        <w:ind w:left="1320" w:hanging="1320"/>
        <w:rPr>
          <w:rFonts w:ascii="MAC C Swiss" w:hAnsi="MAC C Swiss"/>
          <w:b/>
          <w:lang w:val="en-US"/>
        </w:rPr>
      </w:pPr>
    </w:p>
    <w:p w:rsidR="00E63D7C" w:rsidRDefault="0070499A" w:rsidP="0070499A">
      <w:pPr>
        <w:ind w:left="1320" w:hanging="1320"/>
        <w:rPr>
          <w:rFonts w:asciiTheme="minorHAnsi" w:hAnsiTheme="minorHAnsi"/>
          <w:lang w:val="mk-MK"/>
        </w:rPr>
      </w:pPr>
      <w:r w:rsidRPr="00226F82">
        <w:rPr>
          <w:rFonts w:ascii="MAC C Swiss" w:hAnsi="MAC C Swiss"/>
          <w:b/>
          <w:lang w:val="en-US"/>
        </w:rPr>
        <w:t>Zabele{ka</w:t>
      </w:r>
      <w:r w:rsidRPr="00226F82">
        <w:rPr>
          <w:rFonts w:ascii="MAC C Swiss" w:hAnsi="MAC C Swiss"/>
          <w:lang w:val="en-US"/>
        </w:rPr>
        <w:t>: Vo tekot na u~ebnata godina postoi mo`nost od pro{iruvawe na Programata za rabota</w:t>
      </w:r>
    </w:p>
    <w:p w:rsidR="000249D0" w:rsidRDefault="000249D0" w:rsidP="0070499A">
      <w:pPr>
        <w:ind w:left="1320" w:hanging="1320"/>
        <w:rPr>
          <w:rFonts w:asciiTheme="minorHAnsi" w:hAnsiTheme="minorHAnsi"/>
          <w:lang w:val="mk-MK"/>
        </w:rPr>
      </w:pPr>
    </w:p>
    <w:p w:rsidR="000249D0" w:rsidRPr="000249D0" w:rsidRDefault="000249D0" w:rsidP="0070499A">
      <w:pPr>
        <w:ind w:left="1320" w:hanging="1320"/>
        <w:rPr>
          <w:rFonts w:asciiTheme="minorHAnsi" w:hAnsiTheme="minorHAnsi"/>
          <w:lang w:val="mk-MK"/>
        </w:rPr>
      </w:pPr>
    </w:p>
    <w:p w:rsidR="00F12966" w:rsidRPr="00E63D7C" w:rsidRDefault="00F12966" w:rsidP="007038E6">
      <w:pPr>
        <w:pStyle w:val="ListParagraph"/>
        <w:numPr>
          <w:ilvl w:val="0"/>
          <w:numId w:val="39"/>
        </w:numPr>
        <w:jc w:val="center"/>
        <w:outlineLvl w:val="0"/>
        <w:rPr>
          <w:rFonts w:ascii="Arial" w:hAnsi="Arial" w:cs="Arial"/>
          <w:b/>
          <w:sz w:val="28"/>
          <w:szCs w:val="28"/>
          <w:lang w:val="mk-MK"/>
        </w:rPr>
      </w:pPr>
      <w:bookmarkStart w:id="76" w:name="_Toc522899538"/>
      <w:r w:rsidRPr="00E63D7C">
        <w:rPr>
          <w:rFonts w:ascii="Arial" w:hAnsi="Arial" w:cs="Arial"/>
          <w:b/>
          <w:sz w:val="28"/>
          <w:szCs w:val="28"/>
          <w:lang w:val="mk-MK"/>
        </w:rPr>
        <w:t xml:space="preserve">Програма за </w:t>
      </w:r>
      <w:r w:rsidR="003E4D36">
        <w:rPr>
          <w:rFonts w:ascii="Arial" w:hAnsi="Arial" w:cs="Arial"/>
          <w:b/>
          <w:sz w:val="28"/>
          <w:szCs w:val="28"/>
          <w:lang w:val="mk-MK"/>
        </w:rPr>
        <w:t>„И</w:t>
      </w:r>
      <w:r w:rsidRPr="00E63D7C">
        <w:rPr>
          <w:rFonts w:ascii="Arial" w:hAnsi="Arial" w:cs="Arial"/>
          <w:b/>
          <w:sz w:val="28"/>
          <w:szCs w:val="28"/>
          <w:lang w:val="mk-MK"/>
        </w:rPr>
        <w:t>нтеграција на еколошката едукација во македонскиот образовен систем</w:t>
      </w:r>
      <w:r w:rsidR="003E4D36">
        <w:rPr>
          <w:rFonts w:ascii="Arial" w:hAnsi="Arial" w:cs="Arial"/>
          <w:b/>
          <w:sz w:val="28"/>
          <w:szCs w:val="28"/>
          <w:lang w:val="mk-MK"/>
        </w:rPr>
        <w:t>“</w:t>
      </w:r>
      <w:bookmarkEnd w:id="76"/>
    </w:p>
    <w:p w:rsidR="000249D0" w:rsidRDefault="000249D0" w:rsidP="000249D0">
      <w:pPr>
        <w:pStyle w:val="NoSpacing"/>
        <w:jc w:val="center"/>
        <w:rPr>
          <w:rFonts w:ascii="Times New Roman" w:hAnsi="Times New Roman"/>
          <w:b/>
          <w:sz w:val="24"/>
          <w:szCs w:val="24"/>
          <w:lang w:val="en-US"/>
        </w:rPr>
      </w:pPr>
    </w:p>
    <w:p w:rsidR="000249D0" w:rsidRDefault="000249D0" w:rsidP="000249D0">
      <w:pPr>
        <w:pStyle w:val="NoSpacing"/>
        <w:jc w:val="center"/>
        <w:rPr>
          <w:rFonts w:ascii="Times New Roman" w:hAnsi="Times New Roman"/>
          <w:b/>
          <w:sz w:val="24"/>
          <w:szCs w:val="24"/>
        </w:rPr>
      </w:pPr>
      <w:r>
        <w:rPr>
          <w:rFonts w:ascii="Times New Roman" w:hAnsi="Times New Roman"/>
          <w:b/>
          <w:sz w:val="24"/>
          <w:szCs w:val="24"/>
        </w:rPr>
        <w:t xml:space="preserve">ФОРМУЛАР ЗА </w:t>
      </w:r>
      <w:r>
        <w:rPr>
          <w:rFonts w:ascii="Times New Roman" w:hAnsi="Times New Roman"/>
          <w:b/>
          <w:sz w:val="24"/>
          <w:szCs w:val="24"/>
          <w:lang w:val="en-US"/>
        </w:rPr>
        <w:t xml:space="preserve">ЧЛЕНОВИ НА </w:t>
      </w:r>
      <w:r>
        <w:rPr>
          <w:rFonts w:ascii="Times New Roman" w:hAnsi="Times New Roman"/>
          <w:b/>
          <w:sz w:val="24"/>
          <w:szCs w:val="24"/>
        </w:rPr>
        <w:t>ЕКО</w:t>
      </w:r>
      <w:r>
        <w:rPr>
          <w:rFonts w:ascii="Times New Roman" w:hAnsi="Times New Roman"/>
          <w:b/>
          <w:sz w:val="24"/>
          <w:szCs w:val="24"/>
          <w:lang w:val="en-US"/>
        </w:rPr>
        <w:t xml:space="preserve"> </w:t>
      </w:r>
      <w:r>
        <w:rPr>
          <w:rFonts w:ascii="Times New Roman" w:hAnsi="Times New Roman"/>
          <w:b/>
          <w:sz w:val="24"/>
          <w:szCs w:val="24"/>
        </w:rPr>
        <w:t>ОДБОР</w:t>
      </w:r>
    </w:p>
    <w:p w:rsidR="000249D0" w:rsidRPr="00EF1B8D" w:rsidRDefault="000249D0" w:rsidP="000249D0">
      <w:pPr>
        <w:pStyle w:val="NoSpacing"/>
        <w:jc w:val="center"/>
        <w:rPr>
          <w:rFonts w:ascii="Times New Roman" w:hAnsi="Times New Roman"/>
          <w:b/>
          <w:sz w:val="24"/>
          <w:szCs w:val="24"/>
        </w:rPr>
      </w:pPr>
      <w:r>
        <w:rPr>
          <w:rFonts w:ascii="Times New Roman" w:hAnsi="Times New Roman"/>
          <w:b/>
          <w:sz w:val="24"/>
          <w:szCs w:val="24"/>
        </w:rPr>
        <w:t>Учебна година 2018/2019</w:t>
      </w:r>
    </w:p>
    <w:p w:rsidR="000249D0" w:rsidRPr="00334975" w:rsidRDefault="000249D0" w:rsidP="000249D0">
      <w:pPr>
        <w:pStyle w:val="NoSpacing"/>
        <w:jc w:val="center"/>
        <w:rPr>
          <w:rFonts w:ascii="Times New Roman" w:hAnsi="Times New Roman"/>
          <w:b/>
          <w:sz w:val="24"/>
          <w:szCs w:val="24"/>
        </w:rPr>
      </w:pPr>
    </w:p>
    <w:p w:rsidR="000249D0" w:rsidRDefault="000249D0" w:rsidP="000249D0">
      <w:pPr>
        <w:pStyle w:val="NoSpacing"/>
        <w:numPr>
          <w:ilvl w:val="0"/>
          <w:numId w:val="1"/>
        </w:numPr>
        <w:tabs>
          <w:tab w:val="clear" w:pos="720"/>
          <w:tab w:val="left" w:pos="1080"/>
        </w:tabs>
        <w:ind w:left="1080" w:hanging="720"/>
        <w:rPr>
          <w:rFonts w:ascii="Times New Roman" w:hAnsi="Times New Roman"/>
          <w:b/>
          <w:sz w:val="24"/>
          <w:szCs w:val="24"/>
        </w:rPr>
      </w:pPr>
      <w:r>
        <w:rPr>
          <w:rFonts w:ascii="Times New Roman" w:hAnsi="Times New Roman"/>
          <w:b/>
          <w:sz w:val="24"/>
          <w:szCs w:val="24"/>
        </w:rPr>
        <w:t>Податоци за градинката/училиштето</w:t>
      </w:r>
    </w:p>
    <w:p w:rsidR="000249D0" w:rsidRDefault="000249D0" w:rsidP="000249D0">
      <w:pPr>
        <w:pStyle w:val="NoSpacing"/>
        <w:ind w:left="1080"/>
        <w:rPr>
          <w:rFonts w:ascii="Times New Roman" w:hAnsi="Times New Roman"/>
          <w:b/>
          <w:sz w:val="24"/>
          <w:szCs w:val="24"/>
        </w:rPr>
      </w:pPr>
    </w:p>
    <w:tbl>
      <w:tblPr>
        <w:tblW w:w="10620" w:type="dxa"/>
        <w:tblInd w:w="108" w:type="dxa"/>
        <w:tblLayout w:type="fixed"/>
        <w:tblLook w:val="0000"/>
      </w:tblPr>
      <w:tblGrid>
        <w:gridCol w:w="1980"/>
        <w:gridCol w:w="714"/>
        <w:gridCol w:w="2258"/>
        <w:gridCol w:w="1842"/>
        <w:gridCol w:w="3826"/>
      </w:tblGrid>
      <w:tr w:rsidR="000249D0" w:rsidTr="000249D0">
        <w:tc>
          <w:tcPr>
            <w:tcW w:w="2694" w:type="dxa"/>
            <w:gridSpan w:val="2"/>
            <w:tcBorders>
              <w:top w:val="single" w:sz="4" w:space="0" w:color="000000"/>
              <w:left w:val="single" w:sz="4" w:space="0" w:color="000000"/>
              <w:bottom w:val="single" w:sz="4" w:space="0" w:color="000000"/>
            </w:tcBorders>
          </w:tcPr>
          <w:p w:rsidR="000249D0" w:rsidRPr="004A2D1D" w:rsidRDefault="000249D0" w:rsidP="000249D0">
            <w:pPr>
              <w:snapToGrid w:val="0"/>
              <w:rPr>
                <w:b/>
              </w:rPr>
            </w:pPr>
            <w:r>
              <w:rPr>
                <w:b/>
              </w:rPr>
              <w:t>Градинка/у</w:t>
            </w:r>
            <w:r w:rsidRPr="004A2D1D">
              <w:rPr>
                <w:b/>
              </w:rPr>
              <w:t>чилиште</w:t>
            </w:r>
          </w:p>
        </w:tc>
        <w:tc>
          <w:tcPr>
            <w:tcW w:w="7926" w:type="dxa"/>
            <w:gridSpan w:val="3"/>
            <w:tcBorders>
              <w:top w:val="single" w:sz="4" w:space="0" w:color="000000"/>
              <w:left w:val="single" w:sz="4" w:space="0" w:color="000000"/>
              <w:bottom w:val="single" w:sz="4" w:space="0" w:color="000000"/>
              <w:right w:val="single" w:sz="4" w:space="0" w:color="000000"/>
            </w:tcBorders>
          </w:tcPr>
          <w:p w:rsidR="000249D0" w:rsidRPr="00EF1B8D" w:rsidRDefault="000249D0" w:rsidP="000249D0">
            <w:pPr>
              <w:snapToGrid w:val="0"/>
              <w:rPr>
                <w:b/>
              </w:rPr>
            </w:pPr>
            <w:r w:rsidRPr="00EF1B8D">
              <w:rPr>
                <w:b/>
              </w:rPr>
              <w:t>ООУ”КОЛЕ  НЕДЕЛКОВСКИ</w:t>
            </w:r>
            <w:r w:rsidRPr="00EF1B8D">
              <w:rPr>
                <w:b/>
                <w:lang w:val="en-US"/>
              </w:rPr>
              <w:t>”</w:t>
            </w:r>
          </w:p>
        </w:tc>
      </w:tr>
      <w:tr w:rsidR="000249D0" w:rsidTr="000249D0">
        <w:tc>
          <w:tcPr>
            <w:tcW w:w="2694" w:type="dxa"/>
            <w:gridSpan w:val="2"/>
            <w:tcBorders>
              <w:top w:val="single" w:sz="4" w:space="0" w:color="000000"/>
              <w:left w:val="single" w:sz="4" w:space="0" w:color="000000"/>
              <w:bottom w:val="single" w:sz="4" w:space="0" w:color="000000"/>
            </w:tcBorders>
          </w:tcPr>
          <w:p w:rsidR="000249D0" w:rsidRPr="004A2D1D" w:rsidRDefault="000249D0" w:rsidP="000249D0">
            <w:pPr>
              <w:snapToGrid w:val="0"/>
              <w:rPr>
                <w:b/>
              </w:rPr>
            </w:pPr>
            <w:r w:rsidRPr="004A2D1D">
              <w:rPr>
                <w:b/>
              </w:rPr>
              <w:t>Општина</w:t>
            </w:r>
          </w:p>
        </w:tc>
        <w:tc>
          <w:tcPr>
            <w:tcW w:w="7926" w:type="dxa"/>
            <w:gridSpan w:val="3"/>
            <w:tcBorders>
              <w:top w:val="single" w:sz="4" w:space="0" w:color="000000"/>
              <w:left w:val="single" w:sz="4" w:space="0" w:color="000000"/>
              <w:bottom w:val="single" w:sz="4" w:space="0" w:color="000000"/>
              <w:right w:val="single" w:sz="4" w:space="0" w:color="000000"/>
            </w:tcBorders>
          </w:tcPr>
          <w:p w:rsidR="000249D0" w:rsidRPr="00EF1B8D" w:rsidRDefault="000249D0" w:rsidP="000249D0">
            <w:pPr>
              <w:snapToGrid w:val="0"/>
            </w:pPr>
            <w:r w:rsidRPr="00EF1B8D">
              <w:rPr>
                <w:b/>
              </w:rPr>
              <w:t>Центар</w:t>
            </w:r>
          </w:p>
        </w:tc>
      </w:tr>
      <w:tr w:rsidR="000249D0" w:rsidTr="000249D0">
        <w:tc>
          <w:tcPr>
            <w:tcW w:w="2694" w:type="dxa"/>
            <w:gridSpan w:val="2"/>
            <w:tcBorders>
              <w:top w:val="single" w:sz="4" w:space="0" w:color="000000"/>
              <w:left w:val="single" w:sz="4" w:space="0" w:color="000000"/>
              <w:bottom w:val="single" w:sz="4" w:space="0" w:color="000000"/>
            </w:tcBorders>
          </w:tcPr>
          <w:p w:rsidR="000249D0" w:rsidRPr="004A2D1D" w:rsidRDefault="000249D0" w:rsidP="000249D0">
            <w:pPr>
              <w:snapToGrid w:val="0"/>
              <w:rPr>
                <w:b/>
              </w:rPr>
            </w:pPr>
            <w:r w:rsidRPr="004A2D1D">
              <w:rPr>
                <w:b/>
              </w:rPr>
              <w:t>Адреса</w:t>
            </w:r>
          </w:p>
        </w:tc>
        <w:tc>
          <w:tcPr>
            <w:tcW w:w="7926" w:type="dxa"/>
            <w:gridSpan w:val="3"/>
            <w:tcBorders>
              <w:top w:val="single" w:sz="4" w:space="0" w:color="000000"/>
              <w:left w:val="single" w:sz="4" w:space="0" w:color="000000"/>
              <w:bottom w:val="single" w:sz="4" w:space="0" w:color="000000"/>
              <w:right w:val="single" w:sz="4" w:space="0" w:color="000000"/>
            </w:tcBorders>
          </w:tcPr>
          <w:p w:rsidR="000249D0" w:rsidRPr="00EF1B8D" w:rsidRDefault="000249D0" w:rsidP="000249D0">
            <w:pPr>
              <w:snapToGrid w:val="0"/>
            </w:pPr>
            <w:r>
              <w:rPr>
                <w:b/>
              </w:rPr>
              <w:t xml:space="preserve">ул.Антоние Грубишиќ бр.8 </w:t>
            </w:r>
            <w:r w:rsidRPr="00EF1B8D">
              <w:rPr>
                <w:b/>
              </w:rPr>
              <w:t xml:space="preserve"> - Скопје</w:t>
            </w:r>
          </w:p>
        </w:tc>
      </w:tr>
      <w:tr w:rsidR="000249D0" w:rsidTr="000249D0">
        <w:tc>
          <w:tcPr>
            <w:tcW w:w="2694" w:type="dxa"/>
            <w:gridSpan w:val="2"/>
            <w:tcBorders>
              <w:top w:val="single" w:sz="4" w:space="0" w:color="000000"/>
              <w:left w:val="single" w:sz="4" w:space="0" w:color="000000"/>
              <w:bottom w:val="single" w:sz="4" w:space="0" w:color="000000"/>
            </w:tcBorders>
          </w:tcPr>
          <w:p w:rsidR="000249D0" w:rsidRPr="004A2D1D" w:rsidRDefault="000249D0" w:rsidP="000249D0">
            <w:pPr>
              <w:snapToGrid w:val="0"/>
              <w:rPr>
                <w:b/>
              </w:rPr>
            </w:pPr>
            <w:r w:rsidRPr="004A2D1D">
              <w:rPr>
                <w:b/>
              </w:rPr>
              <w:t>Директор</w:t>
            </w:r>
          </w:p>
        </w:tc>
        <w:tc>
          <w:tcPr>
            <w:tcW w:w="7926" w:type="dxa"/>
            <w:gridSpan w:val="3"/>
            <w:tcBorders>
              <w:top w:val="single" w:sz="4" w:space="0" w:color="000000"/>
              <w:left w:val="single" w:sz="4" w:space="0" w:color="000000"/>
              <w:bottom w:val="single" w:sz="4" w:space="0" w:color="000000"/>
              <w:right w:val="single" w:sz="4" w:space="0" w:color="000000"/>
            </w:tcBorders>
          </w:tcPr>
          <w:p w:rsidR="000249D0" w:rsidRPr="00EF1B8D" w:rsidRDefault="000249D0" w:rsidP="000249D0">
            <w:pPr>
              <w:snapToGrid w:val="0"/>
              <w:rPr>
                <w:b/>
              </w:rPr>
            </w:pPr>
            <w:r>
              <w:rPr>
                <w:b/>
              </w:rPr>
              <w:t>Светлана Масларевска</w:t>
            </w:r>
          </w:p>
        </w:tc>
      </w:tr>
      <w:tr w:rsidR="000249D0" w:rsidTr="000249D0">
        <w:tc>
          <w:tcPr>
            <w:tcW w:w="2694" w:type="dxa"/>
            <w:gridSpan w:val="2"/>
            <w:tcBorders>
              <w:top w:val="single" w:sz="4" w:space="0" w:color="000000"/>
              <w:left w:val="single" w:sz="4" w:space="0" w:color="000000"/>
              <w:bottom w:val="single" w:sz="4" w:space="0" w:color="000000"/>
            </w:tcBorders>
          </w:tcPr>
          <w:p w:rsidR="000249D0" w:rsidRPr="004A2D1D" w:rsidRDefault="000249D0" w:rsidP="000249D0">
            <w:pPr>
              <w:snapToGrid w:val="0"/>
              <w:rPr>
                <w:b/>
              </w:rPr>
            </w:pPr>
            <w:r w:rsidRPr="004A2D1D">
              <w:rPr>
                <w:b/>
              </w:rPr>
              <w:t>Телефон</w:t>
            </w:r>
          </w:p>
        </w:tc>
        <w:tc>
          <w:tcPr>
            <w:tcW w:w="7926" w:type="dxa"/>
            <w:gridSpan w:val="3"/>
            <w:tcBorders>
              <w:top w:val="single" w:sz="4" w:space="0" w:color="000000"/>
              <w:left w:val="single" w:sz="4" w:space="0" w:color="000000"/>
              <w:bottom w:val="single" w:sz="4" w:space="0" w:color="000000"/>
              <w:right w:val="single" w:sz="4" w:space="0" w:color="000000"/>
            </w:tcBorders>
          </w:tcPr>
          <w:p w:rsidR="000249D0" w:rsidRDefault="000249D0" w:rsidP="000249D0">
            <w:pPr>
              <w:snapToGrid w:val="0"/>
            </w:pPr>
            <w:r w:rsidRPr="005E0472">
              <w:rPr>
                <w:b/>
              </w:rPr>
              <w:t xml:space="preserve">02 </w:t>
            </w:r>
            <w:r w:rsidRPr="005E0472">
              <w:rPr>
                <w:b/>
                <w:lang w:val="en-US"/>
              </w:rPr>
              <w:t xml:space="preserve">/ </w:t>
            </w:r>
            <w:r w:rsidRPr="005E0472">
              <w:rPr>
                <w:b/>
              </w:rPr>
              <w:t>3117-759</w:t>
            </w:r>
          </w:p>
        </w:tc>
      </w:tr>
      <w:tr w:rsidR="000249D0" w:rsidTr="000249D0">
        <w:tc>
          <w:tcPr>
            <w:tcW w:w="2694" w:type="dxa"/>
            <w:gridSpan w:val="2"/>
            <w:tcBorders>
              <w:top w:val="single" w:sz="4" w:space="0" w:color="000000"/>
              <w:left w:val="single" w:sz="4" w:space="0" w:color="000000"/>
              <w:bottom w:val="single" w:sz="4" w:space="0" w:color="000000"/>
            </w:tcBorders>
          </w:tcPr>
          <w:p w:rsidR="000249D0" w:rsidRPr="004A2D1D" w:rsidRDefault="000249D0" w:rsidP="000249D0">
            <w:pPr>
              <w:snapToGrid w:val="0"/>
              <w:rPr>
                <w:b/>
              </w:rPr>
            </w:pPr>
            <w:r w:rsidRPr="004A2D1D">
              <w:rPr>
                <w:b/>
              </w:rPr>
              <w:t>Фах</w:t>
            </w:r>
          </w:p>
        </w:tc>
        <w:tc>
          <w:tcPr>
            <w:tcW w:w="7926" w:type="dxa"/>
            <w:gridSpan w:val="3"/>
            <w:tcBorders>
              <w:top w:val="single" w:sz="4" w:space="0" w:color="000000"/>
              <w:left w:val="single" w:sz="4" w:space="0" w:color="000000"/>
              <w:bottom w:val="single" w:sz="4" w:space="0" w:color="000000"/>
              <w:right w:val="single" w:sz="4" w:space="0" w:color="000000"/>
            </w:tcBorders>
          </w:tcPr>
          <w:p w:rsidR="000249D0" w:rsidRDefault="000249D0" w:rsidP="000249D0">
            <w:pPr>
              <w:snapToGrid w:val="0"/>
            </w:pPr>
            <w:r w:rsidRPr="005E0472">
              <w:rPr>
                <w:b/>
              </w:rPr>
              <w:t>3117-759</w:t>
            </w:r>
          </w:p>
        </w:tc>
      </w:tr>
      <w:tr w:rsidR="000249D0" w:rsidTr="000249D0">
        <w:tc>
          <w:tcPr>
            <w:tcW w:w="2694" w:type="dxa"/>
            <w:gridSpan w:val="2"/>
            <w:tcBorders>
              <w:top w:val="single" w:sz="4" w:space="0" w:color="000000"/>
              <w:left w:val="single" w:sz="4" w:space="0" w:color="000000"/>
              <w:bottom w:val="single" w:sz="4" w:space="0" w:color="000000"/>
            </w:tcBorders>
          </w:tcPr>
          <w:p w:rsidR="000249D0" w:rsidRPr="004A2D1D" w:rsidRDefault="000249D0" w:rsidP="000249D0">
            <w:pPr>
              <w:snapToGrid w:val="0"/>
              <w:rPr>
                <w:b/>
              </w:rPr>
            </w:pPr>
            <w:r w:rsidRPr="004A2D1D">
              <w:rPr>
                <w:b/>
              </w:rPr>
              <w:t>Е-пошта</w:t>
            </w:r>
          </w:p>
        </w:tc>
        <w:tc>
          <w:tcPr>
            <w:tcW w:w="7926" w:type="dxa"/>
            <w:gridSpan w:val="3"/>
            <w:tcBorders>
              <w:top w:val="single" w:sz="4" w:space="0" w:color="000000"/>
              <w:left w:val="single" w:sz="4" w:space="0" w:color="000000"/>
              <w:bottom w:val="single" w:sz="4" w:space="0" w:color="000000"/>
              <w:right w:val="single" w:sz="4" w:space="0" w:color="000000"/>
            </w:tcBorders>
          </w:tcPr>
          <w:p w:rsidR="000249D0" w:rsidRPr="00EF1B8D" w:rsidRDefault="00C84978" w:rsidP="000249D0">
            <w:pPr>
              <w:snapToGrid w:val="0"/>
              <w:rPr>
                <w:b/>
                <w:lang w:val="en-US"/>
              </w:rPr>
            </w:pPr>
            <w:hyperlink r:id="rId14" w:history="1">
              <w:r w:rsidR="000249D0" w:rsidRPr="00EF1B8D">
                <w:rPr>
                  <w:rStyle w:val="Hyperlink"/>
                  <w:b/>
                  <w:lang w:val="en-US"/>
                </w:rPr>
                <w:t>oukolenedelkovski@yahoo.com</w:t>
              </w:r>
            </w:hyperlink>
          </w:p>
        </w:tc>
      </w:tr>
      <w:tr w:rsidR="000249D0" w:rsidTr="000249D0">
        <w:tc>
          <w:tcPr>
            <w:tcW w:w="1980" w:type="dxa"/>
            <w:tcBorders>
              <w:top w:val="single" w:sz="4" w:space="0" w:color="000000"/>
              <w:left w:val="single" w:sz="4" w:space="0" w:color="000000"/>
              <w:bottom w:val="single" w:sz="4" w:space="0" w:color="000000"/>
            </w:tcBorders>
          </w:tcPr>
          <w:p w:rsidR="000249D0" w:rsidRDefault="000249D0" w:rsidP="000249D0">
            <w:pPr>
              <w:snapToGrid w:val="0"/>
              <w:rPr>
                <w:b/>
              </w:rPr>
            </w:pPr>
          </w:p>
        </w:tc>
        <w:tc>
          <w:tcPr>
            <w:tcW w:w="2972" w:type="dxa"/>
            <w:gridSpan w:val="2"/>
            <w:tcBorders>
              <w:top w:val="single" w:sz="4" w:space="0" w:color="000000"/>
              <w:left w:val="single" w:sz="4" w:space="0" w:color="000000"/>
              <w:bottom w:val="single" w:sz="4" w:space="0" w:color="000000"/>
            </w:tcBorders>
          </w:tcPr>
          <w:p w:rsidR="000249D0" w:rsidRDefault="000249D0" w:rsidP="000249D0">
            <w:pPr>
              <w:snapToGrid w:val="0"/>
            </w:pPr>
            <w:r>
              <w:t>Име и презиме</w:t>
            </w:r>
          </w:p>
        </w:tc>
        <w:tc>
          <w:tcPr>
            <w:tcW w:w="1842" w:type="dxa"/>
            <w:tcBorders>
              <w:top w:val="single" w:sz="4" w:space="0" w:color="000000"/>
              <w:left w:val="single" w:sz="4" w:space="0" w:color="000000"/>
              <w:bottom w:val="single" w:sz="4" w:space="0" w:color="000000"/>
            </w:tcBorders>
          </w:tcPr>
          <w:p w:rsidR="000249D0" w:rsidRDefault="000249D0" w:rsidP="000249D0">
            <w:pPr>
              <w:snapToGrid w:val="0"/>
            </w:pPr>
            <w:r>
              <w:t>Телефон</w:t>
            </w:r>
          </w:p>
        </w:tc>
        <w:tc>
          <w:tcPr>
            <w:tcW w:w="3826" w:type="dxa"/>
            <w:tcBorders>
              <w:top w:val="single" w:sz="4" w:space="0" w:color="000000"/>
              <w:left w:val="single" w:sz="4" w:space="0" w:color="000000"/>
              <w:bottom w:val="single" w:sz="4" w:space="0" w:color="000000"/>
              <w:right w:val="single" w:sz="4" w:space="0" w:color="000000"/>
            </w:tcBorders>
          </w:tcPr>
          <w:p w:rsidR="000249D0" w:rsidRDefault="000249D0" w:rsidP="000249D0">
            <w:pPr>
              <w:snapToGrid w:val="0"/>
            </w:pPr>
            <w:r>
              <w:t>Е-пошта</w:t>
            </w:r>
          </w:p>
        </w:tc>
      </w:tr>
      <w:tr w:rsidR="000249D0" w:rsidTr="000249D0">
        <w:tc>
          <w:tcPr>
            <w:tcW w:w="1980" w:type="dxa"/>
            <w:tcBorders>
              <w:top w:val="single" w:sz="4" w:space="0" w:color="000000"/>
              <w:left w:val="single" w:sz="4" w:space="0" w:color="000000"/>
              <w:bottom w:val="single" w:sz="4" w:space="0" w:color="000000"/>
            </w:tcBorders>
          </w:tcPr>
          <w:p w:rsidR="000249D0" w:rsidRDefault="000249D0" w:rsidP="000249D0">
            <w:pPr>
              <w:snapToGrid w:val="0"/>
              <w:rPr>
                <w:b/>
              </w:rPr>
            </w:pPr>
            <w:r>
              <w:rPr>
                <w:b/>
              </w:rPr>
              <w:t>Координатор на Програмата</w:t>
            </w:r>
          </w:p>
        </w:tc>
        <w:tc>
          <w:tcPr>
            <w:tcW w:w="2972" w:type="dxa"/>
            <w:gridSpan w:val="2"/>
            <w:tcBorders>
              <w:top w:val="single" w:sz="4" w:space="0" w:color="000000"/>
              <w:left w:val="single" w:sz="4" w:space="0" w:color="000000"/>
              <w:bottom w:val="single" w:sz="4" w:space="0" w:color="000000"/>
            </w:tcBorders>
          </w:tcPr>
          <w:p w:rsidR="000249D0" w:rsidRPr="00B70DC7" w:rsidRDefault="000249D0" w:rsidP="000249D0">
            <w:pPr>
              <w:snapToGrid w:val="0"/>
              <w:rPr>
                <w:b/>
              </w:rPr>
            </w:pPr>
            <w:r w:rsidRPr="00B70DC7">
              <w:rPr>
                <w:b/>
              </w:rPr>
              <w:t>Тодорка Несторовска</w:t>
            </w:r>
          </w:p>
        </w:tc>
        <w:tc>
          <w:tcPr>
            <w:tcW w:w="1842" w:type="dxa"/>
            <w:tcBorders>
              <w:top w:val="single" w:sz="4" w:space="0" w:color="000000"/>
              <w:left w:val="single" w:sz="4" w:space="0" w:color="000000"/>
              <w:bottom w:val="single" w:sz="4" w:space="0" w:color="000000"/>
            </w:tcBorders>
          </w:tcPr>
          <w:p w:rsidR="000249D0" w:rsidRDefault="000249D0" w:rsidP="000249D0">
            <w:pPr>
              <w:snapToGrid w:val="0"/>
              <w:rPr>
                <w:b/>
              </w:rPr>
            </w:pPr>
            <w:r w:rsidRPr="00FD6FC1">
              <w:rPr>
                <w:b/>
              </w:rPr>
              <w:t>072/233-431</w:t>
            </w:r>
          </w:p>
        </w:tc>
        <w:tc>
          <w:tcPr>
            <w:tcW w:w="3826" w:type="dxa"/>
            <w:tcBorders>
              <w:top w:val="single" w:sz="4" w:space="0" w:color="000000"/>
              <w:left w:val="single" w:sz="4" w:space="0" w:color="000000"/>
              <w:bottom w:val="single" w:sz="4" w:space="0" w:color="000000"/>
              <w:right w:val="single" w:sz="4" w:space="0" w:color="000000"/>
            </w:tcBorders>
          </w:tcPr>
          <w:p w:rsidR="000249D0" w:rsidRPr="00123E75" w:rsidRDefault="000249D0" w:rsidP="000249D0">
            <w:pPr>
              <w:snapToGrid w:val="0"/>
              <w:rPr>
                <w:b/>
                <w:lang w:val="en-US"/>
              </w:rPr>
            </w:pPr>
            <w:r w:rsidRPr="00FD6FC1">
              <w:rPr>
                <w:b/>
                <w:lang w:val="en-US"/>
              </w:rPr>
              <w:t>todorka.nestorovska@yahoo.com</w:t>
            </w:r>
          </w:p>
        </w:tc>
      </w:tr>
    </w:tbl>
    <w:p w:rsidR="000249D0" w:rsidRDefault="000249D0" w:rsidP="000249D0">
      <w:pPr>
        <w:pStyle w:val="NoSpacing"/>
      </w:pPr>
    </w:p>
    <w:p w:rsidR="000249D0" w:rsidRPr="000249D0" w:rsidRDefault="000249D0" w:rsidP="000249D0">
      <w:pPr>
        <w:pStyle w:val="NoSpacing"/>
      </w:pPr>
    </w:p>
    <w:p w:rsidR="000249D0" w:rsidRDefault="000249D0" w:rsidP="000249D0">
      <w:pPr>
        <w:pStyle w:val="NoSpacing"/>
        <w:rPr>
          <w:rFonts w:ascii="Times New Roman" w:hAnsi="Times New Roman"/>
          <w:b/>
          <w:sz w:val="24"/>
          <w:szCs w:val="24"/>
        </w:rPr>
      </w:pPr>
      <w:r>
        <w:rPr>
          <w:rFonts w:ascii="Times New Roman" w:hAnsi="Times New Roman"/>
          <w:b/>
          <w:sz w:val="24"/>
          <w:szCs w:val="24"/>
        </w:rPr>
        <w:t>Членови на Еко-одбор:</w:t>
      </w:r>
    </w:p>
    <w:p w:rsidR="000249D0" w:rsidRDefault="000249D0" w:rsidP="000249D0">
      <w:pPr>
        <w:pStyle w:val="NoSpacing"/>
        <w:rPr>
          <w:rFonts w:ascii="Times New Roman" w:hAnsi="Times New Roman"/>
          <w:b/>
          <w:sz w:val="24"/>
          <w:szCs w:val="24"/>
        </w:rPr>
      </w:pPr>
    </w:p>
    <w:tbl>
      <w:tblPr>
        <w:tblW w:w="10440" w:type="dxa"/>
        <w:tblInd w:w="108" w:type="dxa"/>
        <w:tblLayout w:type="fixed"/>
        <w:tblLook w:val="0000"/>
      </w:tblPr>
      <w:tblGrid>
        <w:gridCol w:w="630"/>
        <w:gridCol w:w="4322"/>
        <w:gridCol w:w="2158"/>
        <w:gridCol w:w="3330"/>
      </w:tblGrid>
      <w:tr w:rsidR="000249D0" w:rsidTr="000249D0">
        <w:tc>
          <w:tcPr>
            <w:tcW w:w="630" w:type="dxa"/>
            <w:tcBorders>
              <w:top w:val="single" w:sz="4" w:space="0" w:color="000000"/>
              <w:left w:val="single" w:sz="4" w:space="0" w:color="000000"/>
              <w:bottom w:val="single" w:sz="4" w:space="0" w:color="000000"/>
            </w:tcBorders>
          </w:tcPr>
          <w:p w:rsidR="000249D0" w:rsidRDefault="000249D0" w:rsidP="000249D0">
            <w:pPr>
              <w:snapToGrid w:val="0"/>
            </w:pPr>
          </w:p>
        </w:tc>
        <w:tc>
          <w:tcPr>
            <w:tcW w:w="4322" w:type="dxa"/>
            <w:tcBorders>
              <w:top w:val="single" w:sz="4" w:space="0" w:color="000000"/>
              <w:left w:val="single" w:sz="4" w:space="0" w:color="000000"/>
              <w:bottom w:val="single" w:sz="4" w:space="0" w:color="000000"/>
            </w:tcBorders>
          </w:tcPr>
          <w:p w:rsidR="000249D0" w:rsidRPr="00FA4074" w:rsidRDefault="000249D0" w:rsidP="000249D0">
            <w:pPr>
              <w:snapToGrid w:val="0"/>
              <w:rPr>
                <w:b/>
              </w:rPr>
            </w:pPr>
            <w:r w:rsidRPr="00FA4074">
              <w:rPr>
                <w:b/>
              </w:rPr>
              <w:t>Име и презиме</w:t>
            </w:r>
          </w:p>
        </w:tc>
        <w:tc>
          <w:tcPr>
            <w:tcW w:w="2158" w:type="dxa"/>
            <w:tcBorders>
              <w:top w:val="single" w:sz="4" w:space="0" w:color="000000"/>
              <w:left w:val="single" w:sz="4" w:space="0" w:color="000000"/>
              <w:bottom w:val="single" w:sz="4" w:space="0" w:color="000000"/>
            </w:tcBorders>
          </w:tcPr>
          <w:p w:rsidR="000249D0" w:rsidRPr="00FA4074" w:rsidRDefault="000249D0" w:rsidP="000249D0">
            <w:pPr>
              <w:snapToGrid w:val="0"/>
              <w:rPr>
                <w:b/>
              </w:rPr>
            </w:pPr>
            <w:r w:rsidRPr="00FA4074">
              <w:rPr>
                <w:b/>
              </w:rPr>
              <w:t>Позиција</w:t>
            </w:r>
          </w:p>
        </w:tc>
        <w:tc>
          <w:tcPr>
            <w:tcW w:w="3330" w:type="dxa"/>
            <w:tcBorders>
              <w:top w:val="single" w:sz="4" w:space="0" w:color="000000"/>
              <w:left w:val="single" w:sz="4" w:space="0" w:color="000000"/>
              <w:bottom w:val="single" w:sz="4" w:space="0" w:color="000000"/>
              <w:right w:val="single" w:sz="4" w:space="0" w:color="000000"/>
            </w:tcBorders>
          </w:tcPr>
          <w:p w:rsidR="000249D0" w:rsidRPr="00FA4074" w:rsidRDefault="000249D0" w:rsidP="000249D0">
            <w:pPr>
              <w:snapToGrid w:val="0"/>
              <w:rPr>
                <w:b/>
              </w:rPr>
            </w:pPr>
            <w:r w:rsidRPr="00FA4074">
              <w:rPr>
                <w:b/>
              </w:rPr>
              <w:t>Институција</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Виолета Јаноска - претседател на Еко-одбор</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Претседател на Еко-одбор</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Розе Нушкова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Одд.наставник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Ангелина Кочева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Одд.наставник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4.</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Слободанка Гочевска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Одд.наставник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5.</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lang w:val="en-US"/>
              </w:rPr>
            </w:pPr>
            <w:r w:rsidRPr="0064658C">
              <w:rPr>
                <w:color w:val="000000"/>
              </w:rPr>
              <w:t>Љупка Андреева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Одд.наставник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6.</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Јасмина Чичкариќ</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Предм.наставник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7.</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Тодорка Несторовска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Предм.наставник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8.</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Ивона Димова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Предм.наставник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9.</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Валентина Зорчец</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Предм.наставник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lastRenderedPageBreak/>
              <w:t>10.</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Викторија Илиеска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Предм.наставник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11.</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Еуридика Глигорова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Предм.наставник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12.</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lang w:val="en-US"/>
              </w:rPr>
            </w:pPr>
            <w:r w:rsidRPr="0064658C">
              <w:rPr>
                <w:color w:val="000000"/>
              </w:rPr>
              <w:t>Лилјана Савиќ</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Предм.наставник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13.</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Никола Пападинов</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Тех.персонал</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14.</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 xml:space="preserve">Марија Саздова </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Тех.персонал</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15.</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Љубица Колчева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Тех.персонал</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16.</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Татјана Андева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Тех.персонал</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17.</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rPr>
                <w:color w:val="000000"/>
              </w:rPr>
            </w:pPr>
            <w:r w:rsidRPr="0064658C">
              <w:rPr>
                <w:color w:val="000000"/>
              </w:rPr>
              <w:t>Билјана Јованова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Педагог</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18.</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Јагода  Јанковска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Локална самоуправа</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Општина Центар</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19.</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Даниел Петровски</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 xml:space="preserve">Совет на родители </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Бизнис сектор</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20.</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Сања Мрмова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 xml:space="preserve">Родител </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Медиум</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21.</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 xml:space="preserve">Маја Митев  </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 xml:space="preserve">Родител </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Инвест софт-фирма за компијутери</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22.</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t>Сандра Блажевска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23.</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t>Софија Богојеска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24.</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Никита Брова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25.</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Нина Глигорова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26.</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 xml:space="preserve"> Јана Димкова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rPr>
                <w:lang w:val="en-US"/>
              </w:rPr>
            </w:pPr>
            <w:r w:rsidRPr="0064658C">
              <w:t>27.</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Ивo Ивановски</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28.</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t>Ивана Трифуновска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29.</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rPr>
                <w:rFonts w:ascii="Tahoma" w:hAnsi="Tahoma" w:cs="Tahoma"/>
                <w:color w:val="222222"/>
                <w:sz w:val="21"/>
                <w:szCs w:val="21"/>
              </w:rPr>
              <w:t>Бахчовановска Сара</w:t>
            </w:r>
            <w:r w:rsidRPr="0064658C">
              <w:t xml:space="preserve"> </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30.</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rPr>
                <w:rFonts w:ascii="Tahoma" w:hAnsi="Tahoma" w:cs="Tahoma"/>
                <w:color w:val="222222"/>
                <w:sz w:val="21"/>
                <w:szCs w:val="21"/>
              </w:rPr>
              <w:t>Граматикова Калија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31.</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rPr>
                <w:rFonts w:ascii="Tahoma" w:hAnsi="Tahoma" w:cs="Tahoma"/>
                <w:color w:val="222222"/>
                <w:sz w:val="21"/>
                <w:szCs w:val="21"/>
              </w:rPr>
              <w:t>Делев Милица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32.</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rPr>
                <w:rFonts w:ascii="Tahoma" w:hAnsi="Tahoma" w:cs="Tahoma"/>
                <w:color w:val="222222"/>
                <w:sz w:val="21"/>
                <w:szCs w:val="21"/>
              </w:rPr>
              <w:t>Нинески Максим</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33.</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rPr>
                <w:rFonts w:ascii="Tahoma" w:hAnsi="Tahoma" w:cs="Tahoma"/>
                <w:color w:val="222222"/>
                <w:sz w:val="21"/>
                <w:szCs w:val="21"/>
              </w:rPr>
              <w:t>Пановска Илина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34.</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rPr>
                <w:rFonts w:ascii="Tahoma" w:hAnsi="Tahoma" w:cs="Tahoma"/>
                <w:color w:val="222222"/>
                <w:sz w:val="21"/>
                <w:szCs w:val="21"/>
              </w:rPr>
              <w:t>Трајановска Михаела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35.</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rPr>
                <w:rFonts w:ascii="Tahoma" w:hAnsi="Tahoma" w:cs="Tahoma"/>
                <w:color w:val="222222"/>
                <w:sz w:val="21"/>
                <w:szCs w:val="21"/>
              </w:rPr>
              <w:t>Трајковска Мила Антониа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36.</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rPr>
                <w:rFonts w:ascii="Tahoma" w:hAnsi="Tahoma" w:cs="Tahoma"/>
                <w:color w:val="222222"/>
                <w:sz w:val="21"/>
                <w:szCs w:val="21"/>
              </w:rPr>
              <w:t>Христовски Тодор</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37.</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rPr>
                <w:rFonts w:ascii="Tahoma" w:hAnsi="Tahoma" w:cs="Tahoma"/>
                <w:color w:val="222222"/>
                <w:sz w:val="21"/>
                <w:szCs w:val="21"/>
              </w:rPr>
              <w:t>Черепналкоска Илина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512"/>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38.</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Јоана Јаневска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39.</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t>Јована Каевска Митровска</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40.</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t>Срна Кочишки</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r w:rsidR="000249D0" w:rsidRPr="0064658C" w:rsidTr="000249D0">
        <w:trPr>
          <w:trHeight w:val="161"/>
        </w:trPr>
        <w:tc>
          <w:tcPr>
            <w:tcW w:w="630"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41.</w:t>
            </w:r>
          </w:p>
        </w:tc>
        <w:tc>
          <w:tcPr>
            <w:tcW w:w="4322" w:type="dxa"/>
            <w:tcBorders>
              <w:top w:val="single" w:sz="4" w:space="0" w:color="000000"/>
              <w:left w:val="single" w:sz="4" w:space="0" w:color="000000"/>
              <w:bottom w:val="single" w:sz="4" w:space="0" w:color="000000"/>
            </w:tcBorders>
          </w:tcPr>
          <w:p w:rsidR="000249D0" w:rsidRPr="0064658C" w:rsidRDefault="000249D0" w:rsidP="000249D0">
            <w:pPr>
              <w:rPr>
                <w:lang w:val="en-US"/>
              </w:rPr>
            </w:pPr>
            <w:r w:rsidRPr="0064658C">
              <w:t>Предраг Лажетиќ</w:t>
            </w:r>
          </w:p>
        </w:tc>
        <w:tc>
          <w:tcPr>
            <w:tcW w:w="2158" w:type="dxa"/>
            <w:tcBorders>
              <w:top w:val="single" w:sz="4" w:space="0" w:color="000000"/>
              <w:left w:val="single" w:sz="4" w:space="0" w:color="000000"/>
              <w:bottom w:val="single" w:sz="4" w:space="0" w:color="000000"/>
            </w:tcBorders>
          </w:tcPr>
          <w:p w:rsidR="000249D0" w:rsidRPr="0064658C" w:rsidRDefault="000249D0" w:rsidP="000249D0">
            <w:pPr>
              <w:snapToGrid w:val="0"/>
            </w:pPr>
            <w:r w:rsidRPr="0064658C">
              <w:t>Ученик</w:t>
            </w:r>
          </w:p>
        </w:tc>
        <w:tc>
          <w:tcPr>
            <w:tcW w:w="3330" w:type="dxa"/>
            <w:tcBorders>
              <w:top w:val="single" w:sz="4" w:space="0" w:color="000000"/>
              <w:left w:val="single" w:sz="4" w:space="0" w:color="000000"/>
              <w:bottom w:val="single" w:sz="4" w:space="0" w:color="000000"/>
              <w:right w:val="single" w:sz="4" w:space="0" w:color="000000"/>
            </w:tcBorders>
          </w:tcPr>
          <w:p w:rsidR="000249D0" w:rsidRPr="0064658C" w:rsidRDefault="000249D0" w:rsidP="000249D0">
            <w:pPr>
              <w:snapToGrid w:val="0"/>
            </w:pPr>
            <w:r w:rsidRPr="0064658C">
              <w:t>ООУ”Коле Неделковски</w:t>
            </w:r>
            <w:r w:rsidRPr="0064658C">
              <w:rPr>
                <w:lang w:val="en-US"/>
              </w:rPr>
              <w:t>”</w:t>
            </w:r>
          </w:p>
        </w:tc>
      </w:tr>
    </w:tbl>
    <w:p w:rsidR="000249D0" w:rsidRPr="00B70DC7" w:rsidRDefault="000249D0" w:rsidP="000249D0">
      <w:pPr>
        <w:pStyle w:val="NoSpacing"/>
        <w:ind w:left="1080"/>
        <w:rPr>
          <w:rFonts w:ascii="Times New Roman" w:hAnsi="Times New Roman" w:cs="Times New Roman"/>
          <w:b/>
        </w:rPr>
      </w:pPr>
    </w:p>
    <w:p w:rsidR="000249D0" w:rsidRPr="000268D6" w:rsidRDefault="000249D0" w:rsidP="000249D0">
      <w:pPr>
        <w:pStyle w:val="NoSpacing"/>
        <w:numPr>
          <w:ilvl w:val="0"/>
          <w:numId w:val="1"/>
        </w:numPr>
        <w:tabs>
          <w:tab w:val="clear" w:pos="720"/>
          <w:tab w:val="left" w:pos="1080"/>
        </w:tabs>
        <w:ind w:left="1080" w:hanging="720"/>
        <w:rPr>
          <w:rFonts w:ascii="Times New Roman" w:hAnsi="Times New Roman"/>
          <w:b/>
          <w:sz w:val="24"/>
          <w:szCs w:val="24"/>
        </w:rPr>
      </w:pPr>
      <w:r>
        <w:rPr>
          <w:rFonts w:ascii="Times New Roman" w:hAnsi="Times New Roman"/>
          <w:b/>
          <w:sz w:val="24"/>
          <w:szCs w:val="24"/>
        </w:rPr>
        <w:t xml:space="preserve">Статистичми податоци </w:t>
      </w:r>
    </w:p>
    <w:p w:rsidR="000249D0" w:rsidRDefault="000249D0" w:rsidP="000249D0">
      <w:pPr>
        <w:pStyle w:val="NoSpacing"/>
        <w:tabs>
          <w:tab w:val="left" w:pos="1080"/>
        </w:tabs>
        <w:ind w:left="1080"/>
        <w:rPr>
          <w:rFonts w:ascii="Times New Roman" w:hAnsi="Times New Roman"/>
          <w:b/>
          <w:sz w:val="24"/>
          <w:szCs w:val="24"/>
          <w:lang w:val="en-US"/>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2"/>
        <w:gridCol w:w="2249"/>
        <w:gridCol w:w="2249"/>
        <w:gridCol w:w="2250"/>
      </w:tblGrid>
      <w:tr w:rsidR="000249D0" w:rsidRPr="00E02C36" w:rsidTr="0064658C">
        <w:tc>
          <w:tcPr>
            <w:tcW w:w="3742" w:type="dxa"/>
            <w:vAlign w:val="center"/>
          </w:tcPr>
          <w:p w:rsidR="000249D0" w:rsidRPr="00E02C36" w:rsidRDefault="000249D0" w:rsidP="0064658C">
            <w:pPr>
              <w:pStyle w:val="NoSpacing"/>
              <w:tabs>
                <w:tab w:val="left" w:pos="1080"/>
              </w:tabs>
              <w:jc w:val="center"/>
              <w:rPr>
                <w:rFonts w:ascii="Times New Roman" w:hAnsi="Times New Roman"/>
                <w:b/>
                <w:sz w:val="24"/>
                <w:szCs w:val="24"/>
                <w:lang w:val="en-US"/>
              </w:rPr>
            </w:pPr>
            <w:r w:rsidRPr="00E02C36">
              <w:rPr>
                <w:rFonts w:ascii="Times New Roman" w:hAnsi="Times New Roman"/>
                <w:b/>
                <w:sz w:val="24"/>
                <w:szCs w:val="24"/>
                <w:lang w:val="en-US"/>
              </w:rPr>
              <w:t>членови на еко-одбор</w:t>
            </w:r>
          </w:p>
        </w:tc>
        <w:tc>
          <w:tcPr>
            <w:tcW w:w="2249" w:type="dxa"/>
            <w:vAlign w:val="center"/>
          </w:tcPr>
          <w:p w:rsidR="000249D0" w:rsidRPr="00E02C36" w:rsidRDefault="000249D0" w:rsidP="0064658C">
            <w:pPr>
              <w:pStyle w:val="NoSpacing"/>
              <w:tabs>
                <w:tab w:val="left" w:pos="1080"/>
              </w:tabs>
              <w:jc w:val="center"/>
              <w:rPr>
                <w:rFonts w:ascii="Times New Roman" w:hAnsi="Times New Roman"/>
                <w:b/>
                <w:sz w:val="24"/>
                <w:szCs w:val="24"/>
                <w:lang w:val="en-US"/>
              </w:rPr>
            </w:pPr>
            <w:r w:rsidRPr="00E02C36">
              <w:rPr>
                <w:rFonts w:ascii="Times New Roman" w:hAnsi="Times New Roman"/>
                <w:b/>
                <w:sz w:val="24"/>
                <w:szCs w:val="24"/>
                <w:lang w:val="en-US"/>
              </w:rPr>
              <w:t>машки</w:t>
            </w:r>
          </w:p>
        </w:tc>
        <w:tc>
          <w:tcPr>
            <w:tcW w:w="2249" w:type="dxa"/>
            <w:vAlign w:val="center"/>
          </w:tcPr>
          <w:p w:rsidR="000249D0" w:rsidRPr="00E02C36" w:rsidRDefault="000249D0" w:rsidP="0064658C">
            <w:pPr>
              <w:pStyle w:val="NoSpacing"/>
              <w:tabs>
                <w:tab w:val="left" w:pos="1080"/>
              </w:tabs>
              <w:jc w:val="center"/>
              <w:rPr>
                <w:rFonts w:ascii="Times New Roman" w:hAnsi="Times New Roman"/>
                <w:b/>
                <w:sz w:val="24"/>
                <w:szCs w:val="24"/>
                <w:lang w:val="en-US"/>
              </w:rPr>
            </w:pPr>
            <w:r w:rsidRPr="00E02C36">
              <w:rPr>
                <w:rFonts w:ascii="Times New Roman" w:hAnsi="Times New Roman"/>
                <w:b/>
                <w:sz w:val="24"/>
                <w:szCs w:val="24"/>
                <w:lang w:val="en-US"/>
              </w:rPr>
              <w:t>женски</w:t>
            </w:r>
          </w:p>
        </w:tc>
        <w:tc>
          <w:tcPr>
            <w:tcW w:w="2250" w:type="dxa"/>
            <w:vAlign w:val="center"/>
          </w:tcPr>
          <w:p w:rsidR="000249D0" w:rsidRPr="00E02C36" w:rsidRDefault="000249D0" w:rsidP="0064658C">
            <w:pPr>
              <w:pStyle w:val="NoSpacing"/>
              <w:tabs>
                <w:tab w:val="left" w:pos="1080"/>
              </w:tabs>
              <w:jc w:val="center"/>
              <w:rPr>
                <w:rFonts w:ascii="Times New Roman" w:hAnsi="Times New Roman"/>
                <w:b/>
                <w:sz w:val="24"/>
                <w:szCs w:val="24"/>
                <w:lang w:val="en-US"/>
              </w:rPr>
            </w:pPr>
            <w:r w:rsidRPr="00E02C36">
              <w:rPr>
                <w:rFonts w:ascii="Times New Roman" w:hAnsi="Times New Roman"/>
                <w:b/>
                <w:sz w:val="24"/>
                <w:szCs w:val="24"/>
                <w:lang w:val="en-US"/>
              </w:rPr>
              <w:t>вкупно</w:t>
            </w:r>
          </w:p>
        </w:tc>
      </w:tr>
      <w:tr w:rsidR="000249D0" w:rsidRPr="0064658C" w:rsidTr="0064658C">
        <w:tc>
          <w:tcPr>
            <w:tcW w:w="3742" w:type="dxa"/>
          </w:tcPr>
          <w:p w:rsidR="000249D0" w:rsidRPr="0064658C" w:rsidRDefault="000249D0" w:rsidP="000249D0">
            <w:pPr>
              <w:pStyle w:val="NoSpacing"/>
              <w:tabs>
                <w:tab w:val="left" w:pos="1080"/>
              </w:tabs>
              <w:rPr>
                <w:rFonts w:ascii="Times New Roman" w:hAnsi="Times New Roman"/>
                <w:sz w:val="24"/>
                <w:szCs w:val="24"/>
                <w:lang w:val="en-US"/>
              </w:rPr>
            </w:pPr>
            <w:r w:rsidRPr="0064658C">
              <w:rPr>
                <w:rFonts w:ascii="Times New Roman" w:hAnsi="Times New Roman"/>
                <w:sz w:val="24"/>
                <w:szCs w:val="24"/>
                <w:lang w:val="en-US"/>
              </w:rPr>
              <w:t>ученици/деца</w:t>
            </w:r>
          </w:p>
        </w:tc>
        <w:tc>
          <w:tcPr>
            <w:tcW w:w="2249" w:type="dxa"/>
          </w:tcPr>
          <w:p w:rsidR="000249D0" w:rsidRPr="0064658C" w:rsidRDefault="000249D0" w:rsidP="000249D0">
            <w:pPr>
              <w:pStyle w:val="NoSpacing"/>
              <w:tabs>
                <w:tab w:val="left" w:pos="1080"/>
              </w:tabs>
              <w:jc w:val="center"/>
              <w:rPr>
                <w:rFonts w:ascii="Times New Roman" w:hAnsi="Times New Roman"/>
                <w:i/>
                <w:sz w:val="24"/>
                <w:szCs w:val="24"/>
                <w:lang w:val="en-US"/>
              </w:rPr>
            </w:pPr>
            <w:r w:rsidRPr="0064658C">
              <w:rPr>
                <w:rFonts w:ascii="Times New Roman" w:hAnsi="Times New Roman"/>
                <w:i/>
                <w:sz w:val="24"/>
                <w:szCs w:val="24"/>
                <w:lang w:val="en-US"/>
              </w:rPr>
              <w:t>14</w:t>
            </w:r>
          </w:p>
        </w:tc>
        <w:tc>
          <w:tcPr>
            <w:tcW w:w="2249" w:type="dxa"/>
          </w:tcPr>
          <w:p w:rsidR="000249D0" w:rsidRPr="0064658C" w:rsidRDefault="000249D0" w:rsidP="000249D0">
            <w:pPr>
              <w:pStyle w:val="NoSpacing"/>
              <w:tabs>
                <w:tab w:val="left" w:pos="1080"/>
              </w:tabs>
              <w:jc w:val="center"/>
              <w:rPr>
                <w:rFonts w:ascii="Times New Roman" w:hAnsi="Times New Roman"/>
                <w:i/>
                <w:sz w:val="24"/>
                <w:szCs w:val="24"/>
                <w:lang w:val="en-US"/>
              </w:rPr>
            </w:pPr>
            <w:r w:rsidRPr="0064658C">
              <w:rPr>
                <w:rFonts w:ascii="Times New Roman" w:hAnsi="Times New Roman"/>
                <w:i/>
                <w:sz w:val="24"/>
                <w:szCs w:val="24"/>
                <w:lang w:val="en-US"/>
              </w:rPr>
              <w:t>5</w:t>
            </w:r>
          </w:p>
        </w:tc>
        <w:tc>
          <w:tcPr>
            <w:tcW w:w="2250" w:type="dxa"/>
            <w:vAlign w:val="center"/>
          </w:tcPr>
          <w:p w:rsidR="000249D0" w:rsidRPr="0064658C" w:rsidRDefault="000249D0" w:rsidP="0064658C">
            <w:pPr>
              <w:pStyle w:val="NoSpacing"/>
              <w:tabs>
                <w:tab w:val="left" w:pos="1080"/>
              </w:tabs>
              <w:jc w:val="center"/>
              <w:rPr>
                <w:rFonts w:ascii="Times New Roman" w:hAnsi="Times New Roman"/>
                <w:i/>
                <w:sz w:val="24"/>
                <w:szCs w:val="24"/>
              </w:rPr>
            </w:pPr>
            <w:r w:rsidRPr="0064658C">
              <w:rPr>
                <w:rFonts w:ascii="Times New Roman" w:hAnsi="Times New Roman"/>
                <w:i/>
                <w:sz w:val="24"/>
                <w:szCs w:val="24"/>
              </w:rPr>
              <w:t>19</w:t>
            </w:r>
          </w:p>
        </w:tc>
      </w:tr>
      <w:tr w:rsidR="000249D0" w:rsidRPr="0064658C" w:rsidTr="0064658C">
        <w:tc>
          <w:tcPr>
            <w:tcW w:w="3742" w:type="dxa"/>
          </w:tcPr>
          <w:p w:rsidR="000249D0" w:rsidRPr="0064658C" w:rsidRDefault="000249D0" w:rsidP="000249D0">
            <w:pPr>
              <w:pStyle w:val="NoSpacing"/>
              <w:tabs>
                <w:tab w:val="left" w:pos="1080"/>
              </w:tabs>
              <w:rPr>
                <w:rFonts w:ascii="Times New Roman" w:hAnsi="Times New Roman"/>
                <w:sz w:val="24"/>
                <w:szCs w:val="24"/>
                <w:lang w:val="en-US"/>
              </w:rPr>
            </w:pPr>
            <w:r w:rsidRPr="0064658C">
              <w:rPr>
                <w:rFonts w:ascii="Times New Roman" w:hAnsi="Times New Roman"/>
                <w:sz w:val="24"/>
                <w:szCs w:val="24"/>
                <w:lang w:val="en-US"/>
              </w:rPr>
              <w:t>наставници/воспитувачи</w:t>
            </w:r>
          </w:p>
        </w:tc>
        <w:tc>
          <w:tcPr>
            <w:tcW w:w="2249" w:type="dxa"/>
          </w:tcPr>
          <w:p w:rsidR="000249D0" w:rsidRPr="0064658C" w:rsidRDefault="000249D0" w:rsidP="000249D0">
            <w:pPr>
              <w:pStyle w:val="NoSpacing"/>
              <w:tabs>
                <w:tab w:val="left" w:pos="1080"/>
              </w:tabs>
              <w:rPr>
                <w:rFonts w:ascii="Times New Roman" w:hAnsi="Times New Roman"/>
                <w:sz w:val="24"/>
                <w:szCs w:val="24"/>
              </w:rPr>
            </w:pPr>
          </w:p>
        </w:tc>
        <w:tc>
          <w:tcPr>
            <w:tcW w:w="2249" w:type="dxa"/>
          </w:tcPr>
          <w:p w:rsidR="000249D0" w:rsidRPr="0064658C" w:rsidRDefault="000249D0" w:rsidP="000249D0">
            <w:pPr>
              <w:pStyle w:val="NoSpacing"/>
              <w:tabs>
                <w:tab w:val="left" w:pos="1080"/>
              </w:tabs>
              <w:jc w:val="center"/>
              <w:rPr>
                <w:rFonts w:ascii="Times New Roman" w:hAnsi="Times New Roman"/>
                <w:sz w:val="24"/>
                <w:szCs w:val="24"/>
                <w:lang w:val="en-US"/>
              </w:rPr>
            </w:pPr>
            <w:r w:rsidRPr="0064658C">
              <w:rPr>
                <w:rFonts w:ascii="Times New Roman" w:hAnsi="Times New Roman"/>
                <w:sz w:val="24"/>
                <w:szCs w:val="24"/>
                <w:lang w:val="en-US"/>
              </w:rPr>
              <w:t>12</w:t>
            </w:r>
          </w:p>
        </w:tc>
        <w:tc>
          <w:tcPr>
            <w:tcW w:w="2250" w:type="dxa"/>
            <w:vAlign w:val="center"/>
          </w:tcPr>
          <w:p w:rsidR="000249D0" w:rsidRPr="0064658C" w:rsidRDefault="000249D0" w:rsidP="0064658C">
            <w:pPr>
              <w:pStyle w:val="NoSpacing"/>
              <w:tabs>
                <w:tab w:val="left" w:pos="1080"/>
              </w:tabs>
              <w:jc w:val="center"/>
              <w:rPr>
                <w:rFonts w:ascii="Times New Roman" w:hAnsi="Times New Roman"/>
                <w:sz w:val="24"/>
                <w:szCs w:val="24"/>
              </w:rPr>
            </w:pPr>
            <w:r w:rsidRPr="0064658C">
              <w:rPr>
                <w:rFonts w:ascii="Times New Roman" w:hAnsi="Times New Roman"/>
                <w:sz w:val="24"/>
                <w:szCs w:val="24"/>
              </w:rPr>
              <w:t>12</w:t>
            </w:r>
          </w:p>
        </w:tc>
      </w:tr>
      <w:tr w:rsidR="000249D0" w:rsidRPr="0064658C" w:rsidTr="0064658C">
        <w:tc>
          <w:tcPr>
            <w:tcW w:w="3742" w:type="dxa"/>
          </w:tcPr>
          <w:p w:rsidR="000249D0" w:rsidRPr="0064658C" w:rsidRDefault="000249D0" w:rsidP="000249D0">
            <w:pPr>
              <w:pStyle w:val="NoSpacing"/>
              <w:tabs>
                <w:tab w:val="left" w:pos="1080"/>
              </w:tabs>
              <w:rPr>
                <w:rFonts w:ascii="Times New Roman" w:hAnsi="Times New Roman"/>
                <w:sz w:val="24"/>
                <w:szCs w:val="24"/>
                <w:lang w:val="en-US"/>
              </w:rPr>
            </w:pPr>
            <w:r w:rsidRPr="0064658C">
              <w:rPr>
                <w:rFonts w:ascii="Times New Roman" w:hAnsi="Times New Roman"/>
                <w:sz w:val="24"/>
                <w:szCs w:val="24"/>
                <w:lang w:val="en-US"/>
              </w:rPr>
              <w:t>Вработени</w:t>
            </w:r>
          </w:p>
        </w:tc>
        <w:tc>
          <w:tcPr>
            <w:tcW w:w="2249" w:type="dxa"/>
          </w:tcPr>
          <w:p w:rsidR="000249D0" w:rsidRPr="0064658C" w:rsidRDefault="000249D0" w:rsidP="000249D0">
            <w:pPr>
              <w:pStyle w:val="NoSpacing"/>
              <w:tabs>
                <w:tab w:val="left" w:pos="1080"/>
              </w:tabs>
              <w:jc w:val="center"/>
              <w:rPr>
                <w:rFonts w:ascii="Times New Roman" w:hAnsi="Times New Roman"/>
                <w:sz w:val="24"/>
                <w:szCs w:val="24"/>
                <w:lang w:val="en-US"/>
              </w:rPr>
            </w:pPr>
            <w:r w:rsidRPr="0064658C">
              <w:rPr>
                <w:rFonts w:ascii="Times New Roman" w:hAnsi="Times New Roman"/>
                <w:sz w:val="24"/>
                <w:szCs w:val="24"/>
                <w:lang w:val="en-US"/>
              </w:rPr>
              <w:t>1</w:t>
            </w:r>
          </w:p>
        </w:tc>
        <w:tc>
          <w:tcPr>
            <w:tcW w:w="2249" w:type="dxa"/>
          </w:tcPr>
          <w:p w:rsidR="000249D0" w:rsidRPr="0064658C" w:rsidRDefault="000249D0" w:rsidP="000249D0">
            <w:pPr>
              <w:pStyle w:val="NoSpacing"/>
              <w:tabs>
                <w:tab w:val="left" w:pos="1080"/>
              </w:tabs>
              <w:jc w:val="center"/>
              <w:rPr>
                <w:rFonts w:ascii="Times New Roman" w:hAnsi="Times New Roman"/>
                <w:sz w:val="24"/>
                <w:szCs w:val="24"/>
                <w:lang w:val="en-US"/>
              </w:rPr>
            </w:pPr>
            <w:r w:rsidRPr="0064658C">
              <w:rPr>
                <w:rFonts w:ascii="Times New Roman" w:hAnsi="Times New Roman"/>
                <w:sz w:val="24"/>
                <w:szCs w:val="24"/>
                <w:lang w:val="en-US"/>
              </w:rPr>
              <w:t>5</w:t>
            </w:r>
          </w:p>
        </w:tc>
        <w:tc>
          <w:tcPr>
            <w:tcW w:w="2250" w:type="dxa"/>
            <w:vAlign w:val="center"/>
          </w:tcPr>
          <w:p w:rsidR="000249D0" w:rsidRPr="0064658C" w:rsidRDefault="000249D0" w:rsidP="0064658C">
            <w:pPr>
              <w:pStyle w:val="NoSpacing"/>
              <w:tabs>
                <w:tab w:val="left" w:pos="1080"/>
              </w:tabs>
              <w:jc w:val="center"/>
              <w:rPr>
                <w:rFonts w:ascii="Times New Roman" w:hAnsi="Times New Roman"/>
                <w:sz w:val="24"/>
                <w:szCs w:val="24"/>
              </w:rPr>
            </w:pPr>
            <w:r w:rsidRPr="0064658C">
              <w:rPr>
                <w:rFonts w:ascii="Times New Roman" w:hAnsi="Times New Roman"/>
                <w:sz w:val="24"/>
                <w:szCs w:val="24"/>
              </w:rPr>
              <w:t>6</w:t>
            </w:r>
          </w:p>
        </w:tc>
      </w:tr>
      <w:tr w:rsidR="000249D0" w:rsidRPr="0064658C" w:rsidTr="0064658C">
        <w:tc>
          <w:tcPr>
            <w:tcW w:w="3742" w:type="dxa"/>
          </w:tcPr>
          <w:p w:rsidR="000249D0" w:rsidRPr="0064658C" w:rsidRDefault="000249D0" w:rsidP="000249D0">
            <w:pPr>
              <w:pStyle w:val="NoSpacing"/>
              <w:tabs>
                <w:tab w:val="left" w:pos="1080"/>
              </w:tabs>
              <w:rPr>
                <w:rFonts w:ascii="Times New Roman" w:hAnsi="Times New Roman"/>
                <w:sz w:val="24"/>
                <w:szCs w:val="24"/>
                <w:lang w:val="en-US"/>
              </w:rPr>
            </w:pPr>
            <w:r w:rsidRPr="0064658C">
              <w:rPr>
                <w:rFonts w:ascii="Times New Roman" w:hAnsi="Times New Roman"/>
                <w:sz w:val="24"/>
                <w:szCs w:val="24"/>
                <w:lang w:val="en-US"/>
              </w:rPr>
              <w:t>претставници од општина</w:t>
            </w:r>
          </w:p>
        </w:tc>
        <w:tc>
          <w:tcPr>
            <w:tcW w:w="2249" w:type="dxa"/>
          </w:tcPr>
          <w:p w:rsidR="000249D0" w:rsidRPr="0064658C" w:rsidRDefault="000249D0" w:rsidP="000249D0">
            <w:pPr>
              <w:pStyle w:val="NoSpacing"/>
              <w:tabs>
                <w:tab w:val="left" w:pos="1080"/>
              </w:tabs>
              <w:rPr>
                <w:rFonts w:ascii="Times New Roman" w:hAnsi="Times New Roman"/>
                <w:sz w:val="24"/>
                <w:szCs w:val="24"/>
              </w:rPr>
            </w:pPr>
          </w:p>
        </w:tc>
        <w:tc>
          <w:tcPr>
            <w:tcW w:w="2249" w:type="dxa"/>
          </w:tcPr>
          <w:p w:rsidR="000249D0" w:rsidRPr="0064658C" w:rsidRDefault="000249D0" w:rsidP="000249D0">
            <w:pPr>
              <w:pStyle w:val="NoSpacing"/>
              <w:tabs>
                <w:tab w:val="left" w:pos="1080"/>
              </w:tabs>
              <w:jc w:val="center"/>
              <w:rPr>
                <w:rFonts w:ascii="Times New Roman" w:hAnsi="Times New Roman"/>
                <w:sz w:val="24"/>
                <w:szCs w:val="24"/>
                <w:lang w:val="en-US"/>
              </w:rPr>
            </w:pPr>
            <w:r w:rsidRPr="0064658C">
              <w:rPr>
                <w:rFonts w:ascii="Times New Roman" w:hAnsi="Times New Roman"/>
                <w:sz w:val="24"/>
                <w:szCs w:val="24"/>
                <w:lang w:val="en-US"/>
              </w:rPr>
              <w:t>1</w:t>
            </w:r>
          </w:p>
        </w:tc>
        <w:tc>
          <w:tcPr>
            <w:tcW w:w="2250" w:type="dxa"/>
            <w:vAlign w:val="center"/>
          </w:tcPr>
          <w:p w:rsidR="000249D0" w:rsidRPr="0064658C" w:rsidRDefault="000249D0" w:rsidP="0064658C">
            <w:pPr>
              <w:pStyle w:val="NoSpacing"/>
              <w:tabs>
                <w:tab w:val="left" w:pos="1080"/>
              </w:tabs>
              <w:jc w:val="center"/>
              <w:rPr>
                <w:rFonts w:ascii="Times New Roman" w:hAnsi="Times New Roman"/>
                <w:sz w:val="24"/>
                <w:szCs w:val="24"/>
              </w:rPr>
            </w:pPr>
            <w:r w:rsidRPr="0064658C">
              <w:rPr>
                <w:rFonts w:ascii="Times New Roman" w:hAnsi="Times New Roman"/>
                <w:sz w:val="24"/>
                <w:szCs w:val="24"/>
              </w:rPr>
              <w:t>1</w:t>
            </w:r>
          </w:p>
        </w:tc>
      </w:tr>
      <w:tr w:rsidR="000249D0" w:rsidRPr="0064658C" w:rsidTr="0064658C">
        <w:tc>
          <w:tcPr>
            <w:tcW w:w="3742" w:type="dxa"/>
          </w:tcPr>
          <w:p w:rsidR="000249D0" w:rsidRPr="0064658C" w:rsidRDefault="000249D0" w:rsidP="000249D0">
            <w:pPr>
              <w:pStyle w:val="NoSpacing"/>
              <w:tabs>
                <w:tab w:val="left" w:pos="1080"/>
              </w:tabs>
              <w:rPr>
                <w:rFonts w:ascii="Times New Roman" w:hAnsi="Times New Roman"/>
                <w:sz w:val="24"/>
                <w:szCs w:val="24"/>
                <w:lang w:val="en-US"/>
              </w:rPr>
            </w:pPr>
            <w:r w:rsidRPr="0064658C">
              <w:rPr>
                <w:rFonts w:ascii="Times New Roman" w:hAnsi="Times New Roman"/>
                <w:sz w:val="24"/>
                <w:szCs w:val="24"/>
                <w:lang w:val="en-US"/>
              </w:rPr>
              <w:t>претставници од родители</w:t>
            </w:r>
          </w:p>
        </w:tc>
        <w:tc>
          <w:tcPr>
            <w:tcW w:w="2249" w:type="dxa"/>
          </w:tcPr>
          <w:p w:rsidR="000249D0" w:rsidRPr="0064658C" w:rsidRDefault="000249D0" w:rsidP="000249D0">
            <w:pPr>
              <w:pStyle w:val="NoSpacing"/>
              <w:tabs>
                <w:tab w:val="left" w:pos="1080"/>
              </w:tabs>
              <w:jc w:val="center"/>
              <w:rPr>
                <w:rFonts w:ascii="Times New Roman" w:hAnsi="Times New Roman"/>
                <w:sz w:val="24"/>
                <w:szCs w:val="24"/>
                <w:lang w:val="en-US"/>
              </w:rPr>
            </w:pPr>
            <w:r w:rsidRPr="0064658C">
              <w:rPr>
                <w:rFonts w:ascii="Times New Roman" w:hAnsi="Times New Roman"/>
                <w:sz w:val="24"/>
                <w:szCs w:val="24"/>
                <w:lang w:val="en-US"/>
              </w:rPr>
              <w:t>1</w:t>
            </w:r>
          </w:p>
        </w:tc>
        <w:tc>
          <w:tcPr>
            <w:tcW w:w="2249" w:type="dxa"/>
          </w:tcPr>
          <w:p w:rsidR="000249D0" w:rsidRPr="0064658C" w:rsidRDefault="000249D0" w:rsidP="000249D0">
            <w:pPr>
              <w:pStyle w:val="NoSpacing"/>
              <w:tabs>
                <w:tab w:val="left" w:pos="1080"/>
              </w:tabs>
              <w:jc w:val="center"/>
              <w:rPr>
                <w:rFonts w:ascii="Times New Roman" w:hAnsi="Times New Roman"/>
                <w:sz w:val="24"/>
                <w:szCs w:val="24"/>
                <w:lang w:val="en-US"/>
              </w:rPr>
            </w:pPr>
            <w:r w:rsidRPr="0064658C">
              <w:rPr>
                <w:rFonts w:ascii="Times New Roman" w:hAnsi="Times New Roman"/>
                <w:sz w:val="24"/>
                <w:szCs w:val="24"/>
                <w:lang w:val="en-US"/>
              </w:rPr>
              <w:t>1</w:t>
            </w:r>
          </w:p>
        </w:tc>
        <w:tc>
          <w:tcPr>
            <w:tcW w:w="2250" w:type="dxa"/>
            <w:vAlign w:val="center"/>
          </w:tcPr>
          <w:p w:rsidR="000249D0" w:rsidRPr="0064658C" w:rsidRDefault="000249D0" w:rsidP="0064658C">
            <w:pPr>
              <w:pStyle w:val="NoSpacing"/>
              <w:tabs>
                <w:tab w:val="left" w:pos="1080"/>
              </w:tabs>
              <w:jc w:val="center"/>
              <w:rPr>
                <w:rFonts w:ascii="Times New Roman" w:hAnsi="Times New Roman"/>
                <w:sz w:val="24"/>
                <w:szCs w:val="24"/>
              </w:rPr>
            </w:pPr>
            <w:r w:rsidRPr="0064658C">
              <w:rPr>
                <w:rFonts w:ascii="Times New Roman" w:hAnsi="Times New Roman"/>
                <w:sz w:val="24"/>
                <w:szCs w:val="24"/>
              </w:rPr>
              <w:t>2</w:t>
            </w:r>
          </w:p>
        </w:tc>
      </w:tr>
      <w:tr w:rsidR="000249D0" w:rsidRPr="0064658C" w:rsidTr="0064658C">
        <w:tc>
          <w:tcPr>
            <w:tcW w:w="3742" w:type="dxa"/>
          </w:tcPr>
          <w:p w:rsidR="000249D0" w:rsidRPr="0064658C" w:rsidRDefault="000249D0" w:rsidP="000249D0">
            <w:pPr>
              <w:pStyle w:val="NoSpacing"/>
              <w:tabs>
                <w:tab w:val="left" w:pos="1080"/>
              </w:tabs>
              <w:rPr>
                <w:rFonts w:ascii="Times New Roman" w:hAnsi="Times New Roman"/>
                <w:sz w:val="24"/>
                <w:szCs w:val="24"/>
                <w:lang w:val="en-US"/>
              </w:rPr>
            </w:pPr>
            <w:r w:rsidRPr="0064658C">
              <w:rPr>
                <w:rFonts w:ascii="Times New Roman" w:hAnsi="Times New Roman"/>
                <w:sz w:val="24"/>
                <w:szCs w:val="24"/>
                <w:lang w:val="en-US"/>
              </w:rPr>
              <w:t>претставници од НВО</w:t>
            </w:r>
          </w:p>
        </w:tc>
        <w:tc>
          <w:tcPr>
            <w:tcW w:w="2249" w:type="dxa"/>
          </w:tcPr>
          <w:p w:rsidR="000249D0" w:rsidRPr="0064658C" w:rsidRDefault="000249D0" w:rsidP="000249D0">
            <w:pPr>
              <w:pStyle w:val="NoSpacing"/>
              <w:tabs>
                <w:tab w:val="left" w:pos="1080"/>
              </w:tabs>
              <w:rPr>
                <w:rFonts w:ascii="Times New Roman" w:hAnsi="Times New Roman"/>
                <w:sz w:val="24"/>
                <w:szCs w:val="24"/>
              </w:rPr>
            </w:pPr>
          </w:p>
        </w:tc>
        <w:tc>
          <w:tcPr>
            <w:tcW w:w="2249" w:type="dxa"/>
          </w:tcPr>
          <w:p w:rsidR="000249D0" w:rsidRPr="0064658C" w:rsidRDefault="000249D0" w:rsidP="000249D0">
            <w:pPr>
              <w:pStyle w:val="NoSpacing"/>
              <w:tabs>
                <w:tab w:val="left" w:pos="1080"/>
              </w:tabs>
              <w:rPr>
                <w:rFonts w:ascii="Times New Roman" w:hAnsi="Times New Roman"/>
                <w:sz w:val="24"/>
                <w:szCs w:val="24"/>
              </w:rPr>
            </w:pPr>
          </w:p>
        </w:tc>
        <w:tc>
          <w:tcPr>
            <w:tcW w:w="2250" w:type="dxa"/>
            <w:vAlign w:val="center"/>
          </w:tcPr>
          <w:p w:rsidR="000249D0" w:rsidRPr="0064658C" w:rsidRDefault="000249D0" w:rsidP="0064658C">
            <w:pPr>
              <w:pStyle w:val="NoSpacing"/>
              <w:tabs>
                <w:tab w:val="left" w:pos="1080"/>
              </w:tabs>
              <w:jc w:val="center"/>
              <w:rPr>
                <w:rFonts w:ascii="Times New Roman" w:hAnsi="Times New Roman"/>
                <w:sz w:val="24"/>
                <w:szCs w:val="24"/>
              </w:rPr>
            </w:pPr>
          </w:p>
        </w:tc>
      </w:tr>
      <w:tr w:rsidR="000249D0" w:rsidRPr="00E02C36" w:rsidTr="0064658C">
        <w:tc>
          <w:tcPr>
            <w:tcW w:w="3742" w:type="dxa"/>
          </w:tcPr>
          <w:p w:rsidR="000249D0" w:rsidRPr="00E02C36" w:rsidRDefault="000249D0" w:rsidP="000249D0">
            <w:pPr>
              <w:pStyle w:val="NoSpacing"/>
              <w:tabs>
                <w:tab w:val="left" w:pos="1080"/>
              </w:tabs>
              <w:rPr>
                <w:rFonts w:ascii="Times New Roman" w:hAnsi="Times New Roman"/>
                <w:sz w:val="24"/>
                <w:szCs w:val="24"/>
                <w:lang w:val="en-US"/>
              </w:rPr>
            </w:pPr>
            <w:r w:rsidRPr="00E02C36">
              <w:rPr>
                <w:rFonts w:ascii="Times New Roman" w:hAnsi="Times New Roman"/>
                <w:sz w:val="24"/>
                <w:szCs w:val="24"/>
                <w:lang w:val="en-US"/>
              </w:rPr>
              <w:t>претставници од медиуми</w:t>
            </w:r>
          </w:p>
        </w:tc>
        <w:tc>
          <w:tcPr>
            <w:tcW w:w="2249" w:type="dxa"/>
          </w:tcPr>
          <w:p w:rsidR="000249D0" w:rsidRPr="00E02C36" w:rsidRDefault="000249D0" w:rsidP="000249D0">
            <w:pPr>
              <w:pStyle w:val="NoSpacing"/>
              <w:tabs>
                <w:tab w:val="left" w:pos="1080"/>
              </w:tabs>
              <w:rPr>
                <w:rFonts w:ascii="Times New Roman" w:hAnsi="Times New Roman"/>
                <w:b/>
                <w:sz w:val="24"/>
                <w:szCs w:val="24"/>
              </w:rPr>
            </w:pPr>
          </w:p>
        </w:tc>
        <w:tc>
          <w:tcPr>
            <w:tcW w:w="2249" w:type="dxa"/>
          </w:tcPr>
          <w:p w:rsidR="000249D0" w:rsidRPr="00E02C36" w:rsidRDefault="000249D0" w:rsidP="000249D0">
            <w:pPr>
              <w:pStyle w:val="NoSpacing"/>
              <w:tabs>
                <w:tab w:val="left" w:pos="1080"/>
              </w:tabs>
              <w:rPr>
                <w:rFonts w:ascii="Times New Roman" w:hAnsi="Times New Roman"/>
                <w:b/>
                <w:sz w:val="24"/>
                <w:szCs w:val="24"/>
              </w:rPr>
            </w:pPr>
          </w:p>
        </w:tc>
        <w:tc>
          <w:tcPr>
            <w:tcW w:w="2250" w:type="dxa"/>
            <w:vAlign w:val="center"/>
          </w:tcPr>
          <w:p w:rsidR="000249D0" w:rsidRPr="00E02C36" w:rsidRDefault="000249D0" w:rsidP="0064658C">
            <w:pPr>
              <w:pStyle w:val="NoSpacing"/>
              <w:tabs>
                <w:tab w:val="left" w:pos="1080"/>
              </w:tabs>
              <w:jc w:val="center"/>
              <w:rPr>
                <w:rFonts w:ascii="Times New Roman" w:hAnsi="Times New Roman"/>
                <w:b/>
                <w:sz w:val="24"/>
                <w:szCs w:val="24"/>
              </w:rPr>
            </w:pPr>
          </w:p>
        </w:tc>
      </w:tr>
      <w:tr w:rsidR="000249D0" w:rsidRPr="00E02C36" w:rsidTr="0064658C">
        <w:tc>
          <w:tcPr>
            <w:tcW w:w="3742" w:type="dxa"/>
          </w:tcPr>
          <w:p w:rsidR="000249D0" w:rsidRPr="00E02C36" w:rsidRDefault="000249D0" w:rsidP="000249D0">
            <w:pPr>
              <w:pStyle w:val="NoSpacing"/>
              <w:tabs>
                <w:tab w:val="left" w:pos="1080"/>
              </w:tabs>
              <w:rPr>
                <w:rFonts w:ascii="Times New Roman" w:hAnsi="Times New Roman"/>
                <w:sz w:val="24"/>
                <w:szCs w:val="24"/>
                <w:lang w:val="en-US"/>
              </w:rPr>
            </w:pPr>
            <w:r w:rsidRPr="00E02C36">
              <w:rPr>
                <w:rFonts w:ascii="Times New Roman" w:hAnsi="Times New Roman"/>
                <w:sz w:val="24"/>
                <w:szCs w:val="24"/>
                <w:lang w:val="en-US"/>
              </w:rPr>
              <w:t>претставници од бизнис сектор</w:t>
            </w:r>
          </w:p>
        </w:tc>
        <w:tc>
          <w:tcPr>
            <w:tcW w:w="2249" w:type="dxa"/>
          </w:tcPr>
          <w:p w:rsidR="000249D0" w:rsidRPr="0064658C" w:rsidRDefault="000249D0" w:rsidP="000249D0">
            <w:pPr>
              <w:pStyle w:val="NoSpacing"/>
              <w:tabs>
                <w:tab w:val="left" w:pos="1080"/>
              </w:tabs>
              <w:jc w:val="center"/>
              <w:rPr>
                <w:rFonts w:ascii="Times New Roman" w:hAnsi="Times New Roman"/>
                <w:sz w:val="24"/>
                <w:szCs w:val="24"/>
                <w:lang w:val="en-US"/>
              </w:rPr>
            </w:pPr>
            <w:r w:rsidRPr="0064658C">
              <w:rPr>
                <w:rFonts w:ascii="Times New Roman" w:hAnsi="Times New Roman"/>
                <w:sz w:val="24"/>
                <w:szCs w:val="24"/>
                <w:lang w:val="en-US"/>
              </w:rPr>
              <w:t>1</w:t>
            </w:r>
          </w:p>
        </w:tc>
        <w:tc>
          <w:tcPr>
            <w:tcW w:w="2249" w:type="dxa"/>
          </w:tcPr>
          <w:p w:rsidR="000249D0" w:rsidRPr="0064658C" w:rsidRDefault="000249D0" w:rsidP="000249D0">
            <w:pPr>
              <w:pStyle w:val="NoSpacing"/>
              <w:tabs>
                <w:tab w:val="left" w:pos="1080"/>
              </w:tabs>
              <w:rPr>
                <w:rFonts w:ascii="Times New Roman" w:hAnsi="Times New Roman"/>
                <w:sz w:val="24"/>
                <w:szCs w:val="24"/>
              </w:rPr>
            </w:pPr>
          </w:p>
        </w:tc>
        <w:tc>
          <w:tcPr>
            <w:tcW w:w="2250" w:type="dxa"/>
            <w:vAlign w:val="center"/>
          </w:tcPr>
          <w:p w:rsidR="000249D0" w:rsidRPr="0064658C" w:rsidRDefault="000249D0" w:rsidP="0064658C">
            <w:pPr>
              <w:pStyle w:val="NoSpacing"/>
              <w:tabs>
                <w:tab w:val="left" w:pos="1080"/>
              </w:tabs>
              <w:jc w:val="center"/>
              <w:rPr>
                <w:rFonts w:ascii="Times New Roman" w:hAnsi="Times New Roman"/>
                <w:sz w:val="24"/>
                <w:szCs w:val="24"/>
              </w:rPr>
            </w:pPr>
            <w:r w:rsidRPr="0064658C">
              <w:rPr>
                <w:rFonts w:ascii="Times New Roman" w:hAnsi="Times New Roman"/>
                <w:sz w:val="24"/>
                <w:szCs w:val="24"/>
              </w:rPr>
              <w:t>1</w:t>
            </w:r>
          </w:p>
        </w:tc>
      </w:tr>
      <w:tr w:rsidR="000249D0" w:rsidRPr="00E02C36" w:rsidTr="0064658C">
        <w:tc>
          <w:tcPr>
            <w:tcW w:w="3742" w:type="dxa"/>
          </w:tcPr>
          <w:p w:rsidR="000249D0" w:rsidRPr="00E02C36" w:rsidRDefault="000249D0" w:rsidP="000249D0">
            <w:pPr>
              <w:pStyle w:val="NoSpacing"/>
              <w:tabs>
                <w:tab w:val="left" w:pos="1080"/>
              </w:tabs>
              <w:rPr>
                <w:rFonts w:ascii="Times New Roman" w:hAnsi="Times New Roman"/>
                <w:sz w:val="24"/>
                <w:szCs w:val="24"/>
                <w:lang w:val="en-US"/>
              </w:rPr>
            </w:pPr>
            <w:r w:rsidRPr="00E02C36">
              <w:rPr>
                <w:rFonts w:ascii="Times New Roman" w:hAnsi="Times New Roman"/>
                <w:sz w:val="24"/>
                <w:szCs w:val="24"/>
                <w:lang w:val="en-US"/>
              </w:rPr>
              <w:t>Останати</w:t>
            </w:r>
          </w:p>
        </w:tc>
        <w:tc>
          <w:tcPr>
            <w:tcW w:w="2249" w:type="dxa"/>
          </w:tcPr>
          <w:p w:rsidR="000249D0" w:rsidRPr="00E02C36" w:rsidRDefault="000249D0" w:rsidP="000249D0">
            <w:pPr>
              <w:pStyle w:val="NoSpacing"/>
              <w:tabs>
                <w:tab w:val="left" w:pos="1080"/>
              </w:tabs>
              <w:rPr>
                <w:rFonts w:ascii="Times New Roman" w:hAnsi="Times New Roman"/>
                <w:b/>
                <w:sz w:val="24"/>
                <w:szCs w:val="24"/>
              </w:rPr>
            </w:pPr>
          </w:p>
        </w:tc>
        <w:tc>
          <w:tcPr>
            <w:tcW w:w="2249" w:type="dxa"/>
          </w:tcPr>
          <w:p w:rsidR="000249D0" w:rsidRPr="00E02C36" w:rsidRDefault="000249D0" w:rsidP="000249D0">
            <w:pPr>
              <w:pStyle w:val="NoSpacing"/>
              <w:tabs>
                <w:tab w:val="left" w:pos="1080"/>
              </w:tabs>
              <w:rPr>
                <w:rFonts w:ascii="Times New Roman" w:hAnsi="Times New Roman"/>
                <w:b/>
                <w:sz w:val="24"/>
                <w:szCs w:val="24"/>
              </w:rPr>
            </w:pPr>
          </w:p>
        </w:tc>
        <w:tc>
          <w:tcPr>
            <w:tcW w:w="2250" w:type="dxa"/>
            <w:vAlign w:val="center"/>
          </w:tcPr>
          <w:p w:rsidR="000249D0" w:rsidRPr="00E02C36" w:rsidRDefault="000249D0" w:rsidP="0064658C">
            <w:pPr>
              <w:pStyle w:val="NoSpacing"/>
              <w:tabs>
                <w:tab w:val="left" w:pos="1080"/>
              </w:tabs>
              <w:jc w:val="center"/>
              <w:rPr>
                <w:rFonts w:ascii="Times New Roman" w:hAnsi="Times New Roman"/>
                <w:b/>
                <w:sz w:val="24"/>
                <w:szCs w:val="24"/>
              </w:rPr>
            </w:pPr>
          </w:p>
        </w:tc>
      </w:tr>
      <w:tr w:rsidR="000249D0" w:rsidRPr="00E02C36" w:rsidTr="0064658C">
        <w:tc>
          <w:tcPr>
            <w:tcW w:w="3742" w:type="dxa"/>
          </w:tcPr>
          <w:p w:rsidR="000249D0" w:rsidRPr="00E02C36" w:rsidRDefault="000249D0" w:rsidP="000249D0">
            <w:pPr>
              <w:pStyle w:val="NoSpacing"/>
              <w:tabs>
                <w:tab w:val="left" w:pos="1080"/>
              </w:tabs>
              <w:rPr>
                <w:rFonts w:ascii="Times New Roman" w:hAnsi="Times New Roman"/>
                <w:b/>
                <w:sz w:val="24"/>
                <w:szCs w:val="24"/>
                <w:lang w:val="en-US"/>
              </w:rPr>
            </w:pPr>
            <w:r w:rsidRPr="00E02C36">
              <w:rPr>
                <w:rFonts w:ascii="Times New Roman" w:hAnsi="Times New Roman"/>
                <w:b/>
                <w:sz w:val="24"/>
                <w:szCs w:val="24"/>
                <w:lang w:val="en-US"/>
              </w:rPr>
              <w:t>ВКУПНО</w:t>
            </w:r>
          </w:p>
        </w:tc>
        <w:tc>
          <w:tcPr>
            <w:tcW w:w="2249" w:type="dxa"/>
          </w:tcPr>
          <w:p w:rsidR="000249D0" w:rsidRPr="00E02C36" w:rsidRDefault="000249D0" w:rsidP="000249D0">
            <w:pPr>
              <w:pStyle w:val="NoSpacing"/>
              <w:tabs>
                <w:tab w:val="left" w:pos="1080"/>
              </w:tabs>
              <w:rPr>
                <w:rFonts w:ascii="Times New Roman" w:hAnsi="Times New Roman"/>
                <w:b/>
                <w:sz w:val="24"/>
                <w:szCs w:val="24"/>
              </w:rPr>
            </w:pPr>
          </w:p>
        </w:tc>
        <w:tc>
          <w:tcPr>
            <w:tcW w:w="2249" w:type="dxa"/>
          </w:tcPr>
          <w:p w:rsidR="000249D0" w:rsidRPr="00E02C36" w:rsidRDefault="000249D0" w:rsidP="000249D0">
            <w:pPr>
              <w:pStyle w:val="NoSpacing"/>
              <w:tabs>
                <w:tab w:val="left" w:pos="1080"/>
              </w:tabs>
              <w:rPr>
                <w:rFonts w:ascii="Times New Roman" w:hAnsi="Times New Roman"/>
                <w:b/>
                <w:sz w:val="24"/>
                <w:szCs w:val="24"/>
              </w:rPr>
            </w:pPr>
          </w:p>
        </w:tc>
        <w:tc>
          <w:tcPr>
            <w:tcW w:w="2250" w:type="dxa"/>
            <w:vAlign w:val="center"/>
          </w:tcPr>
          <w:p w:rsidR="000249D0" w:rsidRPr="00E02C36" w:rsidRDefault="000249D0" w:rsidP="0064658C">
            <w:pPr>
              <w:pStyle w:val="NoSpacing"/>
              <w:tabs>
                <w:tab w:val="left" w:pos="1080"/>
              </w:tabs>
              <w:jc w:val="center"/>
              <w:rPr>
                <w:rFonts w:ascii="Times New Roman" w:hAnsi="Times New Roman"/>
                <w:b/>
                <w:sz w:val="24"/>
                <w:szCs w:val="24"/>
              </w:rPr>
            </w:pPr>
            <w:r>
              <w:rPr>
                <w:rFonts w:ascii="Times New Roman" w:hAnsi="Times New Roman"/>
                <w:b/>
                <w:sz w:val="24"/>
                <w:szCs w:val="24"/>
              </w:rPr>
              <w:t>41</w:t>
            </w:r>
          </w:p>
        </w:tc>
      </w:tr>
    </w:tbl>
    <w:p w:rsidR="00FE3834" w:rsidRDefault="00FE3834" w:rsidP="00FE3834">
      <w:pPr>
        <w:pStyle w:val="NoSpacing"/>
        <w:rPr>
          <w:rFonts w:ascii="Times New Roman" w:hAnsi="Times New Roman"/>
          <w:b/>
          <w:sz w:val="24"/>
          <w:szCs w:val="24"/>
        </w:rPr>
      </w:pPr>
    </w:p>
    <w:p w:rsidR="00FE3834" w:rsidRDefault="00FE3834" w:rsidP="00FE3834">
      <w:pPr>
        <w:pStyle w:val="NoSpacing"/>
        <w:rPr>
          <w:rFonts w:ascii="Times New Roman" w:hAnsi="Times New Roman"/>
          <w:b/>
          <w:sz w:val="24"/>
          <w:szCs w:val="24"/>
        </w:rPr>
      </w:pPr>
    </w:p>
    <w:p w:rsidR="000249D0" w:rsidRPr="00C01668" w:rsidRDefault="000249D0" w:rsidP="00FE3834">
      <w:pPr>
        <w:pStyle w:val="NoSpacing"/>
        <w:jc w:val="center"/>
        <w:rPr>
          <w:rFonts w:ascii="Times New Roman" w:hAnsi="Times New Roman" w:cs="Times New Roman"/>
          <w:b/>
        </w:rPr>
      </w:pPr>
      <w:r>
        <w:rPr>
          <w:rFonts w:ascii="Times New Roman" w:hAnsi="Times New Roman" w:cs="Times New Roman"/>
          <w:b/>
        </w:rPr>
        <w:t>ЗАПИСНИК ОД СОСТАНОК НА ЕКО-</w:t>
      </w:r>
      <w:r w:rsidRPr="00C01668">
        <w:rPr>
          <w:rFonts w:ascii="Times New Roman" w:hAnsi="Times New Roman" w:cs="Times New Roman"/>
          <w:b/>
        </w:rPr>
        <w:t>ОДБОР</w:t>
      </w:r>
    </w:p>
    <w:p w:rsidR="000249D0" w:rsidRDefault="000249D0" w:rsidP="000249D0">
      <w:pPr>
        <w:pStyle w:val="NoSpacing"/>
        <w:rPr>
          <w:rFonts w:ascii="Times New Roman" w:hAnsi="Times New Roman" w:cs="Times New Roman"/>
        </w:rPr>
      </w:pPr>
    </w:p>
    <w:p w:rsidR="000249D0" w:rsidRPr="00C01668" w:rsidRDefault="000249D0" w:rsidP="000249D0">
      <w:pPr>
        <w:pStyle w:val="NoSpacing"/>
        <w:rPr>
          <w:rFonts w:ascii="Times New Roman" w:hAnsi="Times New Roman" w:cs="Times New Roman"/>
          <w:b/>
        </w:rPr>
      </w:pPr>
    </w:p>
    <w:p w:rsidR="000249D0" w:rsidRDefault="000249D0" w:rsidP="000249D0">
      <w:pPr>
        <w:pStyle w:val="NoSpacing"/>
        <w:rPr>
          <w:rFonts w:ascii="Times New Roman" w:hAnsi="Times New Roman" w:cs="Times New Roman"/>
          <w:b/>
          <w:lang w:val="en-US"/>
        </w:rPr>
      </w:pPr>
      <w:r w:rsidRPr="00C01668">
        <w:rPr>
          <w:rFonts w:ascii="Times New Roman" w:hAnsi="Times New Roman" w:cs="Times New Roman"/>
          <w:b/>
        </w:rPr>
        <w:t>Присутни:</w:t>
      </w:r>
    </w:p>
    <w:p w:rsidR="000249D0" w:rsidRPr="002F4531" w:rsidRDefault="000249D0" w:rsidP="000249D0">
      <w:pPr>
        <w:pStyle w:val="NoSpacing"/>
        <w:rPr>
          <w:rFonts w:ascii="Times New Roman" w:hAnsi="Times New Roman" w:cs="Times New Roman"/>
          <w:b/>
          <w:lang w:val="en-US"/>
        </w:rPr>
      </w:pPr>
    </w:p>
    <w:tbl>
      <w:tblPr>
        <w:tblW w:w="10365" w:type="dxa"/>
        <w:tblInd w:w="93" w:type="dxa"/>
        <w:tblLook w:val="04A0"/>
      </w:tblPr>
      <w:tblGrid>
        <w:gridCol w:w="594"/>
        <w:gridCol w:w="5032"/>
        <w:gridCol w:w="4770"/>
      </w:tblGrid>
      <w:tr w:rsidR="000249D0" w:rsidRPr="00C01668" w:rsidTr="000249D0">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9D0" w:rsidRPr="00F568DC" w:rsidRDefault="000249D0" w:rsidP="000249D0">
            <w:pPr>
              <w:pStyle w:val="NoSpacing"/>
              <w:rPr>
                <w:rFonts w:ascii="Times New Roman" w:eastAsia="Times New Roman" w:hAnsi="Times New Roman" w:cs="Times New Roman"/>
                <w:b/>
                <w:color w:val="000000"/>
                <w:lang w:eastAsia="mk-MK"/>
              </w:rPr>
            </w:pPr>
            <w:r w:rsidRPr="00F568DC">
              <w:rPr>
                <w:rFonts w:ascii="Times New Roman" w:eastAsia="Times New Roman" w:hAnsi="Times New Roman" w:cs="Times New Roman"/>
                <w:b/>
                <w:color w:val="000000"/>
                <w:lang w:eastAsia="mk-MK"/>
              </w:rPr>
              <w:t> Бр.</w:t>
            </w:r>
          </w:p>
        </w:tc>
        <w:tc>
          <w:tcPr>
            <w:tcW w:w="5032" w:type="dxa"/>
            <w:tcBorders>
              <w:top w:val="single" w:sz="4" w:space="0" w:color="auto"/>
              <w:left w:val="nil"/>
              <w:bottom w:val="single" w:sz="4" w:space="0" w:color="auto"/>
              <w:right w:val="single" w:sz="4" w:space="0" w:color="auto"/>
            </w:tcBorders>
            <w:shd w:val="clear" w:color="auto" w:fill="auto"/>
            <w:noWrap/>
            <w:vAlign w:val="bottom"/>
            <w:hideMark/>
          </w:tcPr>
          <w:p w:rsidR="000249D0" w:rsidRPr="00F568DC" w:rsidRDefault="000249D0" w:rsidP="000249D0">
            <w:pPr>
              <w:pStyle w:val="NoSpacing"/>
              <w:jc w:val="center"/>
              <w:rPr>
                <w:rFonts w:ascii="Times New Roman" w:eastAsia="Times New Roman" w:hAnsi="Times New Roman" w:cs="Times New Roman"/>
                <w:b/>
                <w:color w:val="000000"/>
                <w:lang w:eastAsia="mk-MK"/>
              </w:rPr>
            </w:pPr>
            <w:r w:rsidRPr="00F568DC">
              <w:rPr>
                <w:rFonts w:ascii="Times New Roman" w:eastAsia="Times New Roman" w:hAnsi="Times New Roman" w:cs="Times New Roman"/>
                <w:b/>
                <w:color w:val="000000"/>
                <w:lang w:eastAsia="mk-MK"/>
              </w:rPr>
              <w:t>Име и презиме</w:t>
            </w:r>
          </w:p>
        </w:tc>
        <w:tc>
          <w:tcPr>
            <w:tcW w:w="4770" w:type="dxa"/>
            <w:tcBorders>
              <w:top w:val="single" w:sz="4" w:space="0" w:color="auto"/>
              <w:left w:val="nil"/>
              <w:bottom w:val="single" w:sz="4" w:space="0" w:color="auto"/>
              <w:right w:val="single" w:sz="4" w:space="0" w:color="auto"/>
            </w:tcBorders>
            <w:shd w:val="clear" w:color="auto" w:fill="auto"/>
            <w:noWrap/>
            <w:vAlign w:val="bottom"/>
            <w:hideMark/>
          </w:tcPr>
          <w:p w:rsidR="000249D0" w:rsidRPr="00F568DC" w:rsidRDefault="000249D0" w:rsidP="000249D0">
            <w:pPr>
              <w:pStyle w:val="NoSpacing"/>
              <w:jc w:val="center"/>
              <w:rPr>
                <w:rFonts w:ascii="Times New Roman" w:eastAsia="Times New Roman" w:hAnsi="Times New Roman" w:cs="Times New Roman"/>
                <w:b/>
                <w:color w:val="000000"/>
                <w:lang w:eastAsia="mk-MK"/>
              </w:rPr>
            </w:pPr>
            <w:r w:rsidRPr="00F568DC">
              <w:rPr>
                <w:rFonts w:ascii="Times New Roman" w:eastAsia="Times New Roman" w:hAnsi="Times New Roman" w:cs="Times New Roman"/>
                <w:b/>
                <w:color w:val="000000"/>
                <w:lang w:eastAsia="mk-MK"/>
              </w:rPr>
              <w:t>Институција</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1.</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ТОДОРКА  НЕСТОРОВСКА - координатор на     Еко-Програмата</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hAnsi="Times New Roman" w:cs="Times New Roman"/>
              </w:rPr>
              <w:t xml:space="preserve">ОУ </w:t>
            </w:r>
            <w:r w:rsidRPr="000249D0">
              <w:rPr>
                <w:rFonts w:ascii="Times New Roman" w:hAnsi="Times New Roman" w:cs="Times New Roman"/>
                <w:lang w:val="en-US"/>
              </w:rPr>
              <w:t xml:space="preserve"> "</w:t>
            </w:r>
            <w:r w:rsidRPr="000249D0">
              <w:rPr>
                <w:rFonts w:ascii="Times New Roman" w:hAnsi="Times New Roman" w:cs="Times New Roman"/>
              </w:rPr>
              <w:t>Коле Неделковски</w:t>
            </w:r>
            <w:r w:rsidRPr="000249D0">
              <w:rPr>
                <w:rFonts w:ascii="Times New Roman" w:hAnsi="Times New Roman" w:cs="Times New Roman"/>
                <w:lang w:val="en-US"/>
              </w:rPr>
              <w:t>"</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2.</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ВИОЛЕТА  ЈАНОСКА - претседател на Еко-Одбор</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val="en-US"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3.</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ВИКТОРИЈА  ИЛИЕСКА</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4.</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СЛОБОДАНКА  ГОЧЕВСКА</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5.</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ЉУПКА  АНДРЕЕВА</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6.</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ВАЛЕНТИНА  ЗОРЧЕЦ</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7.</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ИВОНА  ДИМОВА</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8.</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ЕУРИДИКА  ГЛИГОРОВА</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9.</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БИЛЈАНА  ЈОВАНОВА - педагог</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10.</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sz w:val="20"/>
                <w:szCs w:val="20"/>
              </w:rPr>
              <w:t>ЛИЛЈАНА САВИЌ</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11.</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РАДМИЛА ИЛИЕВСКА СТОЈАНОВА</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FE3834">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12.</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ЈАСМИНА ЧИЧКАРИЌ</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FE3834">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lastRenderedPageBreak/>
              <w:t>13.</w:t>
            </w:r>
          </w:p>
        </w:tc>
        <w:tc>
          <w:tcPr>
            <w:tcW w:w="5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СВЕТЛАНА  МАСЛАРЕВСКА - директор</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FE3834">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14.</w:t>
            </w:r>
          </w:p>
        </w:tc>
        <w:tc>
          <w:tcPr>
            <w:tcW w:w="5032" w:type="dxa"/>
            <w:tcBorders>
              <w:top w:val="single" w:sz="4" w:space="0" w:color="auto"/>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РОЗЕ  НУШКОВА</w:t>
            </w:r>
          </w:p>
        </w:tc>
        <w:tc>
          <w:tcPr>
            <w:tcW w:w="4770" w:type="dxa"/>
            <w:tcBorders>
              <w:top w:val="single" w:sz="4" w:space="0" w:color="auto"/>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r w:rsidR="000249D0" w:rsidRPr="000249D0" w:rsidTr="000249D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15.</w:t>
            </w:r>
          </w:p>
        </w:tc>
        <w:tc>
          <w:tcPr>
            <w:tcW w:w="5032"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sz w:val="20"/>
                <w:szCs w:val="20"/>
                <w:lang w:eastAsia="mk-MK"/>
              </w:rPr>
            </w:pPr>
            <w:r w:rsidRPr="000249D0">
              <w:rPr>
                <w:rFonts w:ascii="Times New Roman" w:eastAsia="Times New Roman" w:hAnsi="Times New Roman" w:cs="Times New Roman"/>
                <w:color w:val="000000"/>
                <w:sz w:val="20"/>
                <w:szCs w:val="20"/>
                <w:lang w:eastAsia="mk-MK"/>
              </w:rPr>
              <w:t> </w:t>
            </w:r>
            <w:r w:rsidRPr="000249D0">
              <w:rPr>
                <w:rFonts w:ascii="Times New Roman" w:hAnsi="Times New Roman" w:cs="Times New Roman"/>
                <w:color w:val="000000"/>
                <w:sz w:val="20"/>
                <w:szCs w:val="20"/>
              </w:rPr>
              <w:t>АНГЕЛИНА КОЧЕВА</w:t>
            </w:r>
          </w:p>
        </w:tc>
        <w:tc>
          <w:tcPr>
            <w:tcW w:w="4770" w:type="dxa"/>
            <w:tcBorders>
              <w:top w:val="nil"/>
              <w:left w:val="nil"/>
              <w:bottom w:val="single" w:sz="4" w:space="0" w:color="auto"/>
              <w:right w:val="single" w:sz="4" w:space="0" w:color="auto"/>
            </w:tcBorders>
            <w:shd w:val="clear" w:color="auto" w:fill="auto"/>
            <w:noWrap/>
            <w:vAlign w:val="bottom"/>
            <w:hideMark/>
          </w:tcPr>
          <w:p w:rsidR="000249D0" w:rsidRPr="000249D0" w:rsidRDefault="000249D0" w:rsidP="000249D0">
            <w:pPr>
              <w:pStyle w:val="NoSpacing"/>
              <w:rPr>
                <w:rFonts w:ascii="Times New Roman" w:eastAsia="Times New Roman" w:hAnsi="Times New Roman" w:cs="Times New Roman"/>
                <w:color w:val="000000"/>
                <w:lang w:eastAsia="mk-MK"/>
              </w:rPr>
            </w:pPr>
            <w:r w:rsidRPr="000249D0">
              <w:rPr>
                <w:rFonts w:ascii="Times New Roman" w:eastAsia="Times New Roman" w:hAnsi="Times New Roman" w:cs="Times New Roman"/>
                <w:color w:val="000000"/>
                <w:lang w:eastAsia="mk-MK"/>
              </w:rPr>
              <w:t xml:space="preserve">                     </w:t>
            </w:r>
            <w:r w:rsidRPr="000249D0">
              <w:rPr>
                <w:rFonts w:ascii="Times New Roman" w:eastAsia="Times New Roman" w:hAnsi="Times New Roman" w:cs="Times New Roman"/>
                <w:color w:val="000000"/>
                <w:lang w:val="en-US" w:eastAsia="mk-MK"/>
              </w:rPr>
              <w:t>-II-</w:t>
            </w:r>
          </w:p>
        </w:tc>
      </w:tr>
    </w:tbl>
    <w:p w:rsidR="000249D0" w:rsidRPr="00C01668" w:rsidRDefault="000249D0" w:rsidP="000249D0">
      <w:pPr>
        <w:pStyle w:val="NoSpacing"/>
        <w:rPr>
          <w:rFonts w:ascii="Times New Roman" w:hAnsi="Times New Roman" w:cs="Times New Roman"/>
        </w:rPr>
      </w:pPr>
      <w:r w:rsidRPr="00C01668">
        <w:rPr>
          <w:rFonts w:ascii="Times New Roman" w:hAnsi="Times New Roman" w:cs="Times New Roman"/>
        </w:rPr>
        <w:t xml:space="preserve">* </w:t>
      </w:r>
      <w:r>
        <w:rPr>
          <w:rFonts w:ascii="Times New Roman" w:hAnsi="Times New Roman" w:cs="Times New Roman"/>
        </w:rPr>
        <w:t xml:space="preserve">додајте </w:t>
      </w:r>
      <w:r w:rsidRPr="00C01668">
        <w:rPr>
          <w:rFonts w:ascii="Times New Roman" w:hAnsi="Times New Roman" w:cs="Times New Roman"/>
        </w:rPr>
        <w:t>редови по потреба</w:t>
      </w:r>
    </w:p>
    <w:p w:rsidR="000249D0" w:rsidRDefault="000249D0" w:rsidP="000249D0">
      <w:pPr>
        <w:pStyle w:val="NoSpacing"/>
        <w:rPr>
          <w:rFonts w:ascii="Times New Roman" w:hAnsi="Times New Roman" w:cs="Times New Roman"/>
          <w:b/>
        </w:rPr>
      </w:pPr>
    </w:p>
    <w:p w:rsidR="000249D0" w:rsidRPr="000249D0" w:rsidRDefault="000249D0" w:rsidP="000249D0">
      <w:pPr>
        <w:pStyle w:val="NoSpacing"/>
        <w:rPr>
          <w:rFonts w:ascii="Times New Roman" w:hAnsi="Times New Roman" w:cs="Times New Roman"/>
        </w:rPr>
      </w:pPr>
      <w:r w:rsidRPr="000249D0">
        <w:rPr>
          <w:rFonts w:ascii="Times New Roman" w:hAnsi="Times New Roman" w:cs="Times New Roman"/>
        </w:rPr>
        <w:t>Дневен ред:</w:t>
      </w:r>
    </w:p>
    <w:p w:rsidR="000249D0" w:rsidRPr="000249D0" w:rsidRDefault="000249D0" w:rsidP="000249D0">
      <w:pPr>
        <w:pStyle w:val="NoSpacing"/>
        <w:rPr>
          <w:rFonts w:ascii="Times New Roman" w:hAnsi="Times New Roman" w:cs="Times New Roman"/>
        </w:rPr>
      </w:pPr>
    </w:p>
    <w:p w:rsidR="000249D0" w:rsidRPr="000249D0" w:rsidRDefault="000249D0" w:rsidP="000249D0">
      <w:pPr>
        <w:rPr>
          <w:lang w:val="mk-MK"/>
        </w:rPr>
      </w:pPr>
      <w:r w:rsidRPr="000249D0">
        <w:t xml:space="preserve">1. </w:t>
      </w:r>
      <w:r w:rsidRPr="000249D0">
        <w:rPr>
          <w:lang w:val="mk-MK"/>
        </w:rPr>
        <w:t>Анализа  на  состојбата  на  животната  средина</w:t>
      </w:r>
    </w:p>
    <w:p w:rsidR="000249D0" w:rsidRPr="000249D0" w:rsidRDefault="000249D0" w:rsidP="000249D0">
      <w:pPr>
        <w:rPr>
          <w:lang w:val="mk-MK"/>
        </w:rPr>
      </w:pPr>
      <w:r w:rsidRPr="000249D0">
        <w:t>2.</w:t>
      </w:r>
      <w:r w:rsidRPr="000249D0">
        <w:rPr>
          <w:lang w:val="mk-MK"/>
        </w:rPr>
        <w:t xml:space="preserve"> Подготовка  на Програмата  и  правилникот  за  работа,</w:t>
      </w:r>
    </w:p>
    <w:p w:rsidR="000249D0" w:rsidRDefault="000249D0" w:rsidP="000249D0">
      <w:pPr>
        <w:rPr>
          <w:lang w:val="mk-MK"/>
        </w:rPr>
      </w:pPr>
      <w:r w:rsidRPr="000249D0">
        <w:t xml:space="preserve">3. </w:t>
      </w:r>
      <w:r w:rsidRPr="000249D0">
        <w:rPr>
          <w:lang w:val="mk-MK"/>
        </w:rPr>
        <w:t xml:space="preserve">Предлог  ЕКО активности  за учебната  2018/19 год.  </w:t>
      </w:r>
    </w:p>
    <w:p w:rsidR="000249D0" w:rsidRPr="000249D0" w:rsidRDefault="000249D0" w:rsidP="000249D0">
      <w:pPr>
        <w:rPr>
          <w:lang w:val="mk-MK"/>
        </w:rPr>
      </w:pPr>
      <w:r w:rsidRPr="000249D0">
        <w:rPr>
          <w:lang w:val="mk-MK"/>
        </w:rPr>
        <w:t>( одбележување  на значајни  датуми  од областа на Екологијата)</w:t>
      </w:r>
    </w:p>
    <w:p w:rsidR="000249D0" w:rsidRPr="000249D0" w:rsidRDefault="000249D0" w:rsidP="000249D0">
      <w:pPr>
        <w:rPr>
          <w:lang w:val="mk-MK"/>
        </w:rPr>
      </w:pPr>
      <w:r w:rsidRPr="000249D0">
        <w:t>4.</w:t>
      </w:r>
      <w:r w:rsidRPr="000249D0">
        <w:rPr>
          <w:lang w:val="mk-MK"/>
        </w:rPr>
        <w:t xml:space="preserve"> Усвојување  на </w:t>
      </w:r>
      <w:r>
        <w:rPr>
          <w:lang w:val="mk-MK"/>
        </w:rPr>
        <w:t xml:space="preserve"> Програмата (презентација  на  Н</w:t>
      </w:r>
      <w:r w:rsidRPr="000249D0">
        <w:rPr>
          <w:lang w:val="mk-MK"/>
        </w:rPr>
        <w:t>аставнички совет)</w:t>
      </w:r>
    </w:p>
    <w:p w:rsidR="000249D0" w:rsidRPr="000249D0" w:rsidRDefault="000249D0" w:rsidP="000249D0">
      <w:pPr>
        <w:pStyle w:val="NoSpacing"/>
        <w:rPr>
          <w:rFonts w:ascii="Times New Roman" w:hAnsi="Times New Roman" w:cs="Times New Roman"/>
        </w:rPr>
      </w:pPr>
      <w:r w:rsidRPr="000249D0">
        <w:rPr>
          <w:rFonts w:ascii="Times New Roman" w:hAnsi="Times New Roman" w:cs="Times New Roman"/>
        </w:rPr>
        <w:t>5. Усвојување на Правилникот</w:t>
      </w:r>
    </w:p>
    <w:p w:rsidR="000249D0" w:rsidRDefault="000249D0" w:rsidP="000249D0">
      <w:pPr>
        <w:pStyle w:val="NoSpacing"/>
        <w:rPr>
          <w:rFonts w:ascii="Times New Roman" w:hAnsi="Times New Roman" w:cs="Times New Roman"/>
        </w:rPr>
      </w:pPr>
    </w:p>
    <w:p w:rsidR="0064658C" w:rsidRDefault="0064658C" w:rsidP="000249D0">
      <w:pPr>
        <w:pStyle w:val="NoSpacing"/>
        <w:rPr>
          <w:rFonts w:ascii="Times New Roman" w:hAnsi="Times New Roman" w:cs="Times New Roman"/>
        </w:rPr>
      </w:pPr>
    </w:p>
    <w:p w:rsidR="0064658C" w:rsidRPr="000249D0" w:rsidRDefault="0064658C" w:rsidP="000249D0">
      <w:pPr>
        <w:pStyle w:val="NoSpacing"/>
        <w:rPr>
          <w:rFonts w:ascii="Times New Roman" w:hAnsi="Times New Roman" w:cs="Times New Roman"/>
        </w:rPr>
      </w:pPr>
    </w:p>
    <w:p w:rsidR="000249D0" w:rsidRPr="000249D0" w:rsidRDefault="000249D0" w:rsidP="000249D0">
      <w:pPr>
        <w:pStyle w:val="NoSpacing"/>
        <w:rPr>
          <w:rFonts w:ascii="Times New Roman" w:hAnsi="Times New Roman" w:cs="Times New Roman"/>
        </w:rPr>
      </w:pPr>
      <w:r w:rsidRPr="000249D0">
        <w:rPr>
          <w:rFonts w:ascii="Times New Roman" w:hAnsi="Times New Roman" w:cs="Times New Roman"/>
        </w:rPr>
        <w:t>Донесени одлуки:</w:t>
      </w:r>
    </w:p>
    <w:p w:rsidR="000249D0" w:rsidRPr="000249D0" w:rsidRDefault="000249D0" w:rsidP="000249D0">
      <w:pPr>
        <w:pStyle w:val="NoSpacing"/>
        <w:rPr>
          <w:rFonts w:ascii="Times New Roman" w:hAnsi="Times New Roman" w:cs="Times New Roman"/>
        </w:rPr>
      </w:pPr>
    </w:p>
    <w:p w:rsidR="000249D0" w:rsidRPr="000249D0" w:rsidRDefault="000249D0" w:rsidP="000249D0">
      <w:pPr>
        <w:pStyle w:val="NoSpacing"/>
        <w:rPr>
          <w:rFonts w:ascii="Times New Roman" w:hAnsi="Times New Roman" w:cs="Times New Roman"/>
          <w:lang w:val="en-US"/>
        </w:rPr>
      </w:pPr>
      <w:r w:rsidRPr="000249D0">
        <w:rPr>
          <w:rFonts w:ascii="Times New Roman" w:hAnsi="Times New Roman" w:cs="Times New Roman"/>
        </w:rPr>
        <w:t>- По направената анализа во текот на состанокот заклучивме дека  приоритетните точки за училиштето се</w:t>
      </w:r>
      <w:r w:rsidRPr="000249D0">
        <w:rPr>
          <w:rFonts w:ascii="Times New Roman" w:hAnsi="Times New Roman" w:cs="Times New Roman"/>
          <w:lang w:val="en-US"/>
        </w:rPr>
        <w:t>:</w:t>
      </w:r>
    </w:p>
    <w:p w:rsidR="000249D0" w:rsidRPr="000249D0" w:rsidRDefault="000249D0" w:rsidP="000249D0">
      <w:pPr>
        <w:pStyle w:val="NoSpacing"/>
        <w:rPr>
          <w:rFonts w:ascii="Times New Roman" w:hAnsi="Times New Roman" w:cs="Times New Roman"/>
        </w:rPr>
      </w:pPr>
    </w:p>
    <w:p w:rsidR="000249D0" w:rsidRPr="000249D0" w:rsidRDefault="000249D0" w:rsidP="000249D0">
      <w:pPr>
        <w:rPr>
          <w:lang w:val="mk-MK"/>
        </w:rPr>
      </w:pPr>
      <w:r w:rsidRPr="000249D0">
        <w:rPr>
          <w:lang w:val="mk-MK"/>
        </w:rPr>
        <w:t xml:space="preserve">1. Штедење на  енергија </w:t>
      </w:r>
    </w:p>
    <w:p w:rsidR="000249D0" w:rsidRPr="000249D0" w:rsidRDefault="000249D0" w:rsidP="000249D0">
      <w:pPr>
        <w:rPr>
          <w:lang w:val="mk-MK"/>
        </w:rPr>
      </w:pPr>
      <w:r w:rsidRPr="000249D0">
        <w:rPr>
          <w:lang w:val="mk-MK"/>
        </w:rPr>
        <w:t>2. Штедење на  вода</w:t>
      </w:r>
    </w:p>
    <w:p w:rsidR="000249D0" w:rsidRPr="000249D0" w:rsidRDefault="000249D0" w:rsidP="000249D0">
      <w:pPr>
        <w:rPr>
          <w:lang w:val="mk-MK"/>
        </w:rPr>
      </w:pPr>
      <w:r w:rsidRPr="000249D0">
        <w:rPr>
          <w:lang w:val="mk-MK"/>
        </w:rPr>
        <w:t xml:space="preserve">3. Селектирање на </w:t>
      </w:r>
      <w:r w:rsidRPr="000249D0">
        <w:t xml:space="preserve"> </w:t>
      </w:r>
      <w:r w:rsidRPr="000249D0">
        <w:rPr>
          <w:lang w:val="mk-MK"/>
        </w:rPr>
        <w:t>отпадниот материјал</w:t>
      </w:r>
    </w:p>
    <w:p w:rsidR="000249D0" w:rsidRPr="000249D0" w:rsidRDefault="000249D0" w:rsidP="000249D0">
      <w:pPr>
        <w:rPr>
          <w:lang w:val="mk-MK"/>
        </w:rPr>
      </w:pPr>
      <w:r w:rsidRPr="000249D0">
        <w:rPr>
          <w:lang w:val="mk-MK"/>
        </w:rPr>
        <w:t>4.  Уреден училишен двор</w:t>
      </w:r>
    </w:p>
    <w:p w:rsidR="000249D0" w:rsidRPr="000249D0" w:rsidRDefault="000249D0" w:rsidP="000249D0">
      <w:pPr>
        <w:rPr>
          <w:lang w:val="mk-MK"/>
        </w:rPr>
      </w:pPr>
      <w:r w:rsidRPr="000249D0">
        <w:rPr>
          <w:lang w:val="mk-MK"/>
        </w:rPr>
        <w:t>5. Здрава внатрешна средина</w:t>
      </w:r>
    </w:p>
    <w:p w:rsidR="000249D0" w:rsidRPr="000249D0" w:rsidRDefault="000249D0" w:rsidP="000249D0">
      <w:r w:rsidRPr="000249D0">
        <w:rPr>
          <w:lang w:val="mk-MK"/>
        </w:rPr>
        <w:t>6. Транспорт</w:t>
      </w:r>
    </w:p>
    <w:p w:rsidR="000249D0" w:rsidRPr="000249D0" w:rsidRDefault="000249D0" w:rsidP="000249D0">
      <w:pPr>
        <w:pStyle w:val="NoSpacing"/>
        <w:rPr>
          <w:rFonts w:ascii="Times New Roman" w:hAnsi="Times New Roman" w:cs="Times New Roman"/>
        </w:rPr>
      </w:pPr>
    </w:p>
    <w:p w:rsidR="000249D0" w:rsidRPr="000249D0" w:rsidRDefault="000249D0" w:rsidP="000249D0">
      <w:pPr>
        <w:pStyle w:val="NoSpacing"/>
        <w:rPr>
          <w:rFonts w:ascii="Times New Roman" w:hAnsi="Times New Roman" w:cs="Times New Roman"/>
        </w:rPr>
      </w:pPr>
      <w:r w:rsidRPr="000249D0">
        <w:rPr>
          <w:rFonts w:ascii="Times New Roman" w:hAnsi="Times New Roman" w:cs="Times New Roman"/>
        </w:rPr>
        <w:t>-  добивање  јасна  слика  за  еколошката  состојба  во  рамките  на целото училиште и  одредување  на  приоритети  на ЕКО одборот.  Идентификување и почитување на задачите и активностите кои можат да се реализираат во животната средина и прилагодат кон нашето училиште, со цел подобрување на условите за еколошки развој.</w:t>
      </w:r>
    </w:p>
    <w:p w:rsidR="000249D0" w:rsidRPr="000249D0" w:rsidRDefault="000249D0" w:rsidP="000249D0">
      <w:pPr>
        <w:pStyle w:val="NoSpacing"/>
        <w:rPr>
          <w:rFonts w:ascii="Times New Roman" w:hAnsi="Times New Roman" w:cs="Times New Roman"/>
        </w:rPr>
      </w:pPr>
    </w:p>
    <w:p w:rsidR="000249D0" w:rsidRPr="000249D0" w:rsidRDefault="000249D0" w:rsidP="000249D0">
      <w:pPr>
        <w:pStyle w:val="NoSpacing"/>
        <w:rPr>
          <w:rFonts w:ascii="Times New Roman" w:hAnsi="Times New Roman" w:cs="Times New Roman"/>
        </w:rPr>
      </w:pPr>
      <w:r w:rsidRPr="000249D0">
        <w:rPr>
          <w:rFonts w:ascii="Times New Roman" w:hAnsi="Times New Roman" w:cs="Times New Roman"/>
        </w:rPr>
        <w:t>-  да се одбележат  значајните  датуми  од  оваа област кои се календарски  застапени во периодот од септември до јуни и да се обезбедат пригодни презентации,  предавања, изложби...</w:t>
      </w:r>
    </w:p>
    <w:p w:rsidR="000249D0" w:rsidRPr="000249D0" w:rsidRDefault="000249D0" w:rsidP="000249D0">
      <w:pPr>
        <w:pStyle w:val="NoSpacing"/>
        <w:rPr>
          <w:rFonts w:ascii="Times New Roman" w:hAnsi="Times New Roman" w:cs="Times New Roman"/>
        </w:rPr>
      </w:pPr>
    </w:p>
    <w:p w:rsidR="000249D0" w:rsidRPr="000249D0" w:rsidRDefault="000249D0" w:rsidP="000249D0">
      <w:pPr>
        <w:rPr>
          <w:lang w:val="mk-MK"/>
        </w:rPr>
      </w:pPr>
      <w:r w:rsidRPr="000249D0">
        <w:rPr>
          <w:lang w:val="mk-MK"/>
        </w:rPr>
        <w:t>-  посебни активности посветени на Екологијата:</w:t>
      </w:r>
    </w:p>
    <w:p w:rsidR="000249D0" w:rsidRPr="000249D0" w:rsidRDefault="000249D0" w:rsidP="000249D0">
      <w:pPr>
        <w:pStyle w:val="ListParagraph"/>
        <w:numPr>
          <w:ilvl w:val="0"/>
          <w:numId w:val="113"/>
        </w:numPr>
        <w:suppressAutoHyphens w:val="0"/>
        <w:contextualSpacing/>
        <w:rPr>
          <w:rFonts w:ascii="Times New Roman" w:hAnsi="Times New Roman" w:cs="Times New Roman"/>
        </w:rPr>
      </w:pPr>
      <w:r w:rsidRPr="000249D0">
        <w:rPr>
          <w:rFonts w:ascii="Times New Roman" w:hAnsi="Times New Roman" w:cs="Times New Roman"/>
          <w:lang w:val="mk-MK"/>
        </w:rPr>
        <w:t>одржување на училишната зграда,</w:t>
      </w:r>
    </w:p>
    <w:p w:rsidR="000249D0" w:rsidRPr="000249D0" w:rsidRDefault="000249D0" w:rsidP="000249D0">
      <w:pPr>
        <w:pStyle w:val="ListParagraph"/>
        <w:numPr>
          <w:ilvl w:val="0"/>
          <w:numId w:val="113"/>
        </w:numPr>
        <w:suppressAutoHyphens w:val="0"/>
        <w:contextualSpacing/>
        <w:rPr>
          <w:rFonts w:ascii="Times New Roman" w:hAnsi="Times New Roman" w:cs="Times New Roman"/>
        </w:rPr>
      </w:pPr>
      <w:r w:rsidRPr="000249D0">
        <w:rPr>
          <w:rFonts w:ascii="Times New Roman" w:hAnsi="Times New Roman" w:cs="Times New Roman"/>
          <w:lang w:val="mk-MK"/>
        </w:rPr>
        <w:t>уреден и еколошки двор,</w:t>
      </w:r>
    </w:p>
    <w:p w:rsidR="000249D0" w:rsidRPr="000249D0" w:rsidRDefault="000249D0" w:rsidP="000249D0">
      <w:pPr>
        <w:pStyle w:val="ListParagraph"/>
        <w:numPr>
          <w:ilvl w:val="0"/>
          <w:numId w:val="113"/>
        </w:numPr>
        <w:suppressAutoHyphens w:val="0"/>
        <w:contextualSpacing/>
        <w:rPr>
          <w:rFonts w:ascii="Times New Roman" w:hAnsi="Times New Roman" w:cs="Times New Roman"/>
        </w:rPr>
      </w:pPr>
      <w:r w:rsidRPr="000249D0">
        <w:rPr>
          <w:rFonts w:ascii="Times New Roman" w:hAnsi="Times New Roman" w:cs="Times New Roman"/>
          <w:lang w:val="mk-MK"/>
        </w:rPr>
        <w:lastRenderedPageBreak/>
        <w:t>заштеда на вода,</w:t>
      </w:r>
    </w:p>
    <w:p w:rsidR="000249D0" w:rsidRPr="000249D0" w:rsidRDefault="000249D0" w:rsidP="000249D0">
      <w:pPr>
        <w:pStyle w:val="ListParagraph"/>
        <w:numPr>
          <w:ilvl w:val="0"/>
          <w:numId w:val="113"/>
        </w:numPr>
        <w:suppressAutoHyphens w:val="0"/>
        <w:contextualSpacing/>
        <w:rPr>
          <w:rFonts w:ascii="Times New Roman" w:hAnsi="Times New Roman" w:cs="Times New Roman"/>
        </w:rPr>
      </w:pPr>
      <w:r w:rsidRPr="000249D0">
        <w:rPr>
          <w:rFonts w:ascii="Times New Roman" w:hAnsi="Times New Roman" w:cs="Times New Roman"/>
          <w:lang w:val="mk-MK"/>
        </w:rPr>
        <w:t xml:space="preserve">заштеда на енергија </w:t>
      </w:r>
    </w:p>
    <w:p w:rsidR="000249D0" w:rsidRPr="000249D0" w:rsidRDefault="000249D0" w:rsidP="000249D0">
      <w:pPr>
        <w:pStyle w:val="ListParagraph"/>
        <w:numPr>
          <w:ilvl w:val="0"/>
          <w:numId w:val="113"/>
        </w:numPr>
        <w:suppressAutoHyphens w:val="0"/>
        <w:contextualSpacing/>
        <w:rPr>
          <w:rFonts w:ascii="Times New Roman" w:hAnsi="Times New Roman" w:cs="Times New Roman"/>
        </w:rPr>
      </w:pPr>
      <w:r w:rsidRPr="000249D0">
        <w:rPr>
          <w:rFonts w:ascii="Times New Roman" w:hAnsi="Times New Roman" w:cs="Times New Roman"/>
          <w:lang w:val="mk-MK"/>
        </w:rPr>
        <w:t xml:space="preserve"> селектирање на </w:t>
      </w:r>
      <w:r w:rsidRPr="000249D0">
        <w:rPr>
          <w:rFonts w:ascii="Times New Roman" w:hAnsi="Times New Roman" w:cs="Times New Roman"/>
        </w:rPr>
        <w:t xml:space="preserve"> </w:t>
      </w:r>
      <w:r w:rsidRPr="000249D0">
        <w:rPr>
          <w:rFonts w:ascii="Times New Roman" w:hAnsi="Times New Roman" w:cs="Times New Roman"/>
          <w:lang w:val="mk-MK"/>
        </w:rPr>
        <w:t xml:space="preserve">отпадниот материјал  </w:t>
      </w:r>
    </w:p>
    <w:p w:rsidR="000249D0" w:rsidRPr="000249D0" w:rsidRDefault="000249D0" w:rsidP="000249D0">
      <w:pPr>
        <w:pStyle w:val="ListParagraph"/>
        <w:numPr>
          <w:ilvl w:val="0"/>
          <w:numId w:val="113"/>
        </w:numPr>
        <w:suppressAutoHyphens w:val="0"/>
        <w:contextualSpacing/>
        <w:rPr>
          <w:rFonts w:ascii="Times New Roman" w:hAnsi="Times New Roman" w:cs="Times New Roman"/>
        </w:rPr>
      </w:pPr>
      <w:r w:rsidRPr="000249D0">
        <w:rPr>
          <w:rFonts w:ascii="Times New Roman" w:hAnsi="Times New Roman" w:cs="Times New Roman"/>
          <w:lang w:val="mk-MK"/>
        </w:rPr>
        <w:t>транспорт</w:t>
      </w:r>
    </w:p>
    <w:p w:rsidR="000249D0" w:rsidRPr="000249D0" w:rsidRDefault="000249D0" w:rsidP="000249D0">
      <w:pPr>
        <w:pStyle w:val="ListParagraph"/>
        <w:ind w:left="1002"/>
        <w:rPr>
          <w:rFonts w:ascii="Times New Roman" w:hAnsi="Times New Roman" w:cs="Times New Roman"/>
        </w:rPr>
      </w:pPr>
      <w:r w:rsidRPr="000249D0">
        <w:rPr>
          <w:rFonts w:ascii="Times New Roman" w:hAnsi="Times New Roman" w:cs="Times New Roman"/>
          <w:lang w:val="mk-MK"/>
        </w:rPr>
        <w:t xml:space="preserve">                                                                                                                                                           </w:t>
      </w:r>
    </w:p>
    <w:p w:rsidR="000249D0" w:rsidRPr="000249D0" w:rsidRDefault="000249D0" w:rsidP="000249D0">
      <w:pPr>
        <w:pStyle w:val="ListParagraph"/>
        <w:ind w:left="1002"/>
        <w:rPr>
          <w:rFonts w:ascii="Times New Roman" w:hAnsi="Times New Roman" w:cs="Times New Roman"/>
        </w:rPr>
      </w:pPr>
      <w:r w:rsidRPr="000249D0">
        <w:rPr>
          <w:rFonts w:ascii="Times New Roman" w:hAnsi="Times New Roman" w:cs="Times New Roman"/>
          <w:lang w:val="mk-MK"/>
        </w:rPr>
        <w:t>-  одредување на ЕКО КАТЧЕ на видно место</w:t>
      </w:r>
      <w:r w:rsidRPr="000249D0">
        <w:rPr>
          <w:rFonts w:ascii="Times New Roman" w:hAnsi="Times New Roman" w:cs="Times New Roman"/>
        </w:rPr>
        <w:t xml:space="preserve"> </w:t>
      </w:r>
      <w:r w:rsidRPr="000249D0">
        <w:rPr>
          <w:rFonts w:ascii="Times New Roman" w:hAnsi="Times New Roman" w:cs="Times New Roman"/>
          <w:lang w:val="mk-MK"/>
        </w:rPr>
        <w:t>во училишното фоаје каде посетителите можат да ги видат активностите на ЕКО - училиштето</w:t>
      </w:r>
    </w:p>
    <w:p w:rsidR="000249D0" w:rsidRPr="000249D0" w:rsidRDefault="000249D0" w:rsidP="000249D0">
      <w:pPr>
        <w:pStyle w:val="NoSpacing"/>
        <w:rPr>
          <w:rFonts w:ascii="Times New Roman" w:hAnsi="Times New Roman" w:cs="Times New Roman"/>
        </w:rPr>
      </w:pPr>
    </w:p>
    <w:p w:rsidR="000249D0" w:rsidRPr="000249D0" w:rsidRDefault="000249D0" w:rsidP="000249D0">
      <w:pPr>
        <w:pStyle w:val="NoSpacing"/>
        <w:rPr>
          <w:rFonts w:ascii="Times New Roman" w:hAnsi="Times New Roman" w:cs="Times New Roman"/>
        </w:rPr>
      </w:pPr>
      <w:r w:rsidRPr="000249D0">
        <w:rPr>
          <w:rFonts w:ascii="Times New Roman" w:hAnsi="Times New Roman" w:cs="Times New Roman"/>
        </w:rPr>
        <w:t>Датум: 29.08.2018</w:t>
      </w:r>
    </w:p>
    <w:p w:rsidR="000249D0" w:rsidRPr="000249D0" w:rsidRDefault="000249D0" w:rsidP="000249D0">
      <w:pPr>
        <w:pStyle w:val="NoSpacing"/>
        <w:rPr>
          <w:rFonts w:ascii="Times New Roman" w:hAnsi="Times New Roman" w:cs="Times New Roman"/>
        </w:rPr>
      </w:pPr>
      <w:r w:rsidRPr="000249D0">
        <w:rPr>
          <w:rFonts w:ascii="Times New Roman" w:hAnsi="Times New Roman" w:cs="Times New Roman"/>
        </w:rPr>
        <w:t>Место: СКОПЈЕ</w:t>
      </w:r>
    </w:p>
    <w:p w:rsidR="000249D0" w:rsidRPr="000249D0" w:rsidRDefault="000249D0" w:rsidP="000249D0">
      <w:pPr>
        <w:pStyle w:val="NoSpacing"/>
        <w:rPr>
          <w:rFonts w:ascii="Times New Roman" w:hAnsi="Times New Roman" w:cs="Times New Roman"/>
        </w:rPr>
      </w:pPr>
    </w:p>
    <w:p w:rsidR="000249D0" w:rsidRPr="000249D0" w:rsidRDefault="000249D0" w:rsidP="000249D0">
      <w:pPr>
        <w:pStyle w:val="NoSpacing"/>
        <w:ind w:firstLine="720"/>
        <w:rPr>
          <w:rFonts w:ascii="Times New Roman" w:hAnsi="Times New Roman" w:cs="Times New Roman"/>
        </w:rPr>
      </w:pPr>
      <w:r w:rsidRPr="000249D0">
        <w:rPr>
          <w:rFonts w:ascii="Times New Roman" w:hAnsi="Times New Roman" w:cs="Times New Roman"/>
        </w:rPr>
        <w:t>Записничар:                                                                                                претседател на Еко-Одбор</w:t>
      </w:r>
    </w:p>
    <w:p w:rsidR="000249D0" w:rsidRPr="000249D0" w:rsidRDefault="000249D0" w:rsidP="000249D0">
      <w:pPr>
        <w:pStyle w:val="NoSpacing"/>
        <w:rPr>
          <w:rFonts w:ascii="Times New Roman" w:hAnsi="Times New Roman" w:cs="Times New Roman"/>
        </w:rPr>
      </w:pPr>
      <w:r w:rsidRPr="000249D0">
        <w:rPr>
          <w:rFonts w:ascii="Times New Roman" w:eastAsia="Times New Roman" w:hAnsi="Times New Roman" w:cs="Times New Roman"/>
          <w:color w:val="000000"/>
          <w:lang w:eastAsia="mk-MK"/>
        </w:rPr>
        <w:t xml:space="preserve">Радмила Илиевска -  Стојанова                                                                    </w:t>
      </w:r>
      <w:r>
        <w:rPr>
          <w:rFonts w:ascii="Times New Roman" w:eastAsia="Times New Roman" w:hAnsi="Times New Roman" w:cs="Times New Roman"/>
          <w:color w:val="000000"/>
          <w:lang w:eastAsia="mk-MK"/>
        </w:rPr>
        <w:tab/>
        <w:t xml:space="preserve">         </w:t>
      </w:r>
      <w:r w:rsidRPr="000249D0">
        <w:rPr>
          <w:rFonts w:ascii="Times New Roman" w:eastAsia="Times New Roman" w:hAnsi="Times New Roman" w:cs="Times New Roman"/>
          <w:color w:val="000000"/>
          <w:lang w:eastAsia="mk-MK"/>
        </w:rPr>
        <w:t>Виолета Јаноска</w:t>
      </w:r>
    </w:p>
    <w:p w:rsidR="00FE3834" w:rsidRDefault="00FE3834" w:rsidP="000249D0">
      <w:pPr>
        <w:pStyle w:val="NoSpacing"/>
        <w:jc w:val="center"/>
        <w:rPr>
          <w:rFonts w:ascii="Times New Roman" w:hAnsi="Times New Roman" w:cs="Times New Roman"/>
          <w:b/>
        </w:rPr>
      </w:pPr>
    </w:p>
    <w:p w:rsidR="00FE3834" w:rsidRDefault="00FE3834" w:rsidP="000249D0">
      <w:pPr>
        <w:pStyle w:val="NoSpacing"/>
        <w:jc w:val="center"/>
        <w:rPr>
          <w:rFonts w:ascii="Times New Roman" w:hAnsi="Times New Roman" w:cs="Times New Roman"/>
          <w:b/>
        </w:rPr>
      </w:pPr>
    </w:p>
    <w:p w:rsidR="000249D0" w:rsidRPr="008A4813" w:rsidRDefault="000249D0" w:rsidP="000249D0">
      <w:pPr>
        <w:pStyle w:val="NoSpacing"/>
        <w:jc w:val="center"/>
        <w:rPr>
          <w:rFonts w:ascii="Times New Roman" w:hAnsi="Times New Roman" w:cs="Times New Roman"/>
          <w:b/>
        </w:rPr>
      </w:pPr>
      <w:r w:rsidRPr="008A4813">
        <w:rPr>
          <w:rFonts w:ascii="Times New Roman" w:hAnsi="Times New Roman" w:cs="Times New Roman"/>
          <w:b/>
        </w:rPr>
        <w:t>АНАЛИЗА НА СОСТОЈБАТА НА ЖИВОТНАТА СРЕДИНА</w:t>
      </w:r>
    </w:p>
    <w:p w:rsidR="000249D0" w:rsidRDefault="000249D0" w:rsidP="000249D0">
      <w:pPr>
        <w:pStyle w:val="NoSpacing"/>
        <w:rPr>
          <w:rFonts w:ascii="Times New Roman" w:hAnsi="Times New Roman" w:cs="Times New Roman"/>
        </w:rPr>
      </w:pPr>
    </w:p>
    <w:p w:rsidR="000249D0" w:rsidRDefault="000249D0" w:rsidP="000249D0">
      <w:pPr>
        <w:pStyle w:val="NoSpacing"/>
        <w:rPr>
          <w:rFonts w:ascii="Times New Roman" w:hAnsi="Times New Roman" w:cs="Times New Roman"/>
        </w:rPr>
      </w:pPr>
    </w:p>
    <w:tbl>
      <w:tblPr>
        <w:tblW w:w="13907" w:type="dxa"/>
        <w:tblInd w:w="93" w:type="dxa"/>
        <w:tblLook w:val="04A0"/>
      </w:tblPr>
      <w:tblGrid>
        <w:gridCol w:w="1840"/>
        <w:gridCol w:w="4566"/>
        <w:gridCol w:w="5800"/>
        <w:gridCol w:w="1701"/>
      </w:tblGrid>
      <w:tr w:rsidR="000249D0" w:rsidRPr="008A4813" w:rsidTr="000249D0">
        <w:trPr>
          <w:trHeight w:val="420"/>
        </w:trPr>
        <w:tc>
          <w:tcPr>
            <w:tcW w:w="1840" w:type="dxa"/>
            <w:tcBorders>
              <w:top w:val="single" w:sz="4" w:space="0" w:color="auto"/>
              <w:left w:val="single" w:sz="4" w:space="0" w:color="auto"/>
              <w:bottom w:val="nil"/>
              <w:right w:val="single" w:sz="4" w:space="0" w:color="auto"/>
            </w:tcBorders>
            <w:shd w:val="clear" w:color="auto" w:fill="auto"/>
            <w:noWrap/>
            <w:vAlign w:val="center"/>
            <w:hideMark/>
          </w:tcPr>
          <w:p w:rsidR="000249D0" w:rsidRPr="008A4813" w:rsidRDefault="000249D0" w:rsidP="000249D0">
            <w:pPr>
              <w:jc w:val="center"/>
              <w:rPr>
                <w:b/>
                <w:bCs/>
                <w:color w:val="000000"/>
                <w:lang w:eastAsia="mk-MK"/>
              </w:rPr>
            </w:pPr>
            <w:r w:rsidRPr="008A4813">
              <w:rPr>
                <w:b/>
                <w:bCs/>
                <w:color w:val="000000"/>
                <w:lang w:eastAsia="mk-MK"/>
              </w:rPr>
              <w:t>ТЕМИ ЗА АНАЛИЗА</w:t>
            </w:r>
          </w:p>
        </w:tc>
        <w:tc>
          <w:tcPr>
            <w:tcW w:w="4566" w:type="dxa"/>
            <w:tcBorders>
              <w:top w:val="single" w:sz="4" w:space="0" w:color="auto"/>
              <w:left w:val="nil"/>
              <w:bottom w:val="single" w:sz="4" w:space="0" w:color="auto"/>
              <w:right w:val="single" w:sz="4" w:space="0" w:color="auto"/>
            </w:tcBorders>
            <w:shd w:val="clear" w:color="auto" w:fill="auto"/>
            <w:vAlign w:val="bottom"/>
            <w:hideMark/>
          </w:tcPr>
          <w:p w:rsidR="000249D0" w:rsidRDefault="000249D0" w:rsidP="000249D0">
            <w:pPr>
              <w:rPr>
                <w:b/>
                <w:bCs/>
                <w:color w:val="000000"/>
                <w:lang w:eastAsia="mk-MK"/>
              </w:rPr>
            </w:pPr>
            <w:r w:rsidRPr="008A4813">
              <w:rPr>
                <w:b/>
                <w:bCs/>
                <w:color w:val="000000"/>
                <w:lang w:eastAsia="mk-MK"/>
              </w:rPr>
              <w:t>Прашања за утврдување на состојбата</w:t>
            </w:r>
          </w:p>
          <w:p w:rsidR="000249D0" w:rsidRPr="008A4813" w:rsidRDefault="000249D0" w:rsidP="000249D0">
            <w:pPr>
              <w:rPr>
                <w:b/>
                <w:bCs/>
                <w:color w:val="000000"/>
                <w:lang w:eastAsia="mk-MK"/>
              </w:rPr>
            </w:pPr>
          </w:p>
        </w:tc>
        <w:tc>
          <w:tcPr>
            <w:tcW w:w="5800" w:type="dxa"/>
            <w:tcBorders>
              <w:top w:val="single" w:sz="4" w:space="0" w:color="auto"/>
              <w:left w:val="nil"/>
              <w:bottom w:val="single" w:sz="4" w:space="0" w:color="auto"/>
              <w:right w:val="single" w:sz="4" w:space="0" w:color="auto"/>
            </w:tcBorders>
            <w:shd w:val="clear" w:color="auto" w:fill="auto"/>
            <w:vAlign w:val="bottom"/>
            <w:hideMark/>
          </w:tcPr>
          <w:p w:rsidR="000249D0" w:rsidRDefault="000249D0" w:rsidP="000249D0">
            <w:pPr>
              <w:rPr>
                <w:b/>
                <w:bCs/>
                <w:color w:val="000000"/>
                <w:lang w:eastAsia="mk-MK"/>
              </w:rPr>
            </w:pPr>
            <w:r w:rsidRPr="008A4813">
              <w:rPr>
                <w:b/>
                <w:bCs/>
                <w:color w:val="000000"/>
                <w:lang w:eastAsia="mk-MK"/>
              </w:rPr>
              <w:t>Одговори</w:t>
            </w:r>
          </w:p>
          <w:p w:rsidR="000249D0" w:rsidRDefault="000249D0" w:rsidP="000249D0">
            <w:pPr>
              <w:rPr>
                <w:b/>
                <w:bCs/>
                <w:color w:val="000000"/>
                <w:lang w:eastAsia="mk-MK"/>
              </w:rPr>
            </w:pPr>
          </w:p>
          <w:p w:rsidR="000249D0" w:rsidRPr="008A4813" w:rsidRDefault="000249D0" w:rsidP="000249D0">
            <w:pPr>
              <w:rPr>
                <w:b/>
                <w:bCs/>
                <w:color w:val="000000"/>
                <w:lang w:eastAsia="mk-MK"/>
              </w:rPr>
            </w:pP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249D0" w:rsidRDefault="000249D0" w:rsidP="000249D0">
            <w:pPr>
              <w:rPr>
                <w:b/>
                <w:bCs/>
                <w:color w:val="000000"/>
                <w:lang w:eastAsia="mk-MK"/>
              </w:rPr>
            </w:pPr>
            <w:r w:rsidRPr="008A4813">
              <w:rPr>
                <w:b/>
                <w:bCs/>
                <w:color w:val="000000"/>
                <w:lang w:eastAsia="mk-MK"/>
              </w:rPr>
              <w:t>Забелешка</w:t>
            </w:r>
          </w:p>
          <w:p w:rsidR="000249D0" w:rsidRPr="008A4813" w:rsidRDefault="000249D0" w:rsidP="000249D0">
            <w:pPr>
              <w:rPr>
                <w:b/>
                <w:bCs/>
                <w:color w:val="000000"/>
                <w:lang w:eastAsia="mk-MK"/>
              </w:rPr>
            </w:pPr>
          </w:p>
        </w:tc>
      </w:tr>
      <w:tr w:rsidR="000249D0" w:rsidRPr="008A4813" w:rsidTr="00FE3834">
        <w:trPr>
          <w:trHeight w:val="2152"/>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9D0" w:rsidRPr="008A4813" w:rsidRDefault="000249D0" w:rsidP="000249D0">
            <w:pPr>
              <w:jc w:val="center"/>
              <w:rPr>
                <w:b/>
                <w:color w:val="000000"/>
                <w:lang w:eastAsia="mk-MK"/>
              </w:rPr>
            </w:pPr>
            <w:r w:rsidRPr="008A4813">
              <w:rPr>
                <w:b/>
                <w:color w:val="000000"/>
                <w:lang w:eastAsia="mk-MK"/>
              </w:rPr>
              <w:t>Вода</w:t>
            </w:r>
          </w:p>
        </w:tc>
        <w:tc>
          <w:tcPr>
            <w:tcW w:w="4566" w:type="dxa"/>
            <w:tcBorders>
              <w:top w:val="nil"/>
              <w:left w:val="nil"/>
              <w:bottom w:val="single" w:sz="4" w:space="0" w:color="auto"/>
              <w:right w:val="single" w:sz="4" w:space="0" w:color="auto"/>
            </w:tcBorders>
            <w:shd w:val="clear" w:color="auto" w:fill="auto"/>
            <w:hideMark/>
          </w:tcPr>
          <w:p w:rsidR="000249D0" w:rsidRDefault="000249D0" w:rsidP="000249D0">
            <w:pPr>
              <w:rPr>
                <w:bCs/>
                <w:color w:val="000000"/>
                <w:lang w:eastAsia="mk-MK"/>
              </w:rPr>
            </w:pPr>
            <w:r w:rsidRPr="009D7A43">
              <w:rPr>
                <w:bCs/>
                <w:color w:val="000000"/>
                <w:lang w:eastAsia="mk-MK"/>
              </w:rPr>
              <w:t xml:space="preserve">1.Каква е состојбата со потрошувачката на вода во изминатата учебна година?                    </w:t>
            </w:r>
          </w:p>
          <w:p w:rsidR="000249D0" w:rsidRPr="009D7A43" w:rsidRDefault="000249D0" w:rsidP="000249D0">
            <w:pPr>
              <w:rPr>
                <w:b/>
                <w:bCs/>
                <w:color w:val="000000"/>
                <w:lang w:eastAsia="mk-MK"/>
              </w:rPr>
            </w:pPr>
            <w:r w:rsidRPr="009D7A43">
              <w:rPr>
                <w:bCs/>
                <w:color w:val="000000"/>
                <w:lang w:eastAsia="mk-MK"/>
              </w:rPr>
              <w:t>2.Дали казанчињата во санитарните јазли се во исправна состојба?</w:t>
            </w:r>
          </w:p>
        </w:tc>
        <w:tc>
          <w:tcPr>
            <w:tcW w:w="5800" w:type="dxa"/>
            <w:tcBorders>
              <w:top w:val="nil"/>
              <w:left w:val="nil"/>
              <w:bottom w:val="single" w:sz="4" w:space="0" w:color="auto"/>
              <w:right w:val="single" w:sz="4" w:space="0" w:color="auto"/>
            </w:tcBorders>
            <w:shd w:val="clear" w:color="auto" w:fill="auto"/>
            <w:hideMark/>
          </w:tcPr>
          <w:p w:rsidR="000249D0" w:rsidRDefault="000249D0" w:rsidP="000249D0">
            <w:pPr>
              <w:rPr>
                <w:bCs/>
                <w:color w:val="000000"/>
                <w:lang w:val="mk-MK"/>
              </w:rPr>
            </w:pPr>
            <w:r w:rsidRPr="009D7A43">
              <w:rPr>
                <w:bCs/>
                <w:color w:val="000000"/>
                <w:lang w:eastAsia="mk-MK"/>
              </w:rPr>
              <w:t>1.</w:t>
            </w:r>
            <w:r w:rsidRPr="009D7A43">
              <w:rPr>
                <w:color w:val="000000"/>
              </w:rPr>
              <w:t xml:space="preserve"> По поставувањето на 27 </w:t>
            </w:r>
            <w:r>
              <w:rPr>
                <w:color w:val="000000"/>
              </w:rPr>
              <w:t xml:space="preserve">штедливи </w:t>
            </w:r>
            <w:r w:rsidRPr="009D7A43">
              <w:rPr>
                <w:color w:val="000000"/>
              </w:rPr>
              <w:t>чешми на допир</w:t>
            </w:r>
            <w:r>
              <w:rPr>
                <w:color w:val="000000"/>
              </w:rPr>
              <w:t xml:space="preserve"> (автоматски)</w:t>
            </w:r>
            <w:r w:rsidRPr="009D7A43">
              <w:rPr>
                <w:color w:val="000000"/>
              </w:rPr>
              <w:t xml:space="preserve"> за економично трошење на вода и филтер за чиста вода за пиење во 2014 год.</w:t>
            </w:r>
            <w:r w:rsidRPr="009D7A43">
              <w:rPr>
                <w:bCs/>
                <w:color w:val="000000"/>
              </w:rPr>
              <w:t xml:space="preserve"> од кои не истекува вода неконтролирано, потршувачката на вода е значително намалена.  </w:t>
            </w:r>
          </w:p>
          <w:p w:rsidR="000249D0" w:rsidRPr="009D7A43" w:rsidRDefault="000249D0" w:rsidP="000249D0">
            <w:pPr>
              <w:rPr>
                <w:b/>
                <w:color w:val="FF0000"/>
              </w:rPr>
            </w:pPr>
            <w:r>
              <w:rPr>
                <w:bCs/>
                <w:color w:val="000000"/>
                <w:lang w:eastAsia="mk-MK"/>
              </w:rPr>
              <w:t>2.По поставувањето на штедливи казанчиња во сите тоалети</w:t>
            </w:r>
            <w:r w:rsidRPr="009D7A43">
              <w:rPr>
                <w:bCs/>
                <w:color w:val="000000"/>
                <w:lang w:eastAsia="mk-MK"/>
              </w:rPr>
              <w:t xml:space="preserve"> потрошувачката на вода </w:t>
            </w:r>
            <w:r>
              <w:rPr>
                <w:bCs/>
                <w:color w:val="000000"/>
                <w:lang w:eastAsia="mk-MK"/>
              </w:rPr>
              <w:t>е значително намалена во споредба со изминатите години</w:t>
            </w:r>
            <w:r w:rsidRPr="009D7A43">
              <w:rPr>
                <w:b/>
                <w:color w:val="FF0000"/>
                <w:highlight w:val="yellow"/>
              </w:rPr>
              <w:t xml:space="preserve"> </w:t>
            </w:r>
          </w:p>
        </w:tc>
        <w:tc>
          <w:tcPr>
            <w:tcW w:w="1701" w:type="dxa"/>
            <w:tcBorders>
              <w:top w:val="nil"/>
              <w:left w:val="nil"/>
              <w:bottom w:val="single" w:sz="4" w:space="0" w:color="auto"/>
              <w:right w:val="single" w:sz="4" w:space="0" w:color="auto"/>
            </w:tcBorders>
            <w:shd w:val="clear" w:color="auto" w:fill="auto"/>
            <w:hideMark/>
          </w:tcPr>
          <w:p w:rsidR="000249D0" w:rsidRPr="008A4813" w:rsidRDefault="000249D0" w:rsidP="000249D0">
            <w:pPr>
              <w:rPr>
                <w:b/>
                <w:bCs/>
                <w:color w:val="000000"/>
                <w:lang w:eastAsia="mk-MK"/>
              </w:rPr>
            </w:pPr>
            <w:r w:rsidRPr="008A4813">
              <w:rPr>
                <w:b/>
                <w:bCs/>
                <w:color w:val="000000"/>
                <w:lang w:eastAsia="mk-MK"/>
              </w:rPr>
              <w:t> </w:t>
            </w:r>
          </w:p>
        </w:tc>
      </w:tr>
      <w:tr w:rsidR="000249D0" w:rsidRPr="008A4813" w:rsidTr="00FE383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9D0" w:rsidRPr="008A4813" w:rsidRDefault="000249D0" w:rsidP="000249D0">
            <w:pPr>
              <w:jc w:val="center"/>
              <w:rPr>
                <w:b/>
                <w:color w:val="000000"/>
                <w:lang w:eastAsia="mk-MK"/>
              </w:rPr>
            </w:pPr>
            <w:r w:rsidRPr="008A4813">
              <w:rPr>
                <w:b/>
                <w:color w:val="000000"/>
                <w:lang w:eastAsia="mk-MK"/>
              </w:rPr>
              <w:t>Енергија</w:t>
            </w:r>
          </w:p>
        </w:tc>
        <w:tc>
          <w:tcPr>
            <w:tcW w:w="4566"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Pr="009D7A43" w:rsidRDefault="000249D0" w:rsidP="000249D0">
            <w:pPr>
              <w:rPr>
                <w:b/>
                <w:bCs/>
                <w:color w:val="000000"/>
                <w:lang w:eastAsia="mk-MK"/>
              </w:rPr>
            </w:pPr>
            <w:r w:rsidRPr="009D7A43">
              <w:rPr>
                <w:bCs/>
                <w:color w:val="000000"/>
                <w:lang w:eastAsia="mk-MK"/>
              </w:rPr>
              <w:t xml:space="preserve">1. Каква е состојбата со потрошувачката на електрична и топлинска енергија во изминатата учебна година?                                        2.Дали училишните прозорци се со двојно/тројно стакло?                                3.Дали вратите и прозорците пропуштаат </w:t>
            </w:r>
            <w:r w:rsidRPr="009D7A43">
              <w:rPr>
                <w:bCs/>
                <w:color w:val="000000"/>
                <w:lang w:eastAsia="mk-MK"/>
              </w:rPr>
              <w:lastRenderedPageBreak/>
              <w:t xml:space="preserve">воздух?                                    </w:t>
            </w:r>
            <w:r>
              <w:rPr>
                <w:bCs/>
                <w:color w:val="000000"/>
                <w:lang w:eastAsia="mk-MK"/>
              </w:rPr>
              <w:t xml:space="preserve">                   </w:t>
            </w:r>
            <w:r w:rsidRPr="009D7A43">
              <w:rPr>
                <w:bCs/>
                <w:color w:val="000000"/>
                <w:lang w:eastAsia="mk-MK"/>
              </w:rPr>
              <w:t>4.Дали училиштето користи извори на обнловлива енергија?</w:t>
            </w:r>
          </w:p>
        </w:tc>
        <w:tc>
          <w:tcPr>
            <w:tcW w:w="5800"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Default="000249D0" w:rsidP="000249D0">
            <w:pPr>
              <w:rPr>
                <w:bCs/>
                <w:color w:val="000000"/>
                <w:lang w:val="mk-MK" w:eastAsia="mk-MK"/>
              </w:rPr>
            </w:pPr>
            <w:r w:rsidRPr="009D7A43">
              <w:rPr>
                <w:bCs/>
                <w:color w:val="000000"/>
                <w:lang w:eastAsia="mk-MK"/>
              </w:rPr>
              <w:lastRenderedPageBreak/>
              <w:t>1.2.3. Поради промена на прозорците (2012/2013), и поставување на сензорски сијалици</w:t>
            </w:r>
            <w:r w:rsidRPr="009D7A43">
              <w:rPr>
                <w:bCs/>
                <w:color w:val="000000"/>
                <w:lang w:val="en-US" w:eastAsia="mk-MK"/>
              </w:rPr>
              <w:t xml:space="preserve"> и </w:t>
            </w:r>
            <w:r w:rsidRPr="009D7A43">
              <w:rPr>
                <w:bCs/>
                <w:color w:val="000000"/>
                <w:lang w:eastAsia="mk-MK"/>
              </w:rPr>
              <w:t>нови врати во училниците, канцелариите, помошните простории и тоалетите</w:t>
            </w:r>
            <w:r>
              <w:rPr>
                <w:bCs/>
                <w:color w:val="000000"/>
                <w:lang w:val="mk-MK" w:eastAsia="mk-MK"/>
              </w:rPr>
              <w:t xml:space="preserve"> </w:t>
            </w:r>
            <w:r w:rsidRPr="009D7A43">
              <w:rPr>
                <w:bCs/>
                <w:color w:val="000000"/>
                <w:lang w:val="en-US" w:eastAsia="mk-MK"/>
              </w:rPr>
              <w:t>(201</w:t>
            </w:r>
            <w:r w:rsidRPr="009D7A43">
              <w:rPr>
                <w:bCs/>
                <w:color w:val="000000"/>
                <w:lang w:eastAsia="mk-MK"/>
              </w:rPr>
              <w:t>6</w:t>
            </w:r>
            <w:r w:rsidRPr="009D7A43">
              <w:rPr>
                <w:bCs/>
                <w:color w:val="000000"/>
                <w:lang w:val="en-US" w:eastAsia="mk-MK"/>
              </w:rPr>
              <w:t>/201</w:t>
            </w:r>
            <w:r w:rsidRPr="009D7A43">
              <w:rPr>
                <w:bCs/>
                <w:color w:val="000000"/>
                <w:lang w:eastAsia="mk-MK"/>
              </w:rPr>
              <w:t>7</w:t>
            </w:r>
            <w:r>
              <w:rPr>
                <w:bCs/>
                <w:color w:val="000000"/>
                <w:lang w:eastAsia="mk-MK"/>
              </w:rPr>
              <w:t>/2018</w:t>
            </w:r>
            <w:r w:rsidRPr="009D7A43">
              <w:rPr>
                <w:bCs/>
                <w:color w:val="000000"/>
                <w:lang w:val="en-US" w:eastAsia="mk-MK"/>
              </w:rPr>
              <w:t>)</w:t>
            </w:r>
            <w:r>
              <w:rPr>
                <w:bCs/>
                <w:color w:val="000000"/>
                <w:lang w:eastAsia="mk-MK"/>
              </w:rPr>
              <w:t>,</w:t>
            </w:r>
            <w:r w:rsidRPr="009D7A43">
              <w:rPr>
                <w:bCs/>
                <w:color w:val="000000"/>
                <w:lang w:eastAsia="mk-MK"/>
              </w:rPr>
              <w:t xml:space="preserve"> потрошувачката е значително намалена.  </w:t>
            </w:r>
          </w:p>
          <w:p w:rsidR="000249D0" w:rsidRDefault="000249D0" w:rsidP="000249D0">
            <w:pPr>
              <w:rPr>
                <w:b/>
                <w:bCs/>
                <w:color w:val="000000"/>
                <w:lang w:eastAsia="mk-MK"/>
              </w:rPr>
            </w:pPr>
            <w:r w:rsidRPr="009D7A43">
              <w:rPr>
                <w:bCs/>
                <w:color w:val="000000"/>
                <w:lang w:eastAsia="mk-MK"/>
              </w:rPr>
              <w:t xml:space="preserve">4.Училиштето не користи обновливи извори на </w:t>
            </w:r>
            <w:r w:rsidRPr="009D7A43">
              <w:rPr>
                <w:bCs/>
                <w:color w:val="000000"/>
                <w:lang w:eastAsia="mk-MK"/>
              </w:rPr>
              <w:lastRenderedPageBreak/>
              <w:t>енергија</w:t>
            </w:r>
            <w:r w:rsidRPr="009D7A43">
              <w:rPr>
                <w:b/>
                <w:bCs/>
                <w:color w:val="000000"/>
                <w:lang w:eastAsia="mk-MK"/>
              </w:rPr>
              <w:t>.</w:t>
            </w:r>
          </w:p>
          <w:p w:rsidR="000249D0" w:rsidRDefault="000249D0" w:rsidP="000249D0">
            <w:pPr>
              <w:rPr>
                <w:b/>
                <w:bCs/>
                <w:color w:val="000000"/>
                <w:lang w:eastAsia="mk-MK"/>
              </w:rPr>
            </w:pPr>
          </w:p>
          <w:p w:rsidR="000249D0" w:rsidRPr="009D7A43" w:rsidRDefault="000249D0" w:rsidP="000249D0">
            <w:pPr>
              <w:rPr>
                <w:b/>
                <w:bCs/>
                <w:color w:val="000000"/>
                <w:lang w:eastAsia="mk-MK"/>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9D0" w:rsidRPr="008A4813" w:rsidRDefault="000249D0" w:rsidP="000249D0">
            <w:pPr>
              <w:rPr>
                <w:color w:val="000000"/>
                <w:lang w:eastAsia="mk-MK"/>
              </w:rPr>
            </w:pPr>
            <w:r w:rsidRPr="008A4813">
              <w:rPr>
                <w:color w:val="000000"/>
                <w:lang w:eastAsia="mk-MK"/>
              </w:rPr>
              <w:lastRenderedPageBreak/>
              <w:t> </w:t>
            </w:r>
          </w:p>
        </w:tc>
      </w:tr>
      <w:tr w:rsidR="000249D0" w:rsidRPr="008A4813" w:rsidTr="00FE383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9D0" w:rsidRPr="008A4813" w:rsidRDefault="000249D0" w:rsidP="000249D0">
            <w:pPr>
              <w:jc w:val="center"/>
              <w:rPr>
                <w:b/>
                <w:color w:val="000000"/>
                <w:lang w:eastAsia="mk-MK"/>
              </w:rPr>
            </w:pPr>
            <w:r w:rsidRPr="008A4813">
              <w:rPr>
                <w:b/>
                <w:color w:val="000000"/>
                <w:lang w:eastAsia="mk-MK"/>
              </w:rPr>
              <w:lastRenderedPageBreak/>
              <w:t>Двор</w:t>
            </w:r>
          </w:p>
        </w:tc>
        <w:tc>
          <w:tcPr>
            <w:tcW w:w="4566" w:type="dxa"/>
            <w:tcBorders>
              <w:top w:val="single" w:sz="4" w:space="0" w:color="auto"/>
              <w:left w:val="nil"/>
              <w:bottom w:val="single" w:sz="4" w:space="0" w:color="auto"/>
              <w:right w:val="single" w:sz="4" w:space="0" w:color="auto"/>
            </w:tcBorders>
            <w:shd w:val="clear" w:color="auto" w:fill="auto"/>
            <w:noWrap/>
            <w:hideMark/>
          </w:tcPr>
          <w:p w:rsidR="000249D0" w:rsidRPr="009D7A43" w:rsidRDefault="000249D0" w:rsidP="000249D0">
            <w:pPr>
              <w:rPr>
                <w:bCs/>
                <w:color w:val="000000"/>
                <w:lang w:eastAsia="mk-MK"/>
              </w:rPr>
            </w:pPr>
            <w:r w:rsidRPr="009D7A43">
              <w:rPr>
                <w:bCs/>
                <w:color w:val="000000"/>
                <w:lang w:eastAsia="mk-MK"/>
              </w:rPr>
              <w:t>1.Дали во училишниот двор има доволно: клупи, корпи за отпадоци?</w:t>
            </w:r>
          </w:p>
          <w:p w:rsidR="000249D0" w:rsidRPr="009D7A43" w:rsidRDefault="000249D0" w:rsidP="000249D0">
            <w:pPr>
              <w:rPr>
                <w:bCs/>
                <w:color w:val="000000"/>
                <w:lang w:eastAsia="mk-MK"/>
              </w:rPr>
            </w:pPr>
            <w:r w:rsidRPr="009D7A43">
              <w:rPr>
                <w:bCs/>
                <w:color w:val="000000"/>
                <w:lang w:eastAsia="mk-MK"/>
              </w:rPr>
              <w:t>2.Дали во дворот има места каде учениците можат под сенка да</w:t>
            </w:r>
          </w:p>
          <w:p w:rsidR="000249D0" w:rsidRPr="009D7A43" w:rsidRDefault="000249D0" w:rsidP="000249D0">
            <w:pPr>
              <w:rPr>
                <w:bCs/>
                <w:color w:val="000000"/>
                <w:lang w:eastAsia="mk-MK"/>
              </w:rPr>
            </w:pPr>
            <w:r w:rsidRPr="009D7A43">
              <w:rPr>
                <w:bCs/>
                <w:color w:val="000000"/>
                <w:lang w:eastAsia="mk-MK"/>
              </w:rPr>
              <w:t xml:space="preserve"> разговараат и има одбележани места за одмор и игра на учениците? </w:t>
            </w:r>
          </w:p>
          <w:p w:rsidR="000249D0" w:rsidRPr="009D7A43" w:rsidRDefault="000249D0" w:rsidP="000249D0">
            <w:pPr>
              <w:rPr>
                <w:bCs/>
                <w:color w:val="000000"/>
                <w:lang w:eastAsia="mk-MK"/>
              </w:rPr>
            </w:pPr>
            <w:r w:rsidRPr="009D7A43">
              <w:rPr>
                <w:bCs/>
                <w:color w:val="000000"/>
                <w:lang w:eastAsia="mk-MK"/>
              </w:rPr>
              <w:t>3.Дали училиштето има ниска вегетација, дрвја, зеленило?</w:t>
            </w:r>
          </w:p>
          <w:p w:rsidR="000249D0" w:rsidRPr="009D7A43" w:rsidRDefault="000249D0" w:rsidP="000249D0">
            <w:pPr>
              <w:rPr>
                <w:bCs/>
                <w:color w:val="000000"/>
                <w:lang w:eastAsia="mk-MK"/>
              </w:rPr>
            </w:pPr>
            <w:r w:rsidRPr="009D7A43">
              <w:rPr>
                <w:bCs/>
                <w:color w:val="000000"/>
                <w:lang w:eastAsia="mk-MK"/>
              </w:rPr>
              <w:t xml:space="preserve">4.Дали дворот се користи за предавање? </w:t>
            </w:r>
          </w:p>
          <w:p w:rsidR="000249D0" w:rsidRPr="009D7A43" w:rsidRDefault="000249D0" w:rsidP="000249D0">
            <w:pPr>
              <w:rPr>
                <w:b/>
                <w:bCs/>
                <w:color w:val="000000"/>
                <w:lang w:eastAsia="mk-MK"/>
              </w:rPr>
            </w:pPr>
            <w:r w:rsidRPr="009D7A43">
              <w:rPr>
                <w:bCs/>
                <w:color w:val="000000"/>
                <w:lang w:eastAsia="mk-MK"/>
              </w:rPr>
              <w:t>5.Дали во училишниот двор има место за хранење птици?</w:t>
            </w:r>
          </w:p>
        </w:tc>
        <w:tc>
          <w:tcPr>
            <w:tcW w:w="5800" w:type="dxa"/>
            <w:tcBorders>
              <w:top w:val="single" w:sz="4" w:space="0" w:color="auto"/>
              <w:left w:val="nil"/>
              <w:bottom w:val="single" w:sz="4" w:space="0" w:color="auto"/>
              <w:right w:val="single" w:sz="4" w:space="0" w:color="auto"/>
            </w:tcBorders>
            <w:shd w:val="clear" w:color="auto" w:fill="auto"/>
            <w:noWrap/>
            <w:hideMark/>
          </w:tcPr>
          <w:p w:rsidR="000249D0" w:rsidRDefault="000249D0" w:rsidP="000249D0">
            <w:pPr>
              <w:rPr>
                <w:bCs/>
                <w:color w:val="000000"/>
                <w:lang w:val="mk-MK" w:eastAsia="mk-MK"/>
              </w:rPr>
            </w:pPr>
            <w:r w:rsidRPr="009D7A43">
              <w:rPr>
                <w:bCs/>
                <w:color w:val="000000"/>
                <w:lang w:eastAsia="mk-MK"/>
              </w:rPr>
              <w:t>1.Во училишниот двор има клупи и корпи за селектиран отпад. Праксата на училиштето за обновување на садниците ќе продолжи</w:t>
            </w:r>
            <w:r>
              <w:rPr>
                <w:bCs/>
                <w:color w:val="000000"/>
                <w:lang w:eastAsia="mk-MK"/>
              </w:rPr>
              <w:t xml:space="preserve"> и понатаму,</w:t>
            </w:r>
            <w:r w:rsidRPr="009D7A43">
              <w:rPr>
                <w:bCs/>
                <w:color w:val="000000"/>
                <w:lang w:eastAsia="mk-MK"/>
              </w:rPr>
              <w:t>но  зеленилото може повеќе да биде застапено.</w:t>
            </w:r>
            <w:r w:rsidRPr="009D7A43">
              <w:rPr>
                <w:b/>
                <w:bCs/>
                <w:color w:val="000000"/>
                <w:lang w:eastAsia="mk-MK"/>
              </w:rPr>
              <w:t xml:space="preserve">                                   </w:t>
            </w:r>
            <w:r w:rsidRPr="009D7A43">
              <w:rPr>
                <w:bCs/>
                <w:color w:val="000000"/>
                <w:lang w:eastAsia="mk-MK"/>
              </w:rPr>
              <w:t>2. Да.</w:t>
            </w:r>
          </w:p>
          <w:p w:rsidR="000249D0" w:rsidRDefault="000249D0" w:rsidP="000249D0">
            <w:pPr>
              <w:rPr>
                <w:bCs/>
                <w:color w:val="000000"/>
                <w:lang w:val="mk-MK" w:eastAsia="mk-MK"/>
              </w:rPr>
            </w:pPr>
            <w:r w:rsidRPr="009D7A43">
              <w:rPr>
                <w:bCs/>
                <w:color w:val="000000"/>
                <w:lang w:eastAsia="mk-MK"/>
              </w:rPr>
              <w:t>3.Зеленилото иако е застапено, потребно е да се заменува и континуирано одржува.</w:t>
            </w:r>
            <w:r w:rsidRPr="009D7A43">
              <w:rPr>
                <w:b/>
                <w:bCs/>
                <w:color w:val="000000"/>
                <w:lang w:eastAsia="mk-MK"/>
              </w:rPr>
              <w:t xml:space="preserve">                  </w:t>
            </w:r>
            <w:r>
              <w:rPr>
                <w:b/>
                <w:bCs/>
                <w:color w:val="000000"/>
                <w:lang w:eastAsia="mk-MK"/>
              </w:rPr>
              <w:t xml:space="preserve">   </w:t>
            </w:r>
            <w:r w:rsidRPr="009D7A43">
              <w:rPr>
                <w:b/>
                <w:bCs/>
                <w:color w:val="000000"/>
                <w:lang w:eastAsia="mk-MK"/>
              </w:rPr>
              <w:t xml:space="preserve"> </w:t>
            </w:r>
            <w:r w:rsidRPr="009D7A43">
              <w:rPr>
                <w:bCs/>
                <w:color w:val="000000"/>
                <w:lang w:eastAsia="mk-MK"/>
              </w:rPr>
              <w:t>4.Дворот повремено, се користи за часовите по физичко и здравствено воспитување,</w:t>
            </w:r>
            <w:r w:rsidRPr="009D7A43">
              <w:rPr>
                <w:b/>
                <w:bCs/>
                <w:color w:val="000000"/>
                <w:lang w:eastAsia="mk-MK"/>
              </w:rPr>
              <w:t xml:space="preserve"> </w:t>
            </w:r>
            <w:r w:rsidRPr="009D7A43">
              <w:rPr>
                <w:bCs/>
                <w:color w:val="000000"/>
                <w:lang w:eastAsia="mk-MK"/>
              </w:rPr>
              <w:t xml:space="preserve">но може да се постави по можност </w:t>
            </w:r>
            <w:r w:rsidRPr="009D7A43">
              <w:rPr>
                <w:bCs/>
                <w:color w:val="000000"/>
                <w:lang w:val="en-US" w:eastAsia="mk-MK"/>
              </w:rPr>
              <w:t>“</w:t>
            </w:r>
            <w:r w:rsidRPr="009D7A43">
              <w:rPr>
                <w:bCs/>
                <w:color w:val="000000"/>
                <w:lang w:eastAsia="mk-MK"/>
              </w:rPr>
              <w:t>зелена училница</w:t>
            </w:r>
            <w:r w:rsidRPr="009D7A43">
              <w:rPr>
                <w:bCs/>
                <w:color w:val="000000"/>
                <w:lang w:val="en-US" w:eastAsia="mk-MK"/>
              </w:rPr>
              <w:t>”.</w:t>
            </w:r>
            <w:r w:rsidRPr="009D7A43">
              <w:rPr>
                <w:b/>
                <w:bCs/>
                <w:color w:val="000000"/>
                <w:lang w:eastAsia="mk-MK"/>
              </w:rPr>
              <w:t xml:space="preserve">                       </w:t>
            </w:r>
            <w:r w:rsidRPr="009D7A43">
              <w:rPr>
                <w:bCs/>
                <w:color w:val="000000"/>
                <w:lang w:eastAsia="mk-MK"/>
              </w:rPr>
              <w:t>5.Нема места за хранење птици</w:t>
            </w:r>
          </w:p>
          <w:p w:rsidR="003F16D9" w:rsidRPr="003F16D9" w:rsidRDefault="003F16D9" w:rsidP="000249D0">
            <w:pPr>
              <w:rPr>
                <w:bCs/>
                <w:color w:val="000000"/>
                <w:lang w:val="mk-MK" w:eastAsia="mk-MK"/>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249D0" w:rsidRPr="008A4813" w:rsidRDefault="000249D0" w:rsidP="000249D0">
            <w:pPr>
              <w:rPr>
                <w:color w:val="000000"/>
                <w:lang w:eastAsia="mk-MK"/>
              </w:rPr>
            </w:pPr>
            <w:r w:rsidRPr="008A4813">
              <w:rPr>
                <w:color w:val="000000"/>
                <w:lang w:eastAsia="mk-MK"/>
              </w:rPr>
              <w:t> </w:t>
            </w:r>
          </w:p>
        </w:tc>
      </w:tr>
      <w:tr w:rsidR="000249D0" w:rsidRPr="008A4813" w:rsidTr="003F16D9">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9D0" w:rsidRPr="008A4813" w:rsidRDefault="000249D0" w:rsidP="003F16D9">
            <w:pPr>
              <w:jc w:val="center"/>
              <w:rPr>
                <w:b/>
                <w:color w:val="000000"/>
                <w:lang w:eastAsia="mk-MK"/>
              </w:rPr>
            </w:pPr>
            <w:r w:rsidRPr="008A4813">
              <w:rPr>
                <w:b/>
                <w:color w:val="000000"/>
                <w:lang w:eastAsia="mk-MK"/>
              </w:rPr>
              <w:t>Внатрешна средина</w:t>
            </w:r>
          </w:p>
        </w:tc>
        <w:tc>
          <w:tcPr>
            <w:tcW w:w="4566"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Default="000249D0" w:rsidP="003F16D9">
            <w:pPr>
              <w:rPr>
                <w:color w:val="000000"/>
                <w:lang w:eastAsia="mk-MK"/>
              </w:rPr>
            </w:pPr>
            <w:r w:rsidRPr="009D7A43">
              <w:rPr>
                <w:color w:val="000000"/>
                <w:lang w:eastAsia="mk-MK"/>
              </w:rPr>
              <w:t> </w:t>
            </w:r>
          </w:p>
          <w:p w:rsidR="000249D0" w:rsidRPr="009D7A43" w:rsidRDefault="000249D0" w:rsidP="003F16D9">
            <w:pPr>
              <w:rPr>
                <w:color w:val="000000"/>
                <w:lang w:eastAsia="mk-MK"/>
              </w:rPr>
            </w:pPr>
            <w:r w:rsidRPr="009D7A43">
              <w:rPr>
                <w:color w:val="000000"/>
                <w:lang w:eastAsia="mk-MK"/>
              </w:rPr>
              <w:t>1. Колку состојбата во училиштето естетски ги задоволува ученичките потреби и потребите на вработените за пријатен престој и работа во училишната зграда?</w:t>
            </w:r>
          </w:p>
        </w:tc>
        <w:tc>
          <w:tcPr>
            <w:tcW w:w="5800"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Pr="009D7A43" w:rsidRDefault="000249D0" w:rsidP="003F16D9">
            <w:pPr>
              <w:rPr>
                <w:color w:val="000000"/>
                <w:lang w:eastAsia="mk-MK"/>
              </w:rPr>
            </w:pPr>
            <w:r w:rsidRPr="009D7A43">
              <w:rPr>
                <w:color w:val="000000"/>
                <w:lang w:eastAsia="mk-MK"/>
              </w:rPr>
              <w:t> 1. Ги задоволува, но со доаѓање на секоја генерација се добиваат нови идеи.</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Pr="008A4813" w:rsidRDefault="000249D0" w:rsidP="003F16D9">
            <w:pPr>
              <w:rPr>
                <w:color w:val="000000"/>
                <w:lang w:eastAsia="mk-MK"/>
              </w:rPr>
            </w:pPr>
            <w:r w:rsidRPr="008A4813">
              <w:rPr>
                <w:color w:val="000000"/>
                <w:lang w:eastAsia="mk-MK"/>
              </w:rPr>
              <w:t> </w:t>
            </w:r>
          </w:p>
        </w:tc>
      </w:tr>
      <w:tr w:rsidR="000249D0" w:rsidRPr="008A4813" w:rsidTr="00FE383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9D0" w:rsidRPr="00D51DB0" w:rsidRDefault="000249D0" w:rsidP="003F16D9">
            <w:pPr>
              <w:jc w:val="center"/>
              <w:rPr>
                <w:b/>
                <w:color w:val="000000"/>
                <w:lang w:val="en-US" w:eastAsia="mk-MK"/>
              </w:rPr>
            </w:pPr>
            <w:r w:rsidRPr="008A4813">
              <w:rPr>
                <w:b/>
                <w:color w:val="000000"/>
                <w:lang w:eastAsia="mk-MK"/>
              </w:rPr>
              <w:t>Отпад</w:t>
            </w:r>
          </w:p>
        </w:tc>
        <w:tc>
          <w:tcPr>
            <w:tcW w:w="4566" w:type="dxa"/>
            <w:tcBorders>
              <w:top w:val="single" w:sz="4" w:space="0" w:color="auto"/>
              <w:left w:val="nil"/>
              <w:bottom w:val="single" w:sz="4" w:space="0" w:color="auto"/>
              <w:right w:val="single" w:sz="4" w:space="0" w:color="auto"/>
            </w:tcBorders>
            <w:shd w:val="clear" w:color="auto" w:fill="auto"/>
            <w:noWrap/>
            <w:hideMark/>
          </w:tcPr>
          <w:p w:rsidR="000249D0" w:rsidRPr="009D7A43" w:rsidRDefault="000249D0" w:rsidP="003F16D9">
            <w:pPr>
              <w:rPr>
                <w:color w:val="000000"/>
                <w:lang w:eastAsia="mk-MK"/>
              </w:rPr>
            </w:pPr>
            <w:r w:rsidRPr="009D7A43">
              <w:rPr>
                <w:bCs/>
                <w:color w:val="000000"/>
                <w:lang w:eastAsia="mk-MK"/>
              </w:rPr>
              <w:t xml:space="preserve">1.Дали училиштето има јасна политика за ѓубрето?                          </w:t>
            </w:r>
            <w:r>
              <w:rPr>
                <w:bCs/>
                <w:color w:val="000000"/>
                <w:lang w:eastAsia="mk-MK"/>
              </w:rPr>
              <w:t xml:space="preserve">                                  </w:t>
            </w:r>
            <w:r w:rsidRPr="009D7A43">
              <w:rPr>
                <w:bCs/>
                <w:color w:val="000000"/>
                <w:lang w:eastAsia="mk-MK"/>
              </w:rPr>
              <w:t xml:space="preserve"> 2. Дали кантите се поставени на вистинско место и се во доволна количина?                                               3.</w:t>
            </w:r>
            <w:r w:rsidRPr="009D7A43">
              <w:rPr>
                <w:lang w:eastAsia="mk-MK"/>
              </w:rPr>
              <w:t>Дали хартијата за канцелариска работа се користи за рециклирање, а претходно се користи од двете страни?</w:t>
            </w:r>
            <w:r>
              <w:rPr>
                <w:bCs/>
                <w:color w:val="000000"/>
                <w:lang w:eastAsia="mk-MK"/>
              </w:rPr>
              <w:t xml:space="preserve">                           </w:t>
            </w:r>
            <w:r w:rsidRPr="009D7A43">
              <w:rPr>
                <w:lang w:eastAsia="mk-MK"/>
              </w:rPr>
              <w:t>4. Дали копиите од документи се чуваат во електронска форма?</w:t>
            </w:r>
          </w:p>
        </w:tc>
        <w:tc>
          <w:tcPr>
            <w:tcW w:w="5800" w:type="dxa"/>
            <w:tcBorders>
              <w:top w:val="single" w:sz="4" w:space="0" w:color="auto"/>
              <w:left w:val="nil"/>
              <w:bottom w:val="single" w:sz="4" w:space="0" w:color="auto"/>
              <w:right w:val="single" w:sz="4" w:space="0" w:color="auto"/>
            </w:tcBorders>
            <w:shd w:val="clear" w:color="auto" w:fill="auto"/>
            <w:noWrap/>
            <w:hideMark/>
          </w:tcPr>
          <w:p w:rsidR="000249D0" w:rsidRPr="009D7A43" w:rsidRDefault="000249D0" w:rsidP="003F16D9">
            <w:pPr>
              <w:rPr>
                <w:bCs/>
                <w:lang w:eastAsia="mk-MK"/>
              </w:rPr>
            </w:pPr>
            <w:r w:rsidRPr="009D7A43">
              <w:rPr>
                <w:bCs/>
                <w:lang w:eastAsia="mk-MK"/>
              </w:rPr>
              <w:t>1.2</w:t>
            </w:r>
            <w:r w:rsidRPr="009D7A43">
              <w:rPr>
                <w:b/>
                <w:bCs/>
                <w:lang w:eastAsia="mk-MK"/>
              </w:rPr>
              <w:t xml:space="preserve">. </w:t>
            </w:r>
            <w:r w:rsidRPr="009D7A43">
              <w:rPr>
                <w:bCs/>
                <w:lang w:eastAsia="mk-MK"/>
              </w:rPr>
              <w:t xml:space="preserve">Училиштето има јасна политика за отпадот, неговото складирање, поставување на кантите на отпадоци на соодветно место и соодветна соработка со невладини организации како </w:t>
            </w:r>
            <w:r w:rsidRPr="009D7A43">
              <w:rPr>
                <w:b/>
                <w:bCs/>
                <w:lang w:eastAsia="mk-MK"/>
              </w:rPr>
              <w:t>ПАКОМАК</w:t>
            </w:r>
            <w:r w:rsidRPr="009D7A43">
              <w:rPr>
                <w:bCs/>
                <w:lang w:eastAsia="mk-MK"/>
              </w:rPr>
              <w:t xml:space="preserve">, за негово рециклирање.     </w:t>
            </w:r>
          </w:p>
          <w:p w:rsidR="003F16D9" w:rsidRDefault="000249D0" w:rsidP="003F16D9">
            <w:pPr>
              <w:rPr>
                <w:bCs/>
                <w:lang w:val="mk-MK" w:eastAsia="mk-MK"/>
              </w:rPr>
            </w:pPr>
            <w:r w:rsidRPr="009D7A43">
              <w:rPr>
                <w:bCs/>
                <w:lang w:eastAsia="mk-MK"/>
              </w:rPr>
              <w:t xml:space="preserve">3.Не секогаш хартијата за канцелариска работа се користи за рециклирање и не секогаш се фотокопира од двете страни.     </w:t>
            </w:r>
          </w:p>
          <w:p w:rsidR="000249D0" w:rsidRPr="009D7A43" w:rsidRDefault="000249D0" w:rsidP="003F16D9">
            <w:pPr>
              <w:rPr>
                <w:bCs/>
                <w:lang w:eastAsia="mk-MK"/>
              </w:rPr>
            </w:pPr>
            <w:r w:rsidRPr="009D7A43">
              <w:rPr>
                <w:bCs/>
                <w:lang w:val="en-US" w:eastAsia="mk-MK"/>
              </w:rPr>
              <w:t>4.</w:t>
            </w:r>
            <w:r w:rsidRPr="009D7A43">
              <w:rPr>
                <w:bCs/>
                <w:lang w:eastAsia="mk-MK"/>
              </w:rPr>
              <w:t>Се почесто документите се чуваат во електронска форма.</w:t>
            </w:r>
          </w:p>
        </w:tc>
        <w:tc>
          <w:tcPr>
            <w:tcW w:w="1701" w:type="dxa"/>
            <w:tcBorders>
              <w:top w:val="single" w:sz="4" w:space="0" w:color="auto"/>
              <w:left w:val="nil"/>
              <w:bottom w:val="single" w:sz="4" w:space="0" w:color="auto"/>
              <w:right w:val="single" w:sz="4" w:space="0" w:color="auto"/>
            </w:tcBorders>
            <w:shd w:val="clear" w:color="auto" w:fill="auto"/>
            <w:noWrap/>
            <w:hideMark/>
          </w:tcPr>
          <w:p w:rsidR="000249D0" w:rsidRPr="008A4813" w:rsidRDefault="000249D0" w:rsidP="003F16D9">
            <w:pPr>
              <w:rPr>
                <w:color w:val="000000"/>
                <w:lang w:eastAsia="mk-MK"/>
              </w:rPr>
            </w:pPr>
            <w:r w:rsidRPr="008A4813">
              <w:rPr>
                <w:color w:val="000000"/>
                <w:lang w:eastAsia="mk-MK"/>
              </w:rPr>
              <w:t> </w:t>
            </w:r>
          </w:p>
        </w:tc>
      </w:tr>
      <w:tr w:rsidR="000249D0" w:rsidRPr="008A4813" w:rsidTr="00FE383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9D0" w:rsidRPr="008A4813" w:rsidRDefault="000249D0" w:rsidP="003F16D9">
            <w:pPr>
              <w:jc w:val="center"/>
              <w:rPr>
                <w:b/>
                <w:color w:val="000000"/>
                <w:lang w:eastAsia="mk-MK"/>
              </w:rPr>
            </w:pPr>
            <w:r w:rsidRPr="008A4813">
              <w:rPr>
                <w:b/>
                <w:color w:val="000000"/>
                <w:lang w:eastAsia="mk-MK"/>
              </w:rPr>
              <w:t>Транспорт</w:t>
            </w:r>
          </w:p>
        </w:tc>
        <w:tc>
          <w:tcPr>
            <w:tcW w:w="4566"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Pr="009D7A43" w:rsidRDefault="000249D0" w:rsidP="003F16D9">
            <w:pPr>
              <w:rPr>
                <w:color w:val="000000"/>
                <w:lang w:eastAsia="mk-MK"/>
              </w:rPr>
            </w:pPr>
            <w:r w:rsidRPr="009D7A43">
              <w:rPr>
                <w:color w:val="000000"/>
                <w:lang w:eastAsia="mk-MK"/>
              </w:rPr>
              <w:t xml:space="preserve">1. Како учениците и вработените доаѓаат на училиште?                                       </w:t>
            </w:r>
            <w:r>
              <w:rPr>
                <w:color w:val="000000"/>
                <w:lang w:eastAsia="mk-MK"/>
              </w:rPr>
              <w:t xml:space="preserve">                 </w:t>
            </w:r>
            <w:r w:rsidRPr="009D7A43">
              <w:rPr>
                <w:color w:val="000000"/>
                <w:lang w:eastAsia="mk-MK"/>
              </w:rPr>
              <w:t xml:space="preserve"> 2. </w:t>
            </w:r>
            <w:r w:rsidRPr="009D7A43">
              <w:rPr>
                <w:bCs/>
                <w:color w:val="000000"/>
                <w:lang w:eastAsia="mk-MK"/>
              </w:rPr>
              <w:t xml:space="preserve">Дали во училиштето има безбедна зона за оставање на велосипед                    </w:t>
            </w:r>
            <w:r>
              <w:rPr>
                <w:bCs/>
                <w:color w:val="000000"/>
                <w:lang w:eastAsia="mk-MK"/>
              </w:rPr>
              <w:t xml:space="preserve">                   </w:t>
            </w:r>
            <w:r w:rsidRPr="009D7A43">
              <w:rPr>
                <w:bCs/>
                <w:color w:val="000000"/>
                <w:lang w:eastAsia="mk-MK"/>
              </w:rPr>
              <w:t xml:space="preserve">3. Дали училиштето обезбедува </w:t>
            </w:r>
            <w:r w:rsidRPr="009D7A43">
              <w:rPr>
                <w:bCs/>
                <w:color w:val="000000"/>
                <w:lang w:eastAsia="mk-MK"/>
              </w:rPr>
              <w:lastRenderedPageBreak/>
              <w:t>инструкции за возење на велосипеди?</w:t>
            </w:r>
          </w:p>
        </w:tc>
        <w:tc>
          <w:tcPr>
            <w:tcW w:w="5800" w:type="dxa"/>
            <w:tcBorders>
              <w:top w:val="single" w:sz="4" w:space="0" w:color="auto"/>
              <w:left w:val="single" w:sz="4" w:space="0" w:color="auto"/>
              <w:bottom w:val="single" w:sz="4" w:space="0" w:color="auto"/>
              <w:right w:val="single" w:sz="4" w:space="0" w:color="auto"/>
            </w:tcBorders>
            <w:shd w:val="clear" w:color="auto" w:fill="auto"/>
            <w:noWrap/>
            <w:hideMark/>
          </w:tcPr>
          <w:p w:rsidR="003F16D9" w:rsidRDefault="000249D0" w:rsidP="003F16D9">
            <w:pPr>
              <w:rPr>
                <w:color w:val="000000"/>
                <w:lang w:val="mk-MK" w:eastAsia="mk-MK"/>
              </w:rPr>
            </w:pPr>
            <w:r w:rsidRPr="009D7A43">
              <w:rPr>
                <w:color w:val="000000"/>
                <w:lang w:eastAsia="mk-MK"/>
              </w:rPr>
              <w:lastRenderedPageBreak/>
              <w:t xml:space="preserve">1. Со автомобили, јавен превоз и велосипеди.                                      2. Да.  </w:t>
            </w:r>
          </w:p>
          <w:p w:rsidR="000249D0" w:rsidRPr="009D7A43" w:rsidRDefault="000249D0" w:rsidP="003F16D9">
            <w:pPr>
              <w:rPr>
                <w:color w:val="000000"/>
                <w:lang w:eastAsia="mk-MK"/>
              </w:rPr>
            </w:pPr>
            <w:r w:rsidRPr="009D7A43">
              <w:rPr>
                <w:lang w:val="en-US" w:eastAsia="mk-MK"/>
              </w:rPr>
              <w:t>3.</w:t>
            </w:r>
            <w:r w:rsidRPr="009D7A43">
              <w:rPr>
                <w:lang w:eastAsia="mk-MK"/>
              </w:rPr>
              <w:t xml:space="preserve"> Да, учествува во проект на Еко Логик, насловен како </w:t>
            </w:r>
            <w:r w:rsidRPr="000B2AAB">
              <w:rPr>
                <w:b/>
                <w:lang w:val="en-US" w:eastAsia="mk-MK"/>
              </w:rPr>
              <w:t>“</w:t>
            </w:r>
            <w:r w:rsidRPr="000B2AAB">
              <w:rPr>
                <w:b/>
                <w:lang w:eastAsia="mk-MK"/>
              </w:rPr>
              <w:t>Велосипедско родео</w:t>
            </w:r>
            <w:r w:rsidRPr="000B2AAB">
              <w:rPr>
                <w:b/>
                <w:lang w:val="en-US" w:eastAsia="mk-MK"/>
              </w:rPr>
              <w:t>’</w:t>
            </w:r>
          </w:p>
          <w:p w:rsidR="000249D0" w:rsidRPr="009D7A43" w:rsidRDefault="000249D0" w:rsidP="003F16D9">
            <w:pPr>
              <w:rPr>
                <w:lang w:eastAsia="mk-MK"/>
              </w:rPr>
            </w:pPr>
            <w:r w:rsidRPr="009D7A43">
              <w:rPr>
                <w:lang w:eastAsia="mk-MK"/>
              </w:rPr>
              <w:t xml:space="preserve">Училиштето е дел од активностите на општина </w:t>
            </w:r>
            <w:r w:rsidRPr="009D7A43">
              <w:rPr>
                <w:lang w:eastAsia="mk-MK"/>
              </w:rPr>
              <w:lastRenderedPageBreak/>
              <w:t>Центар за употреба на алтернативните извори на енергија , а со тоа и начините на транспорт кои ја штитат надворешната околина.</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Pr="008A4813" w:rsidRDefault="000249D0" w:rsidP="003F16D9">
            <w:pPr>
              <w:rPr>
                <w:color w:val="000000"/>
                <w:lang w:eastAsia="mk-MK"/>
              </w:rPr>
            </w:pPr>
            <w:r w:rsidRPr="008A4813">
              <w:rPr>
                <w:color w:val="000000"/>
                <w:lang w:eastAsia="mk-MK"/>
              </w:rPr>
              <w:lastRenderedPageBreak/>
              <w:t> </w:t>
            </w:r>
          </w:p>
        </w:tc>
      </w:tr>
      <w:tr w:rsidR="000249D0" w:rsidRPr="008A4813" w:rsidTr="00FE383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9D0" w:rsidRPr="00D51DB0" w:rsidRDefault="000249D0" w:rsidP="003F16D9">
            <w:pPr>
              <w:jc w:val="center"/>
              <w:rPr>
                <w:b/>
                <w:color w:val="000000"/>
                <w:lang w:val="en-US" w:eastAsia="mk-MK"/>
              </w:rPr>
            </w:pPr>
            <w:r w:rsidRPr="008A4813">
              <w:rPr>
                <w:b/>
                <w:color w:val="000000"/>
                <w:lang w:eastAsia="mk-MK"/>
              </w:rPr>
              <w:lastRenderedPageBreak/>
              <w:t>Биодиверзитет</w:t>
            </w:r>
          </w:p>
        </w:tc>
        <w:tc>
          <w:tcPr>
            <w:tcW w:w="4566" w:type="dxa"/>
            <w:tcBorders>
              <w:top w:val="single" w:sz="4" w:space="0" w:color="auto"/>
              <w:left w:val="nil"/>
              <w:bottom w:val="single" w:sz="4" w:space="0" w:color="auto"/>
              <w:right w:val="single" w:sz="4" w:space="0" w:color="auto"/>
            </w:tcBorders>
            <w:shd w:val="clear" w:color="auto" w:fill="auto"/>
            <w:noWrap/>
            <w:hideMark/>
          </w:tcPr>
          <w:p w:rsidR="000249D0" w:rsidRPr="009D7A43" w:rsidRDefault="000249D0" w:rsidP="003F16D9">
            <w:pPr>
              <w:rPr>
                <w:color w:val="000000"/>
                <w:lang w:eastAsia="mk-MK"/>
              </w:rPr>
            </w:pPr>
            <w:r w:rsidRPr="009D7A43">
              <w:rPr>
                <w:color w:val="000000"/>
                <w:lang w:eastAsia="mk-MK"/>
              </w:rPr>
              <w:t>Каква е состојбата со биодиверзитетот во училиштето?</w:t>
            </w:r>
          </w:p>
        </w:tc>
        <w:tc>
          <w:tcPr>
            <w:tcW w:w="5800" w:type="dxa"/>
            <w:tcBorders>
              <w:top w:val="single" w:sz="4" w:space="0" w:color="auto"/>
              <w:left w:val="nil"/>
              <w:bottom w:val="single" w:sz="4" w:space="0" w:color="auto"/>
              <w:right w:val="single" w:sz="4" w:space="0" w:color="auto"/>
            </w:tcBorders>
            <w:shd w:val="clear" w:color="auto" w:fill="auto"/>
            <w:noWrap/>
            <w:hideMark/>
          </w:tcPr>
          <w:p w:rsidR="000249D0" w:rsidRPr="009D7A43" w:rsidRDefault="000249D0" w:rsidP="003F16D9">
            <w:pPr>
              <w:rPr>
                <w:color w:val="000000"/>
                <w:lang w:eastAsia="mk-MK"/>
              </w:rPr>
            </w:pPr>
            <w:r w:rsidRPr="009D7A43">
              <w:rPr>
                <w:color w:val="000000"/>
                <w:lang w:eastAsia="mk-MK"/>
              </w:rPr>
              <w:t xml:space="preserve"> Учениците во текот на годината добија информации за дефинирање на поимот </w:t>
            </w:r>
            <w:r w:rsidRPr="009D7A43">
              <w:rPr>
                <w:b/>
                <w:color w:val="000000"/>
                <w:lang w:eastAsia="mk-MK"/>
              </w:rPr>
              <w:t>биодиверзитет</w:t>
            </w:r>
            <w:r w:rsidRPr="009D7A43">
              <w:rPr>
                <w:color w:val="000000"/>
                <w:lang w:eastAsia="mk-MK"/>
              </w:rPr>
              <w:t xml:space="preserve"> преку изработени презентации на часовите по биологија.</w:t>
            </w:r>
          </w:p>
        </w:tc>
        <w:tc>
          <w:tcPr>
            <w:tcW w:w="1701" w:type="dxa"/>
            <w:tcBorders>
              <w:top w:val="single" w:sz="4" w:space="0" w:color="auto"/>
              <w:left w:val="nil"/>
              <w:bottom w:val="single" w:sz="4" w:space="0" w:color="auto"/>
              <w:right w:val="single" w:sz="4" w:space="0" w:color="auto"/>
            </w:tcBorders>
            <w:shd w:val="clear" w:color="auto" w:fill="auto"/>
            <w:noWrap/>
            <w:hideMark/>
          </w:tcPr>
          <w:p w:rsidR="000249D0" w:rsidRPr="008A4813" w:rsidRDefault="000249D0" w:rsidP="003F16D9">
            <w:pPr>
              <w:rPr>
                <w:color w:val="000000"/>
                <w:lang w:eastAsia="mk-MK"/>
              </w:rPr>
            </w:pPr>
            <w:r w:rsidRPr="008A4813">
              <w:rPr>
                <w:color w:val="000000"/>
                <w:lang w:eastAsia="mk-MK"/>
              </w:rPr>
              <w:t> </w:t>
            </w:r>
          </w:p>
        </w:tc>
      </w:tr>
      <w:tr w:rsidR="000249D0" w:rsidRPr="008A4813" w:rsidTr="003F16D9">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tcPr>
          <w:p w:rsidR="000249D0" w:rsidRPr="008A4813" w:rsidRDefault="000249D0" w:rsidP="003F16D9">
            <w:pPr>
              <w:jc w:val="center"/>
              <w:rPr>
                <w:b/>
                <w:color w:val="000000"/>
                <w:lang w:eastAsia="mk-MK"/>
              </w:rPr>
            </w:pPr>
            <w:r w:rsidRPr="008A4813">
              <w:rPr>
                <w:b/>
                <w:color w:val="000000"/>
                <w:lang w:eastAsia="mk-MK"/>
              </w:rPr>
              <w:t>Здравје</w:t>
            </w:r>
          </w:p>
        </w:tc>
        <w:tc>
          <w:tcPr>
            <w:tcW w:w="4566" w:type="dxa"/>
            <w:tcBorders>
              <w:top w:val="nil"/>
              <w:left w:val="nil"/>
              <w:bottom w:val="single" w:sz="4" w:space="0" w:color="auto"/>
              <w:right w:val="single" w:sz="4" w:space="0" w:color="auto"/>
            </w:tcBorders>
            <w:shd w:val="clear" w:color="auto" w:fill="auto"/>
            <w:noWrap/>
          </w:tcPr>
          <w:p w:rsidR="000249D0" w:rsidRPr="009D7A43" w:rsidRDefault="000249D0" w:rsidP="003F16D9">
            <w:pPr>
              <w:rPr>
                <w:color w:val="000000"/>
                <w:lang w:eastAsia="mk-MK"/>
              </w:rPr>
            </w:pPr>
            <w:r w:rsidRPr="009D7A43">
              <w:rPr>
                <w:lang w:eastAsia="mk-MK"/>
              </w:rPr>
              <w:t xml:space="preserve">1.Дали учениците здраво се исхрануваат?                                  2.Дали во училиштето се иницираат физички  активности?                           </w:t>
            </w:r>
            <w:r>
              <w:rPr>
                <w:lang w:eastAsia="mk-MK"/>
              </w:rPr>
              <w:t xml:space="preserve">                   </w:t>
            </w:r>
            <w:r w:rsidRPr="009D7A43">
              <w:rPr>
                <w:lang w:eastAsia="mk-MK"/>
              </w:rPr>
              <w:t>3. Дали во училниците има цвеќиња?</w:t>
            </w:r>
          </w:p>
        </w:tc>
        <w:tc>
          <w:tcPr>
            <w:tcW w:w="5800" w:type="dxa"/>
            <w:tcBorders>
              <w:top w:val="nil"/>
              <w:left w:val="nil"/>
              <w:bottom w:val="single" w:sz="4" w:space="0" w:color="auto"/>
              <w:right w:val="single" w:sz="4" w:space="0" w:color="auto"/>
            </w:tcBorders>
            <w:shd w:val="clear" w:color="auto" w:fill="auto"/>
            <w:noWrap/>
          </w:tcPr>
          <w:p w:rsidR="003F16D9" w:rsidRDefault="000249D0" w:rsidP="003F16D9">
            <w:pPr>
              <w:rPr>
                <w:lang w:val="mk-MK" w:eastAsia="mk-MK"/>
              </w:rPr>
            </w:pPr>
            <w:r w:rsidRPr="009D7A43">
              <w:rPr>
                <w:lang w:eastAsia="mk-MK"/>
              </w:rPr>
              <w:t>1.Учениците од одделенска настава се хранат во поголем дел во самото училиште, каде во исхраната се застапени зеленчукот и овошјето, односно здрава храна,</w:t>
            </w:r>
            <w:r w:rsidRPr="009D7A43">
              <w:rPr>
                <w:b/>
                <w:lang w:eastAsia="mk-MK"/>
              </w:rPr>
              <w:t xml:space="preserve">  </w:t>
            </w:r>
            <w:r w:rsidRPr="009D7A43">
              <w:rPr>
                <w:lang w:eastAsia="mk-MK"/>
              </w:rPr>
              <w:t>додека учениците од предметна настава, често знаат да конзумираат и брза храна.</w:t>
            </w:r>
            <w:r w:rsidRPr="009D7A43">
              <w:rPr>
                <w:b/>
                <w:lang w:eastAsia="mk-MK"/>
              </w:rPr>
              <w:t xml:space="preserve">        </w:t>
            </w:r>
            <w:r>
              <w:rPr>
                <w:b/>
                <w:lang w:eastAsia="mk-MK"/>
              </w:rPr>
              <w:t xml:space="preserve">                       </w:t>
            </w:r>
            <w:r w:rsidRPr="009D7A43">
              <w:rPr>
                <w:b/>
                <w:lang w:eastAsia="mk-MK"/>
              </w:rPr>
              <w:t xml:space="preserve"> </w:t>
            </w:r>
            <w:r w:rsidRPr="009D7A43">
              <w:rPr>
                <w:lang w:eastAsia="mk-MK"/>
              </w:rPr>
              <w:t>2.Учениците имаат  интерес кон спортот, се организираат спотски натпревари во фудбал, кошарка и одбојка.</w:t>
            </w:r>
          </w:p>
          <w:p w:rsidR="000249D0" w:rsidRPr="009D7A43" w:rsidRDefault="000249D0" w:rsidP="003F16D9">
            <w:pPr>
              <w:rPr>
                <w:color w:val="000000"/>
                <w:lang w:eastAsia="mk-MK"/>
              </w:rPr>
            </w:pPr>
            <w:r>
              <w:rPr>
                <w:lang w:eastAsia="mk-MK"/>
              </w:rPr>
              <w:t>3.Нецелосно, но</w:t>
            </w:r>
            <w:r w:rsidRPr="009D7A43">
              <w:rPr>
                <w:lang w:eastAsia="mk-MK"/>
              </w:rPr>
              <w:t xml:space="preserve"> доволно.</w:t>
            </w:r>
          </w:p>
        </w:tc>
        <w:tc>
          <w:tcPr>
            <w:tcW w:w="1701" w:type="dxa"/>
            <w:tcBorders>
              <w:top w:val="nil"/>
              <w:left w:val="nil"/>
              <w:bottom w:val="single" w:sz="4" w:space="0" w:color="auto"/>
              <w:right w:val="single" w:sz="4" w:space="0" w:color="auto"/>
            </w:tcBorders>
            <w:shd w:val="clear" w:color="auto" w:fill="auto"/>
            <w:noWrap/>
          </w:tcPr>
          <w:p w:rsidR="000249D0" w:rsidRPr="008A4813" w:rsidRDefault="000249D0" w:rsidP="003F16D9">
            <w:pPr>
              <w:rPr>
                <w:color w:val="000000"/>
                <w:lang w:eastAsia="mk-MK"/>
              </w:rPr>
            </w:pPr>
          </w:p>
        </w:tc>
      </w:tr>
      <w:tr w:rsidR="000249D0" w:rsidRPr="008A4813" w:rsidTr="003F16D9">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9D0" w:rsidRPr="008A4813" w:rsidRDefault="000249D0" w:rsidP="003F16D9">
            <w:pPr>
              <w:jc w:val="center"/>
              <w:rPr>
                <w:b/>
                <w:color w:val="000000"/>
                <w:lang w:eastAsia="mk-MK"/>
              </w:rPr>
            </w:pPr>
            <w:r>
              <w:rPr>
                <w:b/>
                <w:color w:val="000000"/>
                <w:lang w:eastAsia="mk-MK"/>
              </w:rPr>
              <w:t>Одржлив развој</w:t>
            </w:r>
          </w:p>
        </w:tc>
        <w:tc>
          <w:tcPr>
            <w:tcW w:w="4566"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Pr="009D7A43" w:rsidRDefault="000249D0" w:rsidP="003F16D9">
            <w:pPr>
              <w:rPr>
                <w:lang w:eastAsia="mk-MK"/>
              </w:rPr>
            </w:pPr>
            <w:r w:rsidRPr="009D7A43">
              <w:rPr>
                <w:color w:val="000000"/>
                <w:lang w:eastAsia="mk-MK"/>
              </w:rPr>
              <w:t> </w:t>
            </w:r>
            <w:r w:rsidRPr="009D7A43">
              <w:rPr>
                <w:lang w:eastAsia="mk-MK"/>
              </w:rPr>
              <w:t>1.Дали учениците учествуваат во еколошки акции ?                                    2.Колку е развиена еколошката свест?                                                               3.На каков начин самите би можеле да придонесат за заштита на животната средина?</w:t>
            </w:r>
          </w:p>
        </w:tc>
        <w:tc>
          <w:tcPr>
            <w:tcW w:w="5800" w:type="dxa"/>
            <w:tcBorders>
              <w:top w:val="single" w:sz="4" w:space="0" w:color="auto"/>
              <w:left w:val="single" w:sz="4" w:space="0" w:color="auto"/>
              <w:bottom w:val="single" w:sz="4" w:space="0" w:color="auto"/>
              <w:right w:val="single" w:sz="4" w:space="0" w:color="auto"/>
            </w:tcBorders>
            <w:shd w:val="clear" w:color="auto" w:fill="auto"/>
            <w:noWrap/>
            <w:hideMark/>
          </w:tcPr>
          <w:p w:rsidR="003F16D9" w:rsidRDefault="000249D0" w:rsidP="003F16D9">
            <w:pPr>
              <w:rPr>
                <w:lang w:val="mk-MK" w:eastAsia="mk-MK"/>
              </w:rPr>
            </w:pPr>
            <w:r w:rsidRPr="009D7A43">
              <w:rPr>
                <w:color w:val="000000"/>
                <w:lang w:eastAsia="mk-MK"/>
              </w:rPr>
              <w:t> </w:t>
            </w:r>
            <w:r w:rsidRPr="009D7A43">
              <w:rPr>
                <w:lang w:eastAsia="mk-MK"/>
              </w:rPr>
              <w:t xml:space="preserve">1.Учениците учествуваат во сите еколошки акции (Ден на дрво, Рециклирање, Собрирање на хартија...)                   2.Еколошката свест е развиена, но може да се подигне на повисоко ниво.      </w:t>
            </w:r>
          </w:p>
          <w:p w:rsidR="000249D0" w:rsidRPr="009D7A43" w:rsidRDefault="000249D0" w:rsidP="003F16D9">
            <w:pPr>
              <w:rPr>
                <w:color w:val="000000"/>
                <w:lang w:eastAsia="mk-MK"/>
              </w:rPr>
            </w:pPr>
            <w:r w:rsidRPr="009D7A43">
              <w:rPr>
                <w:lang w:eastAsia="mk-MK"/>
              </w:rPr>
              <w:t>3.Со учество во еколошки акции, кампањи, предавања...</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Pr="008A4813" w:rsidRDefault="000249D0" w:rsidP="003F16D9">
            <w:pPr>
              <w:rPr>
                <w:color w:val="000000"/>
                <w:lang w:eastAsia="mk-MK"/>
              </w:rPr>
            </w:pPr>
            <w:r w:rsidRPr="008A4813">
              <w:rPr>
                <w:color w:val="000000"/>
                <w:lang w:eastAsia="mk-MK"/>
              </w:rPr>
              <w:t> </w:t>
            </w:r>
          </w:p>
        </w:tc>
      </w:tr>
    </w:tbl>
    <w:p w:rsidR="000249D0" w:rsidRDefault="000249D0" w:rsidP="000249D0">
      <w:pPr>
        <w:pStyle w:val="NoSpacing"/>
        <w:rPr>
          <w:rFonts w:ascii="Times New Roman" w:hAnsi="Times New Roman" w:cs="Times New Roman"/>
        </w:rPr>
      </w:pPr>
    </w:p>
    <w:p w:rsidR="000249D0" w:rsidRDefault="000249D0" w:rsidP="000249D0">
      <w:pPr>
        <w:pStyle w:val="NoSpacing"/>
        <w:rPr>
          <w:rFonts w:ascii="Times New Roman" w:hAnsi="Times New Roman" w:cs="Times New Roman"/>
          <w:b/>
        </w:rPr>
      </w:pPr>
    </w:p>
    <w:tbl>
      <w:tblPr>
        <w:tblW w:w="10647" w:type="dxa"/>
        <w:tblInd w:w="93" w:type="dxa"/>
        <w:tblLook w:val="04A0"/>
      </w:tblPr>
      <w:tblGrid>
        <w:gridCol w:w="2400"/>
        <w:gridCol w:w="8247"/>
      </w:tblGrid>
      <w:tr w:rsidR="000249D0" w:rsidRPr="008A1158" w:rsidTr="003F16D9">
        <w:trPr>
          <w:trHeight w:val="420"/>
        </w:trPr>
        <w:tc>
          <w:tcPr>
            <w:tcW w:w="2400" w:type="dxa"/>
            <w:tcBorders>
              <w:top w:val="single" w:sz="4" w:space="0" w:color="auto"/>
              <w:left w:val="single" w:sz="4" w:space="0" w:color="auto"/>
              <w:bottom w:val="nil"/>
              <w:right w:val="single" w:sz="4" w:space="0" w:color="auto"/>
            </w:tcBorders>
            <w:shd w:val="clear" w:color="auto" w:fill="auto"/>
            <w:noWrap/>
            <w:vAlign w:val="center"/>
            <w:hideMark/>
          </w:tcPr>
          <w:p w:rsidR="000249D0" w:rsidRPr="008A1158" w:rsidRDefault="000249D0" w:rsidP="003F16D9">
            <w:pPr>
              <w:jc w:val="center"/>
              <w:rPr>
                <w:b/>
                <w:bCs/>
                <w:color w:val="000000"/>
                <w:lang w:eastAsia="mk-MK"/>
              </w:rPr>
            </w:pPr>
            <w:r w:rsidRPr="008A1158">
              <w:rPr>
                <w:b/>
                <w:bCs/>
                <w:color w:val="000000"/>
                <w:lang w:eastAsia="mk-MK"/>
              </w:rPr>
              <w:t>ТЕМИ ЗА АНАЛИЗА</w:t>
            </w:r>
          </w:p>
        </w:tc>
        <w:tc>
          <w:tcPr>
            <w:tcW w:w="8247" w:type="dxa"/>
            <w:tcBorders>
              <w:top w:val="single" w:sz="4" w:space="0" w:color="auto"/>
              <w:left w:val="nil"/>
              <w:bottom w:val="single" w:sz="4" w:space="0" w:color="auto"/>
              <w:right w:val="single" w:sz="4" w:space="0" w:color="auto"/>
            </w:tcBorders>
            <w:shd w:val="clear" w:color="auto" w:fill="auto"/>
            <w:vAlign w:val="center"/>
            <w:hideMark/>
          </w:tcPr>
          <w:p w:rsidR="000249D0" w:rsidRPr="008A1158" w:rsidRDefault="000249D0" w:rsidP="003F16D9">
            <w:pPr>
              <w:jc w:val="center"/>
              <w:rPr>
                <w:b/>
                <w:bCs/>
                <w:color w:val="000000"/>
                <w:lang w:eastAsia="mk-MK"/>
              </w:rPr>
            </w:pPr>
            <w:r w:rsidRPr="008A1158">
              <w:rPr>
                <w:b/>
                <w:bCs/>
                <w:color w:val="000000"/>
                <w:lang w:eastAsia="mk-MK"/>
              </w:rPr>
              <w:t>ЗАКЛУЧОЦИ</w:t>
            </w:r>
            <w:r>
              <w:rPr>
                <w:b/>
                <w:bCs/>
                <w:color w:val="000000"/>
                <w:lang w:eastAsia="mk-MK"/>
              </w:rPr>
              <w:t xml:space="preserve"> ОД АНАЛИЗАТА ЗА СЕКОЕ АНАЛИЗИРАНО ПРАШАЊЕ ОД СЕКОЈА ТЕМА</w:t>
            </w:r>
          </w:p>
        </w:tc>
      </w:tr>
      <w:tr w:rsidR="000249D0" w:rsidRPr="008A1158" w:rsidTr="003F16D9">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rsidR="000249D0" w:rsidRPr="005B3DFE" w:rsidRDefault="000249D0" w:rsidP="003F16D9">
            <w:pPr>
              <w:rPr>
                <w:color w:val="000000"/>
                <w:lang w:eastAsia="mk-MK"/>
              </w:rPr>
            </w:pPr>
            <w:r w:rsidRPr="005B3DFE">
              <w:rPr>
                <w:color w:val="000000"/>
                <w:lang w:eastAsia="mk-MK"/>
              </w:rPr>
              <w:t>Вода</w:t>
            </w:r>
          </w:p>
          <w:p w:rsidR="000249D0" w:rsidRPr="005B3DFE" w:rsidRDefault="000249D0" w:rsidP="003F16D9">
            <w:pPr>
              <w:rPr>
                <w:color w:val="000000"/>
                <w:lang w:eastAsia="mk-MK"/>
              </w:rPr>
            </w:pPr>
            <w:r w:rsidRPr="005B3DFE">
              <w:rPr>
                <w:color w:val="000000"/>
                <w:lang w:eastAsia="mk-MK"/>
              </w:rPr>
              <w:t>Енергија</w:t>
            </w:r>
          </w:p>
          <w:p w:rsidR="000249D0" w:rsidRPr="005B3DFE" w:rsidRDefault="000249D0" w:rsidP="003F16D9">
            <w:pPr>
              <w:rPr>
                <w:color w:val="000000"/>
                <w:lang w:eastAsia="mk-MK"/>
              </w:rPr>
            </w:pPr>
            <w:r w:rsidRPr="005B3DFE">
              <w:rPr>
                <w:color w:val="000000"/>
                <w:lang w:eastAsia="mk-MK"/>
              </w:rPr>
              <w:t>Двор</w:t>
            </w:r>
          </w:p>
          <w:p w:rsidR="000249D0" w:rsidRPr="005B3DFE" w:rsidRDefault="000249D0" w:rsidP="003F16D9">
            <w:pPr>
              <w:rPr>
                <w:color w:val="000000"/>
                <w:lang w:eastAsia="mk-MK"/>
              </w:rPr>
            </w:pPr>
            <w:r w:rsidRPr="005B3DFE">
              <w:rPr>
                <w:color w:val="000000"/>
                <w:lang w:eastAsia="mk-MK"/>
              </w:rPr>
              <w:t>Внатрешна средина</w:t>
            </w:r>
          </w:p>
          <w:p w:rsidR="000249D0" w:rsidRPr="003F16D9" w:rsidRDefault="000249D0" w:rsidP="003F16D9">
            <w:pPr>
              <w:rPr>
                <w:color w:val="000000"/>
                <w:lang w:val="mk-MK" w:eastAsia="mk-MK"/>
              </w:rPr>
            </w:pPr>
            <w:r w:rsidRPr="005B3DFE">
              <w:rPr>
                <w:color w:val="000000"/>
                <w:lang w:eastAsia="mk-MK"/>
              </w:rPr>
              <w:t>Биодиверзитет</w:t>
            </w:r>
          </w:p>
          <w:p w:rsidR="000249D0" w:rsidRPr="005B3DFE" w:rsidRDefault="000249D0" w:rsidP="003F16D9">
            <w:pPr>
              <w:rPr>
                <w:color w:val="000000"/>
                <w:lang w:eastAsia="mk-MK"/>
              </w:rPr>
            </w:pPr>
            <w:r w:rsidRPr="005B3DFE">
              <w:rPr>
                <w:color w:val="000000"/>
                <w:lang w:eastAsia="mk-MK"/>
              </w:rPr>
              <w:t>Транспорт</w:t>
            </w:r>
          </w:p>
          <w:p w:rsidR="000249D0" w:rsidRPr="005B3DFE" w:rsidRDefault="000249D0" w:rsidP="003F16D9">
            <w:pPr>
              <w:rPr>
                <w:color w:val="000000"/>
                <w:lang w:eastAsia="mk-MK"/>
              </w:rPr>
            </w:pPr>
            <w:r w:rsidRPr="005B3DFE">
              <w:rPr>
                <w:color w:val="000000"/>
                <w:lang w:eastAsia="mk-MK"/>
              </w:rPr>
              <w:t>Отпад</w:t>
            </w:r>
          </w:p>
          <w:p w:rsidR="000249D0" w:rsidRPr="005B3DFE" w:rsidRDefault="000249D0" w:rsidP="003F16D9">
            <w:pPr>
              <w:rPr>
                <w:color w:val="000000"/>
                <w:lang w:eastAsia="mk-MK"/>
              </w:rPr>
            </w:pPr>
            <w:r w:rsidRPr="005B3DFE">
              <w:rPr>
                <w:color w:val="000000"/>
                <w:lang w:eastAsia="mk-MK"/>
              </w:rPr>
              <w:t>Здравје</w:t>
            </w:r>
          </w:p>
          <w:p w:rsidR="000249D0" w:rsidRPr="005B3DFE" w:rsidRDefault="000249D0" w:rsidP="003F16D9">
            <w:pPr>
              <w:rPr>
                <w:color w:val="000000"/>
                <w:lang w:eastAsia="mk-MK"/>
              </w:rPr>
            </w:pPr>
            <w:r w:rsidRPr="005B3DFE">
              <w:rPr>
                <w:color w:val="000000"/>
                <w:lang w:eastAsia="mk-MK"/>
              </w:rPr>
              <w:t>Одржлив развој</w:t>
            </w:r>
          </w:p>
        </w:tc>
        <w:tc>
          <w:tcPr>
            <w:tcW w:w="8247" w:type="dxa"/>
            <w:tcBorders>
              <w:top w:val="nil"/>
              <w:left w:val="nil"/>
              <w:bottom w:val="single" w:sz="4" w:space="0" w:color="auto"/>
              <w:right w:val="single" w:sz="4" w:space="0" w:color="auto"/>
            </w:tcBorders>
            <w:shd w:val="clear" w:color="auto" w:fill="auto"/>
            <w:hideMark/>
          </w:tcPr>
          <w:p w:rsidR="000249D0" w:rsidRPr="005B3DFE" w:rsidRDefault="000249D0" w:rsidP="003F16D9">
            <w:pPr>
              <w:rPr>
                <w:bCs/>
                <w:color w:val="000000"/>
                <w:lang w:eastAsia="mk-MK"/>
              </w:rPr>
            </w:pPr>
            <w:r w:rsidRPr="005B3DFE">
              <w:rPr>
                <w:bCs/>
                <w:color w:val="000000"/>
                <w:lang w:eastAsia="mk-MK"/>
              </w:rPr>
              <w:t>По направената анализа, заклучивме дека</w:t>
            </w:r>
            <w:r w:rsidRPr="005B3DFE">
              <w:rPr>
                <w:bCs/>
                <w:color w:val="000000"/>
                <w:lang w:val="en-US" w:eastAsia="mk-MK"/>
              </w:rPr>
              <w:t>:</w:t>
            </w:r>
          </w:p>
          <w:p w:rsidR="000249D0" w:rsidRPr="005B3DFE" w:rsidRDefault="003F16D9" w:rsidP="003F16D9">
            <w:pPr>
              <w:rPr>
                <w:lang w:eastAsia="mk-MK"/>
              </w:rPr>
            </w:pPr>
            <w:r>
              <w:rPr>
                <w:bCs/>
                <w:color w:val="000000"/>
                <w:lang w:val="mk-MK" w:eastAsia="mk-MK"/>
              </w:rPr>
              <w:t>К</w:t>
            </w:r>
            <w:r w:rsidR="000249D0" w:rsidRPr="005B3DFE">
              <w:rPr>
                <w:bCs/>
                <w:color w:val="000000"/>
                <w:lang w:eastAsia="mk-MK"/>
              </w:rPr>
              <w:t xml:space="preserve">ај </w:t>
            </w:r>
            <w:r w:rsidR="000249D0" w:rsidRPr="005B3DFE">
              <w:rPr>
                <w:lang w:eastAsia="mk-MK"/>
              </w:rPr>
              <w:t>учениците со учество во сите еколошки акции (</w:t>
            </w:r>
            <w:r w:rsidR="000249D0" w:rsidRPr="005B3DFE">
              <w:rPr>
                <w:b/>
                <w:lang w:eastAsia="mk-MK"/>
              </w:rPr>
              <w:t xml:space="preserve"> Собирање на отпад кој се рециклира...итн.),</w:t>
            </w:r>
            <w:r w:rsidR="000249D0" w:rsidRPr="005B3DFE">
              <w:rPr>
                <w:lang w:eastAsia="mk-MK"/>
              </w:rPr>
              <w:t xml:space="preserve"> еколошката свест им се развива на се повисоко ниво, но може да се постигне и повисоко ниво преку понатамошно учество во едукации, кампањи, предавања...</w:t>
            </w:r>
          </w:p>
          <w:p w:rsidR="000249D0" w:rsidRDefault="000249D0" w:rsidP="003F16D9">
            <w:pPr>
              <w:pStyle w:val="NoSpacing"/>
              <w:rPr>
                <w:rFonts w:ascii="Times New Roman" w:hAnsi="Times New Roman" w:cs="Times New Roman"/>
                <w:sz w:val="24"/>
                <w:szCs w:val="24"/>
                <w:lang w:eastAsia="mk-MK"/>
              </w:rPr>
            </w:pPr>
            <w:r w:rsidRPr="003F16D9">
              <w:rPr>
                <w:rFonts w:ascii="Times New Roman" w:hAnsi="Times New Roman" w:cs="Times New Roman"/>
                <w:sz w:val="24"/>
                <w:szCs w:val="24"/>
                <w:lang w:eastAsia="mk-MK"/>
              </w:rPr>
              <w:t>Поголем значаен дел од приоритетите во темите, се исполнети, но сепак, постојат можности за активности, кои ќе ја подобрат целосната слика на училиштето. Според тоа, активностите во наредната учебна година, ќе се темелат на остварување на увидените недостатоци.                                                                                                                    Поголем акцент е ставен на подрачјето за заштеда на топлинска енергија.</w:t>
            </w:r>
          </w:p>
          <w:p w:rsidR="003F16D9" w:rsidRPr="005B3DFE" w:rsidRDefault="003F16D9" w:rsidP="003F16D9">
            <w:pPr>
              <w:pStyle w:val="NoSpacing"/>
              <w:rPr>
                <w:b/>
                <w:bCs/>
                <w:color w:val="000000"/>
                <w:lang w:eastAsia="mk-MK"/>
              </w:rPr>
            </w:pPr>
          </w:p>
        </w:tc>
      </w:tr>
    </w:tbl>
    <w:p w:rsidR="003F16D9" w:rsidRDefault="00901E99" w:rsidP="00FE3834">
      <w:pPr>
        <w:pStyle w:val="NoSpacing"/>
        <w:jc w:val="both"/>
        <w:rPr>
          <w:rFonts w:ascii="Times New Roman" w:hAnsi="Times New Roman" w:cs="Times New Roman"/>
          <w:b/>
        </w:rPr>
      </w:pPr>
      <w:r w:rsidRPr="00B0148C">
        <w:rPr>
          <w:rFonts w:ascii="Times New Roman" w:hAnsi="Times New Roman"/>
          <w:b/>
          <w:sz w:val="24"/>
          <w:szCs w:val="24"/>
        </w:rPr>
        <w:lastRenderedPageBreak/>
        <w:t xml:space="preserve">                               </w:t>
      </w:r>
    </w:p>
    <w:p w:rsidR="003F16D9" w:rsidRDefault="003F16D9" w:rsidP="003F16D9">
      <w:pPr>
        <w:pStyle w:val="NoSpacing"/>
        <w:jc w:val="center"/>
        <w:rPr>
          <w:rFonts w:ascii="Times New Roman" w:hAnsi="Times New Roman" w:cs="Times New Roman"/>
          <w:b/>
        </w:rPr>
      </w:pPr>
      <w:r>
        <w:rPr>
          <w:rFonts w:ascii="Times New Roman" w:hAnsi="Times New Roman" w:cs="Times New Roman"/>
          <w:b/>
        </w:rPr>
        <w:t xml:space="preserve">ПЛАН НА </w:t>
      </w:r>
      <w:r w:rsidRPr="005E5D82">
        <w:rPr>
          <w:rFonts w:ascii="Times New Roman" w:hAnsi="Times New Roman" w:cs="Times New Roman"/>
          <w:b/>
        </w:rPr>
        <w:t>АКТИВНОСТИ</w:t>
      </w:r>
    </w:p>
    <w:p w:rsidR="003F16D9" w:rsidRPr="005E5D82" w:rsidRDefault="003F16D9" w:rsidP="003F16D9">
      <w:pPr>
        <w:pStyle w:val="NoSpacing"/>
        <w:ind w:left="1440" w:firstLine="720"/>
        <w:jc w:val="center"/>
        <w:rPr>
          <w:rFonts w:ascii="Times New Roman" w:hAnsi="Times New Roman" w:cs="Times New Roman"/>
          <w:b/>
        </w:rPr>
      </w:pPr>
    </w:p>
    <w:tbl>
      <w:tblPr>
        <w:tblW w:w="1518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
        <w:gridCol w:w="1256"/>
        <w:gridCol w:w="3261"/>
        <w:gridCol w:w="3543"/>
        <w:gridCol w:w="1724"/>
        <w:gridCol w:w="1530"/>
        <w:gridCol w:w="3378"/>
      </w:tblGrid>
      <w:tr w:rsidR="003F16D9" w:rsidRPr="00F55519" w:rsidTr="003F16D9">
        <w:trPr>
          <w:trHeight w:val="420"/>
          <w:jc w:val="center"/>
        </w:trPr>
        <w:tc>
          <w:tcPr>
            <w:tcW w:w="1747" w:type="dxa"/>
            <w:gridSpan w:val="2"/>
            <w:shd w:val="clear" w:color="auto" w:fill="auto"/>
            <w:vAlign w:val="center"/>
            <w:hideMark/>
          </w:tcPr>
          <w:p w:rsidR="003F16D9" w:rsidRPr="00CE5F05" w:rsidRDefault="003F16D9" w:rsidP="003F16D9">
            <w:pPr>
              <w:jc w:val="center"/>
              <w:rPr>
                <w:b/>
              </w:rPr>
            </w:pPr>
            <w:r>
              <w:rPr>
                <w:b/>
              </w:rPr>
              <w:t>Еко-стандард</w:t>
            </w:r>
          </w:p>
        </w:tc>
        <w:tc>
          <w:tcPr>
            <w:tcW w:w="3261" w:type="dxa"/>
            <w:shd w:val="clear" w:color="auto" w:fill="auto"/>
            <w:vAlign w:val="center"/>
            <w:hideMark/>
          </w:tcPr>
          <w:p w:rsidR="003F16D9" w:rsidRPr="00C26B9A" w:rsidRDefault="003F16D9" w:rsidP="003F16D9">
            <w:pPr>
              <w:jc w:val="center"/>
              <w:rPr>
                <w:b/>
              </w:rPr>
            </w:pPr>
            <w:r w:rsidRPr="00C26B9A">
              <w:rPr>
                <w:b/>
              </w:rPr>
              <w:t>Точка на акција</w:t>
            </w:r>
          </w:p>
        </w:tc>
        <w:tc>
          <w:tcPr>
            <w:tcW w:w="3543" w:type="dxa"/>
            <w:shd w:val="clear" w:color="auto" w:fill="auto"/>
            <w:vAlign w:val="center"/>
          </w:tcPr>
          <w:p w:rsidR="003F16D9" w:rsidRPr="00F55519" w:rsidRDefault="003F16D9" w:rsidP="003F16D9">
            <w:pPr>
              <w:jc w:val="center"/>
              <w:rPr>
                <w:b/>
              </w:rPr>
            </w:pPr>
            <w:r>
              <w:rPr>
                <w:b/>
              </w:rPr>
              <w:t>Цел</w:t>
            </w:r>
          </w:p>
        </w:tc>
        <w:tc>
          <w:tcPr>
            <w:tcW w:w="1724" w:type="dxa"/>
            <w:shd w:val="clear" w:color="auto" w:fill="auto"/>
            <w:vAlign w:val="center"/>
          </w:tcPr>
          <w:p w:rsidR="003F16D9" w:rsidRPr="00F55519" w:rsidRDefault="003F16D9" w:rsidP="003F16D9">
            <w:pPr>
              <w:jc w:val="center"/>
              <w:rPr>
                <w:b/>
              </w:rPr>
            </w:pPr>
            <w:r w:rsidRPr="00F55519">
              <w:rPr>
                <w:b/>
              </w:rPr>
              <w:t>Време на реализација</w:t>
            </w:r>
          </w:p>
        </w:tc>
        <w:tc>
          <w:tcPr>
            <w:tcW w:w="1530" w:type="dxa"/>
            <w:shd w:val="clear" w:color="auto" w:fill="auto"/>
            <w:vAlign w:val="center"/>
          </w:tcPr>
          <w:p w:rsidR="003F16D9" w:rsidRPr="00F55519" w:rsidRDefault="003F16D9" w:rsidP="003F16D9">
            <w:pPr>
              <w:jc w:val="center"/>
              <w:rPr>
                <w:b/>
              </w:rPr>
            </w:pPr>
            <w:r w:rsidRPr="00F55519">
              <w:rPr>
                <w:b/>
              </w:rPr>
              <w:t>Одговорен</w:t>
            </w:r>
          </w:p>
        </w:tc>
        <w:tc>
          <w:tcPr>
            <w:tcW w:w="3378" w:type="dxa"/>
            <w:shd w:val="clear" w:color="auto" w:fill="auto"/>
            <w:vAlign w:val="center"/>
          </w:tcPr>
          <w:p w:rsidR="003F16D9" w:rsidRPr="00FE0BA8" w:rsidRDefault="003F16D9" w:rsidP="003F16D9">
            <w:pPr>
              <w:jc w:val="center"/>
              <w:rPr>
                <w:b/>
              </w:rPr>
            </w:pPr>
            <w:r>
              <w:rPr>
                <w:b/>
              </w:rPr>
              <w:t>Постигнати резултати</w:t>
            </w:r>
          </w:p>
        </w:tc>
      </w:tr>
      <w:tr w:rsidR="003F16D9" w:rsidRPr="00FD11AF" w:rsidTr="003F16D9">
        <w:trPr>
          <w:trHeight w:val="300"/>
          <w:jc w:val="center"/>
        </w:trPr>
        <w:tc>
          <w:tcPr>
            <w:tcW w:w="491" w:type="dxa"/>
            <w:shd w:val="clear" w:color="auto" w:fill="auto"/>
          </w:tcPr>
          <w:p w:rsidR="003F16D9" w:rsidRPr="00FD11AF" w:rsidRDefault="003F16D9" w:rsidP="003F16D9">
            <w:pPr>
              <w:pStyle w:val="NoSpacing"/>
              <w:rPr>
                <w:rFonts w:ascii="Times New Roman" w:hAnsi="Times New Roman" w:cs="Times New Roman"/>
                <w:b/>
                <w:sz w:val="24"/>
                <w:szCs w:val="24"/>
                <w:lang w:val="en-US" w:eastAsia="mk-MK"/>
              </w:rPr>
            </w:pPr>
            <w:r w:rsidRPr="00FD11AF">
              <w:rPr>
                <w:rFonts w:ascii="Times New Roman" w:hAnsi="Times New Roman" w:cs="Times New Roman"/>
                <w:b/>
                <w:sz w:val="24"/>
                <w:szCs w:val="24"/>
                <w:lang w:eastAsia="mk-MK"/>
              </w:rPr>
              <w:t>1.</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tc>
        <w:tc>
          <w:tcPr>
            <w:tcW w:w="1256" w:type="dxa"/>
            <w:shd w:val="clear" w:color="auto" w:fill="auto"/>
          </w:tcPr>
          <w:p w:rsidR="003F16D9" w:rsidRPr="00FD11AF" w:rsidRDefault="003F16D9" w:rsidP="003F16D9">
            <w:pPr>
              <w:pStyle w:val="NoSpacing"/>
              <w:rPr>
                <w:rFonts w:ascii="Times New Roman" w:hAnsi="Times New Roman" w:cs="Times New Roman"/>
                <w:b/>
                <w:sz w:val="24"/>
                <w:szCs w:val="24"/>
                <w:lang w:val="en-US"/>
              </w:rPr>
            </w:pPr>
            <w:r w:rsidRPr="00FD11AF">
              <w:rPr>
                <w:rFonts w:ascii="Times New Roman" w:hAnsi="Times New Roman" w:cs="Times New Roman"/>
                <w:b/>
                <w:sz w:val="24"/>
                <w:szCs w:val="24"/>
              </w:rPr>
              <w:t>Енергија</w:t>
            </w: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eastAsia="mk-MK"/>
              </w:rPr>
            </w:pPr>
          </w:p>
        </w:tc>
        <w:tc>
          <w:tcPr>
            <w:tcW w:w="3261" w:type="dxa"/>
            <w:shd w:val="clear" w:color="auto" w:fill="auto"/>
          </w:tcPr>
          <w:p w:rsidR="003F16D9" w:rsidRPr="00FD11AF" w:rsidRDefault="003F16D9" w:rsidP="003F16D9">
            <w:pPr>
              <w:pStyle w:val="NoSpacing"/>
              <w:rPr>
                <w:rFonts w:ascii="Times New Roman" w:hAnsi="Times New Roman" w:cs="Times New Roman"/>
                <w:sz w:val="24"/>
                <w:szCs w:val="24"/>
                <w:lang w:val="en-US" w:eastAsia="mk-MK"/>
              </w:rPr>
            </w:pPr>
            <w:r w:rsidRPr="00FD11AF">
              <w:rPr>
                <w:rFonts w:ascii="Times New Roman" w:hAnsi="Times New Roman" w:cs="Times New Roman"/>
                <w:sz w:val="24"/>
                <w:szCs w:val="24"/>
                <w:lang w:val="en-US" w:eastAsia="mk-MK"/>
              </w:rPr>
              <w:t xml:space="preserve">1. </w:t>
            </w:r>
            <w:r w:rsidRPr="00FD11AF">
              <w:rPr>
                <w:rFonts w:ascii="Times New Roman" w:hAnsi="Times New Roman" w:cs="Times New Roman"/>
                <w:sz w:val="24"/>
                <w:szCs w:val="24"/>
                <w:lang w:eastAsia="mk-MK"/>
              </w:rPr>
              <w:t>Истакнување на упатствата за користење на обновливи извори  на електрична и топлинска енергија</w:t>
            </w:r>
            <w:r w:rsidRPr="00FD11AF">
              <w:rPr>
                <w:rFonts w:ascii="Times New Roman" w:hAnsi="Times New Roman" w:cs="Times New Roman"/>
                <w:sz w:val="24"/>
                <w:szCs w:val="24"/>
                <w:lang w:val="en-US" w:eastAsia="mk-MK"/>
              </w:rPr>
              <w:t>,</w:t>
            </w:r>
          </w:p>
          <w:p w:rsidR="003F16D9" w:rsidRPr="00FD11AF" w:rsidRDefault="003F16D9" w:rsidP="003F16D9">
            <w:pPr>
              <w:pStyle w:val="NoSpacing"/>
              <w:rPr>
                <w:rFonts w:ascii="Times New Roman" w:hAnsi="Times New Roman" w:cs="Times New Roman"/>
                <w:sz w:val="24"/>
                <w:szCs w:val="24"/>
                <w:lang w:val="en-US"/>
              </w:rPr>
            </w:pPr>
            <w:r w:rsidRPr="00FD11AF">
              <w:rPr>
                <w:rFonts w:ascii="Times New Roman" w:hAnsi="Times New Roman" w:cs="Times New Roman"/>
                <w:sz w:val="24"/>
                <w:szCs w:val="24"/>
                <w:lang w:val="en-US" w:eastAsia="mk-MK"/>
              </w:rPr>
              <w:t xml:space="preserve">2. </w:t>
            </w:r>
            <w:r w:rsidRPr="00FD11AF">
              <w:rPr>
                <w:rFonts w:ascii="Times New Roman" w:hAnsi="Times New Roman" w:cs="Times New Roman"/>
                <w:sz w:val="24"/>
                <w:szCs w:val="24"/>
              </w:rPr>
              <w:t>Рационално трошење на елктричната енергија</w:t>
            </w:r>
            <w:r w:rsidRPr="00FD11AF">
              <w:rPr>
                <w:rFonts w:ascii="Times New Roman" w:hAnsi="Times New Roman" w:cs="Times New Roman"/>
                <w:sz w:val="24"/>
                <w:szCs w:val="24"/>
                <w:lang w:val="en-US"/>
              </w:rPr>
              <w:t>,</w:t>
            </w:r>
          </w:p>
          <w:p w:rsidR="003F16D9" w:rsidRPr="00FD11AF" w:rsidRDefault="003F16D9" w:rsidP="003F16D9">
            <w:pPr>
              <w:pStyle w:val="NoSpacing"/>
              <w:rPr>
                <w:rFonts w:ascii="Times New Roman" w:hAnsi="Times New Roman" w:cs="Times New Roman"/>
                <w:sz w:val="24"/>
                <w:szCs w:val="24"/>
                <w:lang w:val="en-US" w:eastAsia="mk-MK"/>
              </w:rPr>
            </w:pPr>
            <w:r w:rsidRPr="00FD11AF">
              <w:rPr>
                <w:rFonts w:ascii="Times New Roman" w:hAnsi="Times New Roman" w:cs="Times New Roman"/>
                <w:sz w:val="24"/>
                <w:szCs w:val="24"/>
                <w:lang w:val="en-US"/>
              </w:rPr>
              <w:t>3.</w:t>
            </w:r>
            <w:r w:rsidRPr="00FD11AF">
              <w:rPr>
                <w:rFonts w:ascii="Times New Roman" w:hAnsi="Times New Roman" w:cs="Times New Roman"/>
                <w:sz w:val="24"/>
                <w:szCs w:val="24"/>
              </w:rPr>
              <w:t xml:space="preserve"> Да се спознае што е енергија, користење на енергијата и нејзино влијание на квалитетот во секојдневниот живот</w:t>
            </w: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tc>
        <w:tc>
          <w:tcPr>
            <w:tcW w:w="3543" w:type="dxa"/>
            <w:shd w:val="clear" w:color="auto" w:fill="auto"/>
            <w:hideMark/>
          </w:tcPr>
          <w:p w:rsidR="003F16D9" w:rsidRPr="00FD11AF" w:rsidRDefault="003F16D9" w:rsidP="003F16D9">
            <w:pPr>
              <w:pStyle w:val="NoSpacing"/>
              <w:rPr>
                <w:rFonts w:ascii="Times New Roman" w:hAnsi="Times New Roman" w:cs="Times New Roman"/>
                <w:sz w:val="24"/>
                <w:szCs w:val="24"/>
                <w:lang w:val="en-US" w:eastAsia="mk-MK"/>
              </w:rPr>
            </w:pPr>
            <w:r w:rsidRPr="00FD11AF">
              <w:rPr>
                <w:rFonts w:ascii="Times New Roman" w:hAnsi="Times New Roman" w:cs="Times New Roman"/>
                <w:sz w:val="24"/>
                <w:szCs w:val="24"/>
                <w:lang w:eastAsia="mk-MK"/>
              </w:rPr>
              <w:t> - Состаноци и давање задолженија на учениците од одговорните наставници</w:t>
            </w:r>
          </w:p>
          <w:p w:rsidR="003F16D9" w:rsidRPr="00FD11AF" w:rsidRDefault="003F16D9" w:rsidP="003F16D9">
            <w:pPr>
              <w:pStyle w:val="NoSpacing"/>
              <w:rPr>
                <w:rFonts w:ascii="Times New Roman" w:hAnsi="Times New Roman" w:cs="Times New Roman"/>
                <w:sz w:val="24"/>
                <w:szCs w:val="24"/>
                <w:lang w:val="en-US"/>
              </w:rPr>
            </w:pPr>
            <w:r w:rsidRPr="00FD11AF">
              <w:rPr>
                <w:rFonts w:ascii="Times New Roman" w:hAnsi="Times New Roman" w:cs="Times New Roman"/>
                <w:sz w:val="24"/>
                <w:szCs w:val="24"/>
              </w:rPr>
              <w:t>- Штедење на енергијата во просториите на училиштето</w:t>
            </w:r>
            <w:r w:rsidRPr="00FD11AF">
              <w:rPr>
                <w:rFonts w:ascii="Times New Roman" w:hAnsi="Times New Roman" w:cs="Times New Roman"/>
                <w:sz w:val="24"/>
                <w:szCs w:val="24"/>
                <w:lang w:val="en-US"/>
              </w:rPr>
              <w:t>,</w:t>
            </w:r>
          </w:p>
          <w:p w:rsidR="003F16D9" w:rsidRPr="00FD11AF" w:rsidRDefault="003F16D9" w:rsidP="003F16D9">
            <w:pPr>
              <w:pStyle w:val="NoSpacing"/>
              <w:rPr>
                <w:rFonts w:ascii="Times New Roman" w:hAnsi="Times New Roman" w:cs="Times New Roman"/>
                <w:sz w:val="24"/>
                <w:szCs w:val="24"/>
                <w:lang w:val="en-US" w:eastAsia="mk-MK"/>
              </w:rPr>
            </w:pP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rPr>
              <w:t>- Потикнување на учениците и давање на подршка за осмислување и реализација на информативни пораки за штедење на енергијата во просториите на училиштето</w:t>
            </w:r>
          </w:p>
          <w:p w:rsidR="003F16D9" w:rsidRPr="00FD11AF" w:rsidRDefault="003F16D9" w:rsidP="003F16D9">
            <w:pPr>
              <w:pStyle w:val="NoSpacing"/>
              <w:rPr>
                <w:rFonts w:ascii="Times New Roman" w:hAnsi="Times New Roman" w:cs="Times New Roman"/>
                <w:sz w:val="24"/>
                <w:szCs w:val="24"/>
                <w:lang w:val="en-US"/>
              </w:rPr>
            </w:pPr>
            <w:r w:rsidRPr="00FD11AF">
              <w:rPr>
                <w:rFonts w:ascii="Times New Roman" w:hAnsi="Times New Roman" w:cs="Times New Roman"/>
                <w:sz w:val="24"/>
                <w:szCs w:val="24"/>
              </w:rPr>
              <w:t>- Рационално користење на електричната и топлинската енергија</w:t>
            </w:r>
          </w:p>
          <w:p w:rsidR="003F16D9" w:rsidRPr="001E0116"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rPr>
              <w:t>- Намалување на потрошувачката на електрична енергија</w:t>
            </w:r>
          </w:p>
          <w:p w:rsidR="003F16D9" w:rsidRPr="00FD11AF" w:rsidRDefault="003F16D9" w:rsidP="003F16D9">
            <w:pPr>
              <w:pStyle w:val="NoSpacing"/>
              <w:rPr>
                <w:rFonts w:ascii="Times New Roman" w:hAnsi="Times New Roman" w:cs="Times New Roman"/>
                <w:sz w:val="24"/>
                <w:szCs w:val="24"/>
                <w:lang w:val="en-US" w:eastAsia="mk-MK"/>
              </w:rPr>
            </w:pPr>
            <w:r w:rsidRPr="00FD11AF">
              <w:rPr>
                <w:rFonts w:ascii="Times New Roman" w:hAnsi="Times New Roman" w:cs="Times New Roman"/>
                <w:sz w:val="24"/>
                <w:szCs w:val="24"/>
                <w:lang w:val="en-US" w:eastAsia="mk-MK"/>
              </w:rPr>
              <w:t xml:space="preserve">- </w:t>
            </w:r>
            <w:r w:rsidRPr="00FD11AF">
              <w:rPr>
                <w:rFonts w:ascii="Times New Roman" w:hAnsi="Times New Roman" w:cs="Times New Roman"/>
                <w:sz w:val="24"/>
                <w:szCs w:val="24"/>
                <w:lang w:eastAsia="mk-MK"/>
              </w:rPr>
              <w:t>Одржување на состанок за одредување  членови на Еко-патролите и доделување на задолженија од одговорниот наставник</w:t>
            </w:r>
          </w:p>
          <w:p w:rsidR="003F16D9"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val="en-US" w:eastAsia="mk-MK"/>
              </w:rPr>
              <w:t xml:space="preserve">- </w:t>
            </w:r>
            <w:r w:rsidRPr="00FD11AF">
              <w:rPr>
                <w:rFonts w:ascii="Times New Roman" w:hAnsi="Times New Roman" w:cs="Times New Roman"/>
                <w:sz w:val="24"/>
                <w:szCs w:val="24"/>
                <w:lang w:eastAsia="mk-MK"/>
              </w:rPr>
              <w:t>Формирање на Еко-патроли вклучени во реализација на точките на акција кои ќе го следат, надгледуваат и контролираат процесот на имплементација на овие активности</w:t>
            </w:r>
          </w:p>
          <w:p w:rsidR="003F16D9" w:rsidRDefault="003F16D9" w:rsidP="003F16D9">
            <w:pPr>
              <w:pStyle w:val="NoSpacing"/>
              <w:rPr>
                <w:rFonts w:ascii="Times New Roman" w:hAnsi="Times New Roman" w:cs="Times New Roman"/>
                <w:sz w:val="24"/>
                <w:szCs w:val="24"/>
                <w:lang w:eastAsia="mk-MK"/>
              </w:rPr>
            </w:pPr>
          </w:p>
          <w:p w:rsidR="003F16D9" w:rsidRPr="001E0116" w:rsidRDefault="003F16D9" w:rsidP="003F16D9">
            <w:pPr>
              <w:pStyle w:val="NoSpacing"/>
              <w:rPr>
                <w:rFonts w:ascii="Times New Roman" w:hAnsi="Times New Roman" w:cs="Times New Roman"/>
                <w:sz w:val="24"/>
                <w:szCs w:val="24"/>
                <w:lang w:eastAsia="mk-MK"/>
              </w:rPr>
            </w:pPr>
          </w:p>
        </w:tc>
        <w:tc>
          <w:tcPr>
            <w:tcW w:w="1724"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Август 2018</w:t>
            </w:r>
            <w:r>
              <w:rPr>
                <w:rFonts w:ascii="Times New Roman" w:hAnsi="Times New Roman" w:cs="Times New Roman"/>
                <w:sz w:val="24"/>
                <w:szCs w:val="24"/>
                <w:lang w:eastAsia="mk-MK"/>
              </w:rPr>
              <w:t xml:space="preserve"> </w:t>
            </w:r>
            <w:r w:rsidRPr="00FD11AF">
              <w:rPr>
                <w:rFonts w:ascii="Times New Roman" w:hAnsi="Times New Roman" w:cs="Times New Roman"/>
                <w:sz w:val="24"/>
                <w:szCs w:val="24"/>
                <w:lang w:eastAsia="mk-MK"/>
              </w:rPr>
              <w:t>-Мај 2019</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c>
          <w:tcPr>
            <w:tcW w:w="1530"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Еко Одбор</w:t>
            </w:r>
            <w:r w:rsidR="00BE342C">
              <w:rPr>
                <w:rFonts w:ascii="Times New Roman" w:hAnsi="Times New Roman" w:cs="Times New Roman"/>
                <w:sz w:val="24"/>
                <w:szCs w:val="24"/>
                <w:lang w:eastAsia="mk-MK"/>
              </w:rPr>
              <w:t>,</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Викторија Илиеска</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c>
          <w:tcPr>
            <w:tcW w:w="3378" w:type="dxa"/>
            <w:shd w:val="clear" w:color="auto" w:fill="auto"/>
          </w:tcPr>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Обезбедување  на здрави услови за работење и престој во училиштето.</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Рационално користење на топлинската енергија и нејзина заштеда</w:t>
            </w:r>
          </w:p>
          <w:p w:rsidR="003F16D9" w:rsidRPr="003F16D9"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 Презентација – </w:t>
            </w:r>
            <w:r w:rsidRPr="003F16D9">
              <w:rPr>
                <w:rFonts w:ascii="Times New Roman" w:hAnsi="Times New Roman" w:cs="Times New Roman"/>
                <w:sz w:val="24"/>
                <w:szCs w:val="24"/>
              </w:rPr>
              <w:t>Рационално користење на електричната и топлинската енергија во училиштето</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Да се научат учениците и вработените за можните начини на рационално трошење на енергијата и да се знае  дека со рационална потрошувачка може да штедиме и чуваме ресурси на планетата и да штедиме пари</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Едукација на учениците за енергијата низ интеграција на наставните содржини во редовната настава и вон наставните активности</w:t>
            </w:r>
          </w:p>
          <w:p w:rsidR="003F16D9" w:rsidRPr="00FD11AF" w:rsidRDefault="003F16D9" w:rsidP="003F16D9">
            <w:pPr>
              <w:pStyle w:val="NoSpacing"/>
              <w:rPr>
                <w:rFonts w:ascii="Times New Roman" w:hAnsi="Times New Roman" w:cs="Times New Roman"/>
                <w:sz w:val="24"/>
                <w:szCs w:val="24"/>
                <w:lang w:eastAsia="mk-MK"/>
              </w:rPr>
            </w:pPr>
          </w:p>
        </w:tc>
      </w:tr>
      <w:tr w:rsidR="003F16D9" w:rsidRPr="00FD11AF" w:rsidTr="003F16D9">
        <w:trPr>
          <w:trHeight w:val="300"/>
          <w:jc w:val="center"/>
        </w:trPr>
        <w:tc>
          <w:tcPr>
            <w:tcW w:w="491" w:type="dxa"/>
            <w:shd w:val="clear" w:color="auto" w:fill="auto"/>
            <w:noWrap/>
          </w:tcPr>
          <w:p w:rsidR="003F16D9" w:rsidRPr="00FD11AF" w:rsidRDefault="003F16D9" w:rsidP="003F16D9">
            <w:pPr>
              <w:pStyle w:val="NoSpacing"/>
              <w:rPr>
                <w:rFonts w:ascii="Times New Roman" w:hAnsi="Times New Roman" w:cs="Times New Roman"/>
                <w:b/>
                <w:sz w:val="24"/>
                <w:szCs w:val="24"/>
                <w:lang w:val="en-US" w:eastAsia="mk-MK"/>
              </w:rPr>
            </w:pPr>
            <w:r w:rsidRPr="00FD11AF">
              <w:rPr>
                <w:rFonts w:ascii="Times New Roman" w:hAnsi="Times New Roman" w:cs="Times New Roman"/>
                <w:b/>
                <w:sz w:val="24"/>
                <w:szCs w:val="24"/>
                <w:lang w:eastAsia="mk-MK"/>
              </w:rPr>
              <w:lastRenderedPageBreak/>
              <w:t>2.</w:t>
            </w: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tc>
        <w:tc>
          <w:tcPr>
            <w:tcW w:w="1256" w:type="dxa"/>
            <w:shd w:val="clear" w:color="auto" w:fill="auto"/>
          </w:tcPr>
          <w:p w:rsidR="003F16D9" w:rsidRPr="00FD11AF" w:rsidRDefault="003F16D9" w:rsidP="003F16D9">
            <w:pPr>
              <w:pStyle w:val="NoSpacing"/>
              <w:rPr>
                <w:rFonts w:ascii="Times New Roman" w:hAnsi="Times New Roman" w:cs="Times New Roman"/>
                <w:b/>
                <w:sz w:val="24"/>
                <w:szCs w:val="24"/>
                <w:lang w:val="en-US"/>
              </w:rPr>
            </w:pPr>
            <w:r w:rsidRPr="00FD11AF">
              <w:rPr>
                <w:rFonts w:ascii="Times New Roman" w:hAnsi="Times New Roman" w:cs="Times New Roman"/>
                <w:b/>
                <w:sz w:val="24"/>
                <w:szCs w:val="24"/>
              </w:rPr>
              <w:t>Вода</w:t>
            </w: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Default="003F16D9" w:rsidP="003F16D9">
            <w:pPr>
              <w:pStyle w:val="NoSpacing"/>
              <w:rPr>
                <w:rFonts w:ascii="Times New Roman" w:hAnsi="Times New Roman" w:cs="Times New Roman"/>
                <w:sz w:val="24"/>
                <w:szCs w:val="24"/>
              </w:rPr>
            </w:pPr>
          </w:p>
          <w:p w:rsidR="003F16D9" w:rsidRPr="001E0116"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eastAsia="mk-MK"/>
              </w:rPr>
            </w:pPr>
          </w:p>
        </w:tc>
        <w:tc>
          <w:tcPr>
            <w:tcW w:w="3261" w:type="dxa"/>
            <w:shd w:val="clear" w:color="auto" w:fill="auto"/>
            <w:noWrap/>
          </w:tcPr>
          <w:p w:rsidR="003F16D9" w:rsidRPr="003F16D9" w:rsidRDefault="003F16D9" w:rsidP="003F16D9">
            <w:pPr>
              <w:pStyle w:val="NoSpacing"/>
              <w:rPr>
                <w:rFonts w:ascii="Times New Roman" w:hAnsi="Times New Roman" w:cs="Times New Roman"/>
                <w:sz w:val="24"/>
                <w:szCs w:val="24"/>
                <w:lang w:eastAsia="mk-MK"/>
              </w:rPr>
            </w:pPr>
            <w:r w:rsidRPr="003F16D9">
              <w:rPr>
                <w:rFonts w:ascii="Times New Roman" w:hAnsi="Times New Roman" w:cs="Times New Roman"/>
                <w:sz w:val="24"/>
                <w:szCs w:val="24"/>
                <w:lang w:eastAsia="mk-MK"/>
              </w:rPr>
              <w:t xml:space="preserve">1. Замена на старите вентили од  филтрите  за  довод на вода со нови </w:t>
            </w:r>
          </w:p>
          <w:p w:rsidR="003F16D9" w:rsidRPr="003F16D9" w:rsidRDefault="003F16D9" w:rsidP="003F16D9">
            <w:pPr>
              <w:pStyle w:val="NoSpacing"/>
              <w:rPr>
                <w:rFonts w:ascii="Times New Roman" w:hAnsi="Times New Roman" w:cs="Times New Roman"/>
                <w:sz w:val="24"/>
                <w:szCs w:val="24"/>
                <w:lang w:eastAsia="mk-MK"/>
              </w:rPr>
            </w:pPr>
            <w:r w:rsidRPr="003F16D9">
              <w:rPr>
                <w:rFonts w:ascii="Times New Roman" w:hAnsi="Times New Roman" w:cs="Times New Roman"/>
                <w:sz w:val="24"/>
                <w:szCs w:val="24"/>
                <w:lang w:eastAsia="mk-MK"/>
              </w:rPr>
              <w:t>2. Замена на дотраените чешми и мијалници во тоалетите со нови  и замена на дозерите за сапун во тоалетите  и поставување на нови</w:t>
            </w:r>
          </w:p>
          <w:p w:rsidR="003F16D9" w:rsidRPr="00FD11AF" w:rsidRDefault="003F16D9" w:rsidP="003F16D9">
            <w:pPr>
              <w:pStyle w:val="NoSpacing"/>
              <w:rPr>
                <w:rFonts w:ascii="Times New Roman" w:hAnsi="Times New Roman" w:cs="Times New Roman"/>
                <w:sz w:val="24"/>
                <w:szCs w:val="24"/>
                <w:lang w:eastAsia="mk-MK"/>
              </w:rPr>
            </w:pPr>
            <w:r w:rsidRPr="003F16D9">
              <w:rPr>
                <w:rFonts w:ascii="Times New Roman" w:hAnsi="Times New Roman" w:cs="Times New Roman"/>
                <w:sz w:val="24"/>
                <w:szCs w:val="24"/>
                <w:lang w:eastAsia="mk-MK"/>
              </w:rPr>
              <w:t xml:space="preserve">3. </w:t>
            </w:r>
            <w:r w:rsidRPr="00BE342C">
              <w:rPr>
                <w:rFonts w:ascii="Times New Roman" w:hAnsi="Times New Roman" w:cs="Times New Roman"/>
                <w:sz w:val="24"/>
                <w:szCs w:val="24"/>
                <w:lang w:eastAsia="mk-MK"/>
              </w:rPr>
              <w:t>*</w:t>
            </w:r>
            <w:r w:rsidRPr="003F16D9">
              <w:rPr>
                <w:rFonts w:ascii="Times New Roman" w:hAnsi="Times New Roman" w:cs="Times New Roman"/>
                <w:sz w:val="24"/>
                <w:szCs w:val="24"/>
                <w:lang w:eastAsia="mk-MK"/>
              </w:rPr>
              <w:t>Замена на вратите од кабините на тоалетите со нови</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eastAsia="mk-MK"/>
              </w:rPr>
              <w:t xml:space="preserve">4. </w:t>
            </w:r>
            <w:r w:rsidRPr="00FD11AF">
              <w:rPr>
                <w:rFonts w:ascii="Times New Roman" w:hAnsi="Times New Roman" w:cs="Times New Roman"/>
                <w:sz w:val="24"/>
                <w:szCs w:val="24"/>
              </w:rPr>
              <w:t>Да се спознае важноста на здравата питка вода за сите живи суштества и важноста од чување на изворите на вода,</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5. </w:t>
            </w:r>
            <w:r w:rsidRPr="00BE342C">
              <w:rPr>
                <w:rFonts w:ascii="Times New Roman" w:hAnsi="Times New Roman" w:cs="Times New Roman"/>
                <w:sz w:val="24"/>
                <w:szCs w:val="24"/>
              </w:rPr>
              <w:t>*</w:t>
            </w:r>
            <w:r w:rsidRPr="00FD11AF">
              <w:rPr>
                <w:rFonts w:ascii="Times New Roman" w:hAnsi="Times New Roman" w:cs="Times New Roman"/>
                <w:sz w:val="24"/>
                <w:szCs w:val="24"/>
              </w:rPr>
              <w:t>Натпревар на тема: Слушам, гледам и сликам вода</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6</w:t>
            </w:r>
            <w:r w:rsidRPr="00FD11AF">
              <w:rPr>
                <w:rFonts w:ascii="Times New Roman" w:hAnsi="Times New Roman" w:cs="Times New Roman"/>
                <w:color w:val="002060"/>
                <w:sz w:val="24"/>
                <w:szCs w:val="24"/>
              </w:rPr>
              <w:t xml:space="preserve">. </w:t>
            </w:r>
            <w:r w:rsidRPr="00FD11AF">
              <w:rPr>
                <w:rFonts w:ascii="Times New Roman" w:hAnsi="Times New Roman" w:cs="Times New Roman"/>
                <w:sz w:val="24"/>
                <w:szCs w:val="24"/>
              </w:rPr>
              <w:t xml:space="preserve">Одбележување на Светскиот ден за испитување на водата </w:t>
            </w:r>
            <w:r w:rsidRPr="00FD11AF">
              <w:rPr>
                <w:rFonts w:ascii="Times New Roman" w:hAnsi="Times New Roman" w:cs="Times New Roman"/>
                <w:sz w:val="24"/>
                <w:szCs w:val="24"/>
                <w:lang w:val="en-US"/>
              </w:rPr>
              <w:t xml:space="preserve"> - </w:t>
            </w:r>
            <w:r w:rsidRPr="00FD11AF">
              <w:rPr>
                <w:rFonts w:ascii="Times New Roman" w:hAnsi="Times New Roman" w:cs="Times New Roman"/>
                <w:sz w:val="24"/>
                <w:szCs w:val="24"/>
              </w:rPr>
              <w:t>22 Март</w:t>
            </w:r>
            <w:r w:rsidRPr="00FD11AF">
              <w:rPr>
                <w:rFonts w:ascii="Times New Roman" w:hAnsi="Times New Roman" w:cs="Times New Roman"/>
                <w:color w:val="FF0000"/>
                <w:sz w:val="24"/>
                <w:szCs w:val="24"/>
              </w:rPr>
              <w:t xml:space="preserve"> </w:t>
            </w: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rPr>
              <w:t>Изведување на лабараториски експеримент на часот по хемија</w:t>
            </w: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rPr>
              <w:t>(земање примерок за испитување на водата во непосредна околина на училиштето)</w:t>
            </w:r>
          </w:p>
        </w:tc>
        <w:tc>
          <w:tcPr>
            <w:tcW w:w="3543" w:type="dxa"/>
            <w:shd w:val="clear" w:color="auto" w:fill="auto"/>
            <w:noWrap/>
            <w:hideMark/>
          </w:tcPr>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eastAsia="mk-MK"/>
              </w:rPr>
              <w:t xml:space="preserve"> - </w:t>
            </w:r>
            <w:r w:rsidRPr="00FD11AF">
              <w:rPr>
                <w:rFonts w:ascii="Times New Roman" w:hAnsi="Times New Roman" w:cs="Times New Roman"/>
                <w:sz w:val="24"/>
                <w:szCs w:val="24"/>
              </w:rPr>
              <w:t>Рационално користење на водата,</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Намалување на потрошувачката на вода,</w:t>
            </w:r>
          </w:p>
          <w:p w:rsidR="003F16D9" w:rsidRPr="00FD11AF" w:rsidRDefault="003F16D9" w:rsidP="003F16D9">
            <w:pPr>
              <w:pStyle w:val="NoSpacing"/>
              <w:rPr>
                <w:rFonts w:ascii="Times New Roman" w:hAnsi="Times New Roman" w:cs="Times New Roman"/>
                <w:sz w:val="24"/>
                <w:szCs w:val="24"/>
                <w:lang w:val="en-US" w:eastAsia="mk-MK"/>
              </w:rPr>
            </w:pPr>
            <w:r w:rsidRPr="00FD11AF">
              <w:rPr>
                <w:rFonts w:ascii="Times New Roman" w:hAnsi="Times New Roman" w:cs="Times New Roman"/>
                <w:sz w:val="24"/>
                <w:szCs w:val="24"/>
              </w:rPr>
              <w:t xml:space="preserve">- </w:t>
            </w:r>
            <w:r w:rsidRPr="00FD11AF">
              <w:rPr>
                <w:rFonts w:ascii="Times New Roman" w:hAnsi="Times New Roman" w:cs="Times New Roman"/>
                <w:sz w:val="24"/>
                <w:szCs w:val="24"/>
                <w:lang w:eastAsia="mk-MK"/>
              </w:rPr>
              <w:t>Формирање на Еко-патроли вклучени во реализација на точките на акција кои ќе го следат, надгледуваат и контролираат процесот на имплементација на овие активности</w:t>
            </w:r>
            <w:r w:rsidRPr="00FD11AF">
              <w:rPr>
                <w:rFonts w:ascii="Times New Roman" w:hAnsi="Times New Roman" w:cs="Times New Roman"/>
                <w:sz w:val="24"/>
                <w:szCs w:val="24"/>
                <w:lang w:val="en-US" w:eastAsia="mk-MK"/>
              </w:rPr>
              <w:t>,</w:t>
            </w:r>
          </w:p>
          <w:p w:rsidR="003F16D9"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val="en-US" w:eastAsia="mk-MK"/>
              </w:rPr>
              <w:t xml:space="preserve">- </w:t>
            </w:r>
            <w:r w:rsidRPr="00FD11AF">
              <w:rPr>
                <w:rFonts w:ascii="Times New Roman" w:hAnsi="Times New Roman" w:cs="Times New Roman"/>
                <w:sz w:val="24"/>
                <w:szCs w:val="24"/>
              </w:rPr>
              <w:t xml:space="preserve">Презентација – </w:t>
            </w:r>
            <w:r w:rsidRPr="00BE342C">
              <w:rPr>
                <w:rFonts w:ascii="Times New Roman" w:hAnsi="Times New Roman" w:cs="Times New Roman"/>
                <w:sz w:val="24"/>
                <w:szCs w:val="24"/>
              </w:rPr>
              <w:t>Патот на капката вода</w:t>
            </w:r>
            <w:r w:rsidRPr="00FD11AF">
              <w:rPr>
                <w:rFonts w:ascii="Times New Roman" w:hAnsi="Times New Roman" w:cs="Times New Roman"/>
                <w:sz w:val="24"/>
                <w:szCs w:val="24"/>
                <w:lang w:val="en-US"/>
              </w:rPr>
              <w:t xml:space="preserve">                        </w:t>
            </w:r>
          </w:p>
          <w:p w:rsidR="003F16D9"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rPr>
              <w:t xml:space="preserve">Едукација на учениците низ интеграција на наставните содржини и запознавање на важноста на кружењето  на водата о природата, нејзините својства, начинот на нејзино загадување и заштита                       </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val="en-US"/>
              </w:rPr>
              <w:t xml:space="preserve">- </w:t>
            </w:r>
            <w:r w:rsidRPr="00FD11AF">
              <w:rPr>
                <w:rFonts w:ascii="Times New Roman" w:eastAsia="Wingdings2" w:hAnsi="Times New Roman" w:cs="Times New Roman"/>
                <w:sz w:val="24"/>
                <w:szCs w:val="24"/>
              </w:rPr>
              <w:t>Креативно изразување со различни сликарски техники</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eastAsia="Wingdings2" w:hAnsi="Times New Roman" w:cs="Times New Roman"/>
                <w:sz w:val="24"/>
                <w:szCs w:val="24"/>
                <w:lang w:val="en-US"/>
              </w:rPr>
              <w:t xml:space="preserve">- </w:t>
            </w:r>
            <w:r w:rsidRPr="00FD11AF">
              <w:rPr>
                <w:rFonts w:ascii="Times New Roman" w:hAnsi="Times New Roman" w:cs="Times New Roman"/>
                <w:sz w:val="24"/>
                <w:szCs w:val="24"/>
                <w:lang w:eastAsia="mk-MK"/>
              </w:rPr>
              <w:t>Одржување на состанок за одредување  членови на Еко-патролите и доделување на задолженија од одговорниот наставник</w:t>
            </w: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eastAsia="mk-MK"/>
              </w:rPr>
            </w:pPr>
          </w:p>
        </w:tc>
        <w:tc>
          <w:tcPr>
            <w:tcW w:w="1724"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Јули/Август</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2018</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Август 2018-Мај 2019</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c>
          <w:tcPr>
            <w:tcW w:w="1530" w:type="dxa"/>
            <w:shd w:val="clear" w:color="auto" w:fill="auto"/>
          </w:tcPr>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Еко одбор</w:t>
            </w:r>
            <w:r w:rsidR="00BE342C">
              <w:rPr>
                <w:rFonts w:ascii="Times New Roman" w:hAnsi="Times New Roman" w:cs="Times New Roman"/>
                <w:sz w:val="24"/>
                <w:szCs w:val="24"/>
              </w:rPr>
              <w:t>,</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Директор</w:t>
            </w:r>
            <w:r w:rsidR="00BE342C">
              <w:rPr>
                <w:rFonts w:ascii="Times New Roman" w:hAnsi="Times New Roman" w:cs="Times New Roman"/>
                <w:sz w:val="24"/>
                <w:szCs w:val="24"/>
              </w:rPr>
              <w:t>,</w:t>
            </w:r>
          </w:p>
          <w:p w:rsidR="00BE342C" w:rsidRPr="00FD11AF" w:rsidRDefault="003F16D9" w:rsidP="003F16D9">
            <w:pPr>
              <w:pStyle w:val="NoSpacing"/>
              <w:rPr>
                <w:rFonts w:ascii="Times New Roman" w:hAnsi="Times New Roman" w:cs="Times New Roman"/>
                <w:sz w:val="24"/>
                <w:szCs w:val="24"/>
              </w:rPr>
            </w:pPr>
            <w:r w:rsidRPr="00BE342C">
              <w:rPr>
                <w:rFonts w:ascii="Times New Roman" w:hAnsi="Times New Roman" w:cs="Times New Roman"/>
                <w:sz w:val="24"/>
                <w:szCs w:val="24"/>
              </w:rPr>
              <w:t>*</w:t>
            </w:r>
            <w:r w:rsidRPr="00FD11AF">
              <w:rPr>
                <w:rFonts w:ascii="Times New Roman" w:hAnsi="Times New Roman" w:cs="Times New Roman"/>
                <w:sz w:val="24"/>
                <w:szCs w:val="24"/>
              </w:rPr>
              <w:t>Општина</w:t>
            </w:r>
            <w:r w:rsidR="00BE342C">
              <w:rPr>
                <w:rFonts w:ascii="Times New Roman" w:hAnsi="Times New Roman" w:cs="Times New Roman"/>
                <w:sz w:val="24"/>
                <w:szCs w:val="24"/>
              </w:rPr>
              <w:t>,</w:t>
            </w:r>
          </w:p>
          <w:p w:rsidR="003F16D9" w:rsidRPr="00FD11AF" w:rsidRDefault="003F16D9" w:rsidP="003F16D9">
            <w:pPr>
              <w:pStyle w:val="NoSpacing"/>
              <w:rPr>
                <w:rFonts w:ascii="Times New Roman" w:hAnsi="Times New Roman" w:cs="Times New Roman"/>
                <w:sz w:val="24"/>
                <w:szCs w:val="24"/>
                <w:lang w:val="en-US"/>
              </w:rPr>
            </w:pPr>
            <w:r w:rsidRPr="00FD11AF">
              <w:rPr>
                <w:rFonts w:ascii="Times New Roman" w:hAnsi="Times New Roman" w:cs="Times New Roman"/>
                <w:sz w:val="24"/>
                <w:szCs w:val="24"/>
              </w:rPr>
              <w:t xml:space="preserve">Љупка Андреева, </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Славица Алексова</w:t>
            </w:r>
            <w:r w:rsidR="00BE342C">
              <w:rPr>
                <w:rFonts w:ascii="Times New Roman" w:hAnsi="Times New Roman" w:cs="Times New Roman"/>
                <w:sz w:val="24"/>
                <w:szCs w:val="24"/>
              </w:rPr>
              <w:t>,</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Виолета Јаноска</w:t>
            </w: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lang w:val="en-US" w:eastAsia="mk-MK"/>
              </w:rPr>
            </w:pPr>
          </w:p>
        </w:tc>
        <w:tc>
          <w:tcPr>
            <w:tcW w:w="3378" w:type="dxa"/>
            <w:shd w:val="clear" w:color="auto" w:fill="auto"/>
          </w:tcPr>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eastAsia="mk-MK"/>
              </w:rPr>
              <w:t>-</w:t>
            </w:r>
            <w:r w:rsidRPr="00FD11AF">
              <w:rPr>
                <w:rFonts w:ascii="Times New Roman" w:hAnsi="Times New Roman" w:cs="Times New Roman"/>
                <w:sz w:val="24"/>
                <w:szCs w:val="24"/>
              </w:rPr>
              <w:t xml:space="preserve"> Заштеда и заштита на водата за пиење</w:t>
            </w:r>
          </w:p>
          <w:p w:rsidR="003F16D9" w:rsidRPr="00FD11AF" w:rsidRDefault="003F16D9" w:rsidP="003F16D9">
            <w:pPr>
              <w:pStyle w:val="NoSpacing"/>
              <w:rPr>
                <w:rFonts w:ascii="Times New Roman" w:hAnsi="Times New Roman" w:cs="Times New Roman"/>
                <w:sz w:val="24"/>
                <w:szCs w:val="24"/>
                <w:lang w:val="en-US"/>
              </w:rPr>
            </w:pPr>
            <w:r w:rsidRPr="00FD11AF">
              <w:rPr>
                <w:rFonts w:ascii="Times New Roman" w:hAnsi="Times New Roman" w:cs="Times New Roman"/>
                <w:sz w:val="24"/>
                <w:szCs w:val="24"/>
              </w:rPr>
              <w:t>- Од земениот примерок за испитување на водата во блиската околина да се констатира нејзината  релативна (не)загаденост, а наша цел е да ја сочуваме чиста и здрава</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Квалитетна и чиста вода за пиење</w:t>
            </w:r>
          </w:p>
          <w:p w:rsidR="003F16D9" w:rsidRDefault="003F16D9" w:rsidP="003F16D9">
            <w:pPr>
              <w:pStyle w:val="NoSpacing"/>
              <w:rPr>
                <w:rFonts w:ascii="Times New Roman" w:eastAsia="Wingdings2" w:hAnsi="Times New Roman" w:cs="Times New Roman"/>
                <w:sz w:val="24"/>
                <w:szCs w:val="24"/>
              </w:rPr>
            </w:pPr>
            <w:r w:rsidRPr="00FD11AF">
              <w:rPr>
                <w:rFonts w:ascii="Times New Roman" w:eastAsia="Wingdings2" w:hAnsi="Times New Roman" w:cs="Times New Roman"/>
                <w:sz w:val="24"/>
                <w:szCs w:val="24"/>
              </w:rPr>
              <w:t>- Рационално користење на водата за потребите во просториите на училиштето,</w:t>
            </w:r>
            <w:r w:rsidRPr="00FD11AF">
              <w:rPr>
                <w:rFonts w:ascii="Times New Roman" w:eastAsia="Wingdings2" w:hAnsi="Times New Roman" w:cs="Times New Roman"/>
                <w:sz w:val="24"/>
                <w:szCs w:val="24"/>
                <w:lang w:val="en-US"/>
              </w:rPr>
              <w:t xml:space="preserve">           </w:t>
            </w:r>
            <w:r w:rsidRPr="00FD11AF">
              <w:rPr>
                <w:rFonts w:ascii="Times New Roman" w:eastAsia="Wingdings2" w:hAnsi="Times New Roman" w:cs="Times New Roman"/>
                <w:sz w:val="24"/>
                <w:szCs w:val="24"/>
              </w:rPr>
              <w:t xml:space="preserve">                                       </w:t>
            </w:r>
          </w:p>
          <w:p w:rsidR="003F16D9" w:rsidRDefault="003F16D9" w:rsidP="003F16D9">
            <w:pPr>
              <w:pStyle w:val="NoSpacing"/>
              <w:rPr>
                <w:rFonts w:ascii="Times New Roman" w:eastAsia="Wingdings2" w:hAnsi="Times New Roman" w:cs="Times New Roman"/>
                <w:sz w:val="24"/>
                <w:szCs w:val="24"/>
              </w:rPr>
            </w:pPr>
            <w:r w:rsidRPr="00FD11AF">
              <w:rPr>
                <w:rFonts w:ascii="Times New Roman" w:eastAsia="Wingdings2" w:hAnsi="Times New Roman" w:cs="Times New Roman"/>
                <w:sz w:val="24"/>
                <w:szCs w:val="24"/>
              </w:rPr>
              <w:t>- Наменско користење на водата за хигиената во училиштето</w:t>
            </w:r>
            <w:r w:rsidRPr="00FD11AF">
              <w:rPr>
                <w:rFonts w:ascii="Times New Roman" w:eastAsia="Wingdings2" w:hAnsi="Times New Roman" w:cs="Times New Roman"/>
                <w:sz w:val="24"/>
                <w:szCs w:val="24"/>
                <w:lang w:val="en-US"/>
              </w:rPr>
              <w:t xml:space="preserve">                                           </w:t>
            </w:r>
          </w:p>
          <w:p w:rsidR="003F16D9"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Подигање на свеста за значењето на водата  и начините како да ја заштедиме и заштитиме од загадување се со цел обезбедување на чиста вода за пиење</w:t>
            </w:r>
          </w:p>
          <w:p w:rsidR="003F16D9" w:rsidRPr="003E487C" w:rsidRDefault="003F16D9" w:rsidP="003F16D9">
            <w:pPr>
              <w:pStyle w:val="NoSpacing"/>
              <w:rPr>
                <w:rFonts w:ascii="Times New Roman" w:eastAsia="Wingdings2" w:hAnsi="Times New Roman" w:cs="Times New Roman"/>
                <w:sz w:val="24"/>
                <w:szCs w:val="24"/>
              </w:rPr>
            </w:pPr>
            <w:r w:rsidRPr="00FD11AF">
              <w:rPr>
                <w:rFonts w:ascii="Times New Roman" w:hAnsi="Times New Roman" w:cs="Times New Roman"/>
                <w:sz w:val="24"/>
                <w:szCs w:val="24"/>
              </w:rPr>
              <w:t>- Контрола на Еко-патролата,  истражување и следење на активностите</w:t>
            </w:r>
          </w:p>
          <w:p w:rsidR="003F16D9" w:rsidRPr="00FD11AF" w:rsidRDefault="003F16D9" w:rsidP="003F16D9">
            <w:pPr>
              <w:pStyle w:val="NoSpacing"/>
              <w:rPr>
                <w:rFonts w:ascii="Times New Roman" w:hAnsi="Times New Roman" w:cs="Times New Roman"/>
                <w:sz w:val="24"/>
                <w:szCs w:val="24"/>
                <w:lang w:eastAsia="mk-MK"/>
              </w:rPr>
            </w:pPr>
          </w:p>
        </w:tc>
      </w:tr>
      <w:tr w:rsidR="003F16D9" w:rsidRPr="00FD11AF" w:rsidTr="003F16D9">
        <w:trPr>
          <w:trHeight w:val="300"/>
          <w:jc w:val="center"/>
        </w:trPr>
        <w:tc>
          <w:tcPr>
            <w:tcW w:w="491" w:type="dxa"/>
            <w:shd w:val="clear" w:color="auto" w:fill="auto"/>
            <w:noWrap/>
          </w:tcPr>
          <w:p w:rsidR="003F16D9" w:rsidRPr="00FD11AF" w:rsidRDefault="003F16D9" w:rsidP="003F16D9">
            <w:pPr>
              <w:pStyle w:val="NoSpacing"/>
              <w:rPr>
                <w:rFonts w:ascii="Times New Roman" w:hAnsi="Times New Roman" w:cs="Times New Roman"/>
                <w:b/>
                <w:sz w:val="24"/>
                <w:szCs w:val="24"/>
                <w:lang w:val="en-US" w:eastAsia="mk-MK"/>
              </w:rPr>
            </w:pPr>
            <w:r w:rsidRPr="00FD11AF">
              <w:rPr>
                <w:rFonts w:ascii="Times New Roman" w:hAnsi="Times New Roman" w:cs="Times New Roman"/>
                <w:b/>
                <w:sz w:val="24"/>
                <w:szCs w:val="24"/>
                <w:lang w:eastAsia="mk-MK"/>
              </w:rPr>
              <w:t>3.</w:t>
            </w:r>
          </w:p>
          <w:p w:rsidR="003F16D9" w:rsidRPr="00FD11AF" w:rsidRDefault="003F16D9" w:rsidP="003F16D9">
            <w:pPr>
              <w:pStyle w:val="NoSpacing"/>
              <w:rPr>
                <w:rFonts w:ascii="Times New Roman" w:hAnsi="Times New Roman" w:cs="Times New Roman"/>
                <w:b/>
                <w:sz w:val="24"/>
                <w:szCs w:val="24"/>
                <w:lang w:val="en-US"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Pr="001E0116"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val="en-US" w:eastAsia="mk-MK"/>
              </w:rPr>
            </w:pPr>
          </w:p>
        </w:tc>
        <w:tc>
          <w:tcPr>
            <w:tcW w:w="1256" w:type="dxa"/>
            <w:shd w:val="clear" w:color="auto" w:fill="auto"/>
          </w:tcPr>
          <w:p w:rsidR="003F16D9" w:rsidRPr="00FD11AF" w:rsidRDefault="003F16D9" w:rsidP="003F16D9">
            <w:pPr>
              <w:pStyle w:val="NoSpacing"/>
              <w:rPr>
                <w:rFonts w:ascii="Times New Roman" w:hAnsi="Times New Roman" w:cs="Times New Roman"/>
                <w:b/>
                <w:sz w:val="24"/>
                <w:szCs w:val="24"/>
                <w:lang w:val="en-US" w:eastAsia="mk-MK"/>
              </w:rPr>
            </w:pPr>
            <w:r w:rsidRPr="00FD11AF">
              <w:rPr>
                <w:rFonts w:ascii="Times New Roman" w:hAnsi="Times New Roman" w:cs="Times New Roman"/>
                <w:b/>
                <w:sz w:val="24"/>
                <w:szCs w:val="24"/>
                <w:lang w:eastAsia="mk-MK"/>
              </w:rPr>
              <w:lastRenderedPageBreak/>
              <w:t>Уреден и еколошки двор</w:t>
            </w: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Pr="001E0116"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val="en-US" w:eastAsia="mk-MK"/>
              </w:rPr>
            </w:pPr>
          </w:p>
        </w:tc>
        <w:tc>
          <w:tcPr>
            <w:tcW w:w="3261" w:type="dxa"/>
            <w:shd w:val="clear" w:color="auto" w:fill="auto"/>
            <w:noWrap/>
          </w:tcPr>
          <w:p w:rsidR="003F16D9" w:rsidRPr="00FD11AF" w:rsidRDefault="003F16D9" w:rsidP="003F16D9">
            <w:pPr>
              <w:pStyle w:val="NoSpacing"/>
              <w:rPr>
                <w:rFonts w:ascii="Times New Roman" w:hAnsi="Times New Roman" w:cs="Times New Roman"/>
                <w:sz w:val="24"/>
                <w:szCs w:val="24"/>
                <w:vertAlign w:val="superscript"/>
                <w:lang w:eastAsia="mk-MK"/>
              </w:rPr>
            </w:pPr>
            <w:r w:rsidRPr="00FD11AF">
              <w:rPr>
                <w:rFonts w:ascii="Times New Roman" w:hAnsi="Times New Roman" w:cs="Times New Roman"/>
                <w:sz w:val="24"/>
                <w:szCs w:val="24"/>
              </w:rPr>
              <w:lastRenderedPageBreak/>
              <w:t xml:space="preserve">1. </w:t>
            </w:r>
            <w:r w:rsidRPr="00FD11AF">
              <w:rPr>
                <w:rFonts w:ascii="Times New Roman" w:hAnsi="Times New Roman" w:cs="Times New Roman"/>
                <w:sz w:val="24"/>
                <w:szCs w:val="24"/>
                <w:lang w:eastAsia="mk-MK"/>
              </w:rPr>
              <w:t>Садење на локални дрва на секои 5m</w:t>
            </w:r>
            <w:r w:rsidRPr="00FD11AF">
              <w:rPr>
                <w:rFonts w:ascii="Times New Roman" w:hAnsi="Times New Roman" w:cs="Times New Roman"/>
                <w:sz w:val="24"/>
                <w:szCs w:val="24"/>
                <w:vertAlign w:val="superscript"/>
                <w:lang w:eastAsia="mk-MK"/>
              </w:rPr>
              <w:t>2</w:t>
            </w:r>
          </w:p>
          <w:p w:rsidR="003F16D9" w:rsidRPr="00FD11AF" w:rsidRDefault="003F16D9" w:rsidP="003F16D9">
            <w:pPr>
              <w:pStyle w:val="NoSpacing"/>
              <w:rPr>
                <w:rFonts w:ascii="Times New Roman" w:hAnsi="Times New Roman" w:cs="Times New Roman"/>
                <w:sz w:val="24"/>
                <w:szCs w:val="24"/>
                <w:lang w:val="en-US" w:eastAsia="mk-MK"/>
              </w:rPr>
            </w:pPr>
            <w:r>
              <w:rPr>
                <w:rFonts w:ascii="Times New Roman" w:hAnsi="Times New Roman" w:cs="Times New Roman"/>
                <w:sz w:val="24"/>
                <w:szCs w:val="24"/>
                <w:lang w:eastAsia="mk-MK"/>
              </w:rPr>
              <w:t>2</w:t>
            </w:r>
            <w:r w:rsidRPr="00FD11AF">
              <w:rPr>
                <w:rFonts w:ascii="Times New Roman" w:hAnsi="Times New Roman" w:cs="Times New Roman"/>
                <w:sz w:val="24"/>
                <w:szCs w:val="24"/>
                <w:lang w:eastAsia="mk-MK"/>
              </w:rPr>
              <w:t>. Истакнување на упатства за одржување на дворот</w:t>
            </w:r>
          </w:p>
          <w:p w:rsidR="003F16D9" w:rsidRPr="00FD11AF" w:rsidRDefault="003F16D9" w:rsidP="003F16D9">
            <w:pPr>
              <w:pStyle w:val="NoSpacing"/>
              <w:rPr>
                <w:rFonts w:ascii="Times New Roman" w:hAnsi="Times New Roman" w:cs="Times New Roman"/>
                <w:sz w:val="24"/>
                <w:szCs w:val="24"/>
                <w:lang w:val="en-US" w:eastAsia="mk-MK"/>
              </w:rPr>
            </w:pPr>
            <w:r w:rsidRPr="00FD11AF">
              <w:rPr>
                <w:rFonts w:ascii="Times New Roman" w:hAnsi="Times New Roman" w:cs="Times New Roman"/>
                <w:sz w:val="24"/>
                <w:szCs w:val="24"/>
                <w:lang w:eastAsia="mk-MK"/>
              </w:rPr>
              <w:t xml:space="preserve">4. Изработки на часовите по Ликовно образование, Биологија, Природни науки  </w:t>
            </w:r>
            <w:r w:rsidRPr="00FD11AF">
              <w:rPr>
                <w:rFonts w:ascii="Times New Roman" w:hAnsi="Times New Roman" w:cs="Times New Roman"/>
                <w:sz w:val="24"/>
                <w:szCs w:val="24"/>
                <w:lang w:eastAsia="mk-MK"/>
              </w:rPr>
              <w:lastRenderedPageBreak/>
              <w:t>и Техничко образование</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5. Формирање на Еко-патроли вклучени во реализација на точките на акција кои ќе го следат, надгледуваат и контролираат процесот на имплементација на овие активности.</w:t>
            </w:r>
          </w:p>
          <w:p w:rsidR="003F16D9" w:rsidRPr="00FD11AF" w:rsidRDefault="003F16D9" w:rsidP="003F16D9">
            <w:pPr>
              <w:pStyle w:val="NoSpacing"/>
              <w:rPr>
                <w:rFonts w:ascii="Times New Roman" w:hAnsi="Times New Roman" w:cs="Times New Roman"/>
                <w:sz w:val="24"/>
                <w:szCs w:val="24"/>
                <w:lang w:val="en-US" w:eastAsia="mk-MK"/>
              </w:rPr>
            </w:pPr>
          </w:p>
        </w:tc>
        <w:tc>
          <w:tcPr>
            <w:tcW w:w="3543" w:type="dxa"/>
            <w:shd w:val="clear" w:color="auto" w:fill="auto"/>
            <w:noWrap/>
            <w:hideMark/>
          </w:tcPr>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lastRenderedPageBreak/>
              <w:t>- Уреден и функционален двор кој е во согласност со потребите за заштита на животната средина</w:t>
            </w:r>
          </w:p>
          <w:p w:rsidR="003F16D9"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 Функционално уреден двор според сите еколошки параметри на начин на кој </w:t>
            </w:r>
            <w:r w:rsidRPr="00FD11AF">
              <w:rPr>
                <w:rFonts w:ascii="Times New Roman" w:hAnsi="Times New Roman" w:cs="Times New Roman"/>
                <w:sz w:val="24"/>
                <w:szCs w:val="24"/>
              </w:rPr>
              <w:lastRenderedPageBreak/>
              <w:t>максимално ќе користи за потребите на сите кои престојуваат во училиштет</w:t>
            </w:r>
            <w:r w:rsidRPr="00FD11AF">
              <w:rPr>
                <w:rFonts w:ascii="Times New Roman" w:hAnsi="Times New Roman" w:cs="Times New Roman"/>
                <w:sz w:val="24"/>
                <w:szCs w:val="24"/>
                <w:lang w:val="en-US"/>
              </w:rPr>
              <w:t>o</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Да се развие свеста кај младата популација за значењето и потребата на зачувување на здрава животна средина,  да се научи како може да се создаде почиста и позелена околина за себе и за идните генерации.</w:t>
            </w:r>
          </w:p>
          <w:p w:rsidR="003F16D9" w:rsidRPr="00FD11AF" w:rsidRDefault="003F16D9" w:rsidP="003F16D9">
            <w:pPr>
              <w:pStyle w:val="NoSpacing"/>
              <w:rPr>
                <w:rFonts w:ascii="Times New Roman" w:hAnsi="Times New Roman" w:cs="Times New Roman"/>
                <w:sz w:val="24"/>
                <w:szCs w:val="24"/>
                <w:lang w:val="en-US" w:eastAsia="mk-MK"/>
              </w:rPr>
            </w:pPr>
          </w:p>
          <w:p w:rsidR="003F16D9" w:rsidRPr="00FD11AF" w:rsidRDefault="003F16D9" w:rsidP="003F16D9">
            <w:pPr>
              <w:pStyle w:val="NoSpacing"/>
              <w:rPr>
                <w:rFonts w:ascii="Times New Roman" w:hAnsi="Times New Roman" w:cs="Times New Roman"/>
                <w:sz w:val="24"/>
                <w:szCs w:val="24"/>
                <w:lang w:val="en-US" w:eastAsia="mk-MK"/>
              </w:rPr>
            </w:pPr>
          </w:p>
        </w:tc>
        <w:tc>
          <w:tcPr>
            <w:tcW w:w="1724"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lastRenderedPageBreak/>
              <w:t>Август 2018-Мај 2019</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c>
          <w:tcPr>
            <w:tcW w:w="1530" w:type="dxa"/>
            <w:shd w:val="clear" w:color="auto" w:fill="auto"/>
          </w:tcPr>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lastRenderedPageBreak/>
              <w:t xml:space="preserve">Еко одбор,   </w:t>
            </w:r>
          </w:p>
          <w:p w:rsidR="003F16D9" w:rsidRPr="00FD11AF" w:rsidRDefault="00BE342C" w:rsidP="003F16D9">
            <w:pPr>
              <w:pStyle w:val="NoSpacing"/>
              <w:rPr>
                <w:rFonts w:ascii="Times New Roman" w:hAnsi="Times New Roman" w:cs="Times New Roman"/>
                <w:sz w:val="24"/>
                <w:szCs w:val="24"/>
                <w:lang w:val="en-US"/>
              </w:rPr>
            </w:pPr>
            <w:r>
              <w:rPr>
                <w:rFonts w:ascii="Times New Roman" w:hAnsi="Times New Roman" w:cs="Times New Roman"/>
                <w:sz w:val="24"/>
                <w:szCs w:val="24"/>
              </w:rPr>
              <w:t>Д</w:t>
            </w:r>
            <w:r w:rsidR="003F16D9" w:rsidRPr="00FD11AF">
              <w:rPr>
                <w:rFonts w:ascii="Times New Roman" w:hAnsi="Times New Roman" w:cs="Times New Roman"/>
                <w:sz w:val="24"/>
                <w:szCs w:val="24"/>
              </w:rPr>
              <w:t>иректор</w:t>
            </w:r>
            <w:r>
              <w:rPr>
                <w:rFonts w:ascii="Times New Roman" w:hAnsi="Times New Roman" w:cs="Times New Roman"/>
                <w:sz w:val="24"/>
                <w:szCs w:val="24"/>
              </w:rPr>
              <w:t>,</w:t>
            </w:r>
          </w:p>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Виолета  Јаноска, </w:t>
            </w:r>
          </w:p>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Слободанка Гочевска,</w:t>
            </w:r>
          </w:p>
          <w:p w:rsidR="00BE342C" w:rsidRDefault="00BE342C"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lang w:val="en-US"/>
              </w:rPr>
            </w:pPr>
            <w:r w:rsidRPr="00FD11AF">
              <w:rPr>
                <w:rFonts w:ascii="Times New Roman" w:hAnsi="Times New Roman" w:cs="Times New Roman"/>
                <w:sz w:val="24"/>
                <w:szCs w:val="24"/>
              </w:rPr>
              <w:lastRenderedPageBreak/>
              <w:t>Радмила Илиева-Стојановска</w:t>
            </w: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eastAsia="mk-MK"/>
              </w:rPr>
            </w:pPr>
          </w:p>
        </w:tc>
        <w:tc>
          <w:tcPr>
            <w:tcW w:w="3378"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lastRenderedPageBreak/>
              <w:t>- Да се потикне свеста кај учениците за засадување дрво, развивање љубов и грижа кон засаденото, како и љубов кон природата</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rPr>
              <w:t xml:space="preserve">-  </w:t>
            </w:r>
            <w:r w:rsidRPr="00FD11AF">
              <w:rPr>
                <w:rFonts w:ascii="Times New Roman" w:hAnsi="Times New Roman" w:cs="Times New Roman"/>
                <w:sz w:val="24"/>
                <w:szCs w:val="24"/>
                <w:lang w:eastAsia="mk-MK"/>
              </w:rPr>
              <w:t xml:space="preserve">Да се потикне свеста кај учениците за одржување на </w:t>
            </w:r>
            <w:r w:rsidRPr="00FD11AF">
              <w:rPr>
                <w:rFonts w:ascii="Times New Roman" w:hAnsi="Times New Roman" w:cs="Times New Roman"/>
                <w:sz w:val="24"/>
                <w:szCs w:val="24"/>
                <w:lang w:eastAsia="mk-MK"/>
              </w:rPr>
              <w:lastRenderedPageBreak/>
              <w:t>чист и уреден двор</w:t>
            </w:r>
          </w:p>
          <w:p w:rsidR="003F16D9" w:rsidRPr="00FD11AF" w:rsidRDefault="003F16D9" w:rsidP="003F16D9">
            <w:pPr>
              <w:pStyle w:val="NoSpacing"/>
              <w:rPr>
                <w:rFonts w:ascii="Times New Roman" w:hAnsi="Times New Roman" w:cs="Times New Roman"/>
                <w:sz w:val="24"/>
                <w:szCs w:val="24"/>
                <w:lang w:val="en-US"/>
              </w:rPr>
            </w:pPr>
            <w:r w:rsidRPr="00FD11AF">
              <w:rPr>
                <w:rFonts w:ascii="Times New Roman" w:hAnsi="Times New Roman" w:cs="Times New Roman"/>
                <w:sz w:val="24"/>
                <w:szCs w:val="24"/>
              </w:rPr>
              <w:t>-  Чиста и пријатна атмосфера за престој на учениците</w:t>
            </w:r>
          </w:p>
          <w:p w:rsidR="003F16D9"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Изработка на хербариум, украсни предмети од природни материјали и поставување во Еко катчето</w:t>
            </w:r>
          </w:p>
          <w:p w:rsidR="003F16D9" w:rsidRPr="00FD11AF" w:rsidRDefault="003F16D9" w:rsidP="003F16D9">
            <w:pPr>
              <w:pStyle w:val="NoSpacing"/>
              <w:rPr>
                <w:rFonts w:ascii="Times New Roman" w:hAnsi="Times New Roman" w:cs="Times New Roman"/>
                <w:sz w:val="24"/>
                <w:szCs w:val="24"/>
                <w:lang w:val="en-US" w:eastAsia="mk-MK"/>
              </w:rPr>
            </w:pPr>
            <w:r w:rsidRPr="00FD11AF">
              <w:rPr>
                <w:rFonts w:ascii="Times New Roman" w:hAnsi="Times New Roman" w:cs="Times New Roman"/>
                <w:sz w:val="24"/>
                <w:szCs w:val="24"/>
              </w:rPr>
              <w:t>- Потенцирање на даровите што ни ги дава природата, нејзините реткости и како да ги сочуваме истите со наша грижа</w:t>
            </w:r>
          </w:p>
          <w:p w:rsidR="003F16D9" w:rsidRPr="003E487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Собирање информации за напредокот на активностите во училиштетои добивање на резултати, а со тоа и можност за потребни прилагодув. на прогр. за следната година</w:t>
            </w:r>
          </w:p>
        </w:tc>
      </w:tr>
      <w:tr w:rsidR="003F16D9" w:rsidRPr="00FD11AF" w:rsidTr="003F16D9">
        <w:trPr>
          <w:trHeight w:val="300"/>
          <w:jc w:val="center"/>
        </w:trPr>
        <w:tc>
          <w:tcPr>
            <w:tcW w:w="491" w:type="dxa"/>
            <w:shd w:val="clear" w:color="auto" w:fill="auto"/>
            <w:noWrap/>
            <w:hideMark/>
          </w:tcPr>
          <w:p w:rsidR="003F16D9" w:rsidRPr="00FD11AF" w:rsidRDefault="003F16D9" w:rsidP="003F16D9">
            <w:pPr>
              <w:pStyle w:val="NoSpacing"/>
              <w:rPr>
                <w:rFonts w:ascii="Times New Roman" w:hAnsi="Times New Roman" w:cs="Times New Roman"/>
                <w:b/>
                <w:sz w:val="24"/>
                <w:szCs w:val="24"/>
                <w:lang w:val="en-US" w:eastAsia="mk-MK"/>
              </w:rPr>
            </w:pPr>
            <w:r w:rsidRPr="00FD11AF">
              <w:rPr>
                <w:rFonts w:ascii="Times New Roman" w:hAnsi="Times New Roman" w:cs="Times New Roman"/>
                <w:b/>
                <w:sz w:val="24"/>
                <w:szCs w:val="24"/>
                <w:lang w:eastAsia="mk-MK"/>
              </w:rPr>
              <w:lastRenderedPageBreak/>
              <w:t>4.</w:t>
            </w: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tc>
        <w:tc>
          <w:tcPr>
            <w:tcW w:w="1256" w:type="dxa"/>
            <w:shd w:val="clear" w:color="auto" w:fill="auto"/>
          </w:tcPr>
          <w:p w:rsidR="003F16D9" w:rsidRPr="00FD11AF" w:rsidRDefault="003F16D9" w:rsidP="003F16D9">
            <w:pPr>
              <w:pStyle w:val="NoSpacing"/>
              <w:rPr>
                <w:rFonts w:ascii="Times New Roman" w:hAnsi="Times New Roman" w:cs="Times New Roman"/>
                <w:b/>
                <w:sz w:val="24"/>
                <w:szCs w:val="24"/>
                <w:lang w:val="en-US" w:eastAsia="mk-MK"/>
              </w:rPr>
            </w:pPr>
            <w:r w:rsidRPr="00FD11AF">
              <w:rPr>
                <w:rFonts w:ascii="Times New Roman" w:hAnsi="Times New Roman" w:cs="Times New Roman"/>
                <w:b/>
                <w:sz w:val="24"/>
                <w:szCs w:val="24"/>
                <w:lang w:eastAsia="mk-MK"/>
              </w:rPr>
              <w:t>Внатрешна средина</w:t>
            </w: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p w:rsidR="003F16D9" w:rsidRPr="00FD11AF" w:rsidRDefault="003F16D9" w:rsidP="003F16D9">
            <w:pPr>
              <w:pStyle w:val="NoSpacing"/>
              <w:rPr>
                <w:rFonts w:ascii="Times New Roman" w:hAnsi="Times New Roman" w:cs="Times New Roman"/>
                <w:b/>
                <w:sz w:val="24"/>
                <w:szCs w:val="24"/>
                <w:lang w:val="en-US" w:eastAsia="mk-MK"/>
              </w:rPr>
            </w:pPr>
          </w:p>
        </w:tc>
        <w:tc>
          <w:tcPr>
            <w:tcW w:w="3261" w:type="dxa"/>
            <w:shd w:val="clear" w:color="auto" w:fill="auto"/>
            <w:noWrap/>
            <w:hideMark/>
          </w:tcPr>
          <w:p w:rsidR="003F16D9" w:rsidRPr="00BE342C" w:rsidRDefault="003F16D9" w:rsidP="003F16D9">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t> 1. Варосување на сите ходници во училиштето, две училници и наставничката канцеларија</w:t>
            </w:r>
          </w:p>
          <w:p w:rsidR="003F16D9" w:rsidRPr="00BE342C" w:rsidRDefault="003F16D9" w:rsidP="003F16D9">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t>2. Варосување на надворешната фасада на училиштето</w:t>
            </w:r>
          </w:p>
          <w:p w:rsidR="003F16D9" w:rsidRPr="00BE342C" w:rsidRDefault="003F16D9" w:rsidP="003F16D9">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t>3. Замена на оштетените стакла од надворешните врати со нови армирани стакла</w:t>
            </w:r>
          </w:p>
          <w:p w:rsidR="003F16D9" w:rsidRPr="00BE342C" w:rsidRDefault="003F16D9" w:rsidP="003F16D9">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t>4.  Замена на оштетените стакла од прозорците на кабинетите со нови</w:t>
            </w:r>
          </w:p>
          <w:p w:rsidR="003F16D9" w:rsidRPr="00BE342C" w:rsidRDefault="003F16D9" w:rsidP="003F16D9">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t>5. Дезинфекција, Дезинсекција и Дератизација на сите простории во училиштето</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lastRenderedPageBreak/>
              <w:t xml:space="preserve">6. </w:t>
            </w:r>
            <w:r w:rsidRPr="00FD11AF">
              <w:rPr>
                <w:rFonts w:ascii="Times New Roman" w:hAnsi="Times New Roman" w:cs="Times New Roman"/>
                <w:sz w:val="24"/>
                <w:szCs w:val="24"/>
              </w:rPr>
              <w:t xml:space="preserve"> </w:t>
            </w:r>
            <w:r w:rsidRPr="00FD11AF">
              <w:rPr>
                <w:rFonts w:ascii="Times New Roman" w:hAnsi="Times New Roman" w:cs="Times New Roman"/>
                <w:sz w:val="24"/>
                <w:szCs w:val="24"/>
                <w:lang w:eastAsia="mk-MK"/>
              </w:rPr>
              <w:t>Разубавување на ходниците, канцелариите и училниците со цвеќиња</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rPr>
              <w:t>7 .</w:t>
            </w:r>
            <w:r w:rsidRPr="00FD11AF">
              <w:rPr>
                <w:rFonts w:ascii="Times New Roman" w:hAnsi="Times New Roman" w:cs="Times New Roman"/>
                <w:sz w:val="24"/>
                <w:szCs w:val="24"/>
                <w:lang w:eastAsia="mk-MK"/>
              </w:rPr>
              <w:t xml:space="preserve"> Истакнување на упатства за одржување на зградата и здрава средина во училиштето</w:t>
            </w:r>
          </w:p>
          <w:p w:rsidR="003F16D9" w:rsidRPr="00FD11AF" w:rsidRDefault="003F16D9" w:rsidP="00BE342C">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8. Формирање на Еко-патроли вклучени во реализација на точките на акција кои ќе го следат, надгледуваат и контролираат процесот на имплементација на овие активности.</w:t>
            </w:r>
          </w:p>
        </w:tc>
        <w:tc>
          <w:tcPr>
            <w:tcW w:w="3543" w:type="dxa"/>
            <w:shd w:val="clear" w:color="auto" w:fill="auto"/>
            <w:noWrap/>
            <w:hideMark/>
          </w:tcPr>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lastRenderedPageBreak/>
              <w:t>- Здрава и чиста внатрешна средина за учење и работење</w:t>
            </w:r>
          </w:p>
          <w:p w:rsidR="003F16D9"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rPr>
              <w:t>- Обезбедување на здрави услови за работење и престој во училиштето</w:t>
            </w:r>
          </w:p>
          <w:p w:rsidR="003F16D9" w:rsidRPr="00FD11AF" w:rsidRDefault="003F16D9" w:rsidP="003F16D9">
            <w:pPr>
              <w:pStyle w:val="NoSpacing"/>
              <w:rPr>
                <w:rFonts w:ascii="Times New Roman" w:hAnsi="Times New Roman" w:cs="Times New Roman"/>
                <w:sz w:val="24"/>
                <w:szCs w:val="24"/>
                <w:lang w:val="en-US"/>
              </w:rPr>
            </w:pPr>
            <w:r w:rsidRPr="00FD11AF">
              <w:rPr>
                <w:rFonts w:ascii="Times New Roman" w:hAnsi="Times New Roman" w:cs="Times New Roman"/>
                <w:sz w:val="24"/>
                <w:szCs w:val="24"/>
                <w:lang w:val="en-US" w:eastAsia="mk-MK"/>
              </w:rPr>
              <w:t xml:space="preserve">- </w:t>
            </w:r>
            <w:r w:rsidRPr="00FD11AF">
              <w:rPr>
                <w:rFonts w:ascii="Times New Roman" w:hAnsi="Times New Roman" w:cs="Times New Roman"/>
                <w:sz w:val="24"/>
                <w:szCs w:val="24"/>
              </w:rPr>
              <w:t>Напредок во писмено изразување, како инспирација теми поврзани со развивање на еколошката свест</w:t>
            </w:r>
          </w:p>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rPr>
              <w:t>Чисти и уредни училници со цвеќиња                                                                                   -Чист и уредeн училишен ходник</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rPr>
              <w:t>Чиста, уредна и пријатна средина за престој и учење на  учениците</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lang w:eastAsia="mk-MK"/>
              </w:rPr>
              <w:t xml:space="preserve">Состаноци, давање задолженија на  учениците од </w:t>
            </w:r>
            <w:r w:rsidRPr="00FD11AF">
              <w:rPr>
                <w:rFonts w:ascii="Times New Roman" w:hAnsi="Times New Roman" w:cs="Times New Roman"/>
                <w:sz w:val="24"/>
                <w:szCs w:val="24"/>
                <w:lang w:eastAsia="mk-MK"/>
              </w:rPr>
              <w:lastRenderedPageBreak/>
              <w:t>одговорните наставници</w:t>
            </w:r>
            <w:r w:rsidRPr="00FD11AF">
              <w:rPr>
                <w:rFonts w:ascii="Times New Roman" w:hAnsi="Times New Roman" w:cs="Times New Roman"/>
                <w:sz w:val="24"/>
                <w:szCs w:val="24"/>
                <w:lang w:val="en-US" w:eastAsia="mk-MK"/>
              </w:rPr>
              <w:t xml:space="preserve">                   </w:t>
            </w:r>
            <w:r w:rsidRPr="00FD11AF">
              <w:rPr>
                <w:rFonts w:ascii="Times New Roman" w:hAnsi="Times New Roman" w:cs="Times New Roman"/>
                <w:sz w:val="24"/>
                <w:szCs w:val="24"/>
                <w:lang w:eastAsia="mk-MK"/>
              </w:rPr>
              <w:t xml:space="preserve">          </w:t>
            </w:r>
            <w:r w:rsidRPr="00FD11AF">
              <w:rPr>
                <w:rFonts w:ascii="Times New Roman" w:hAnsi="Times New Roman" w:cs="Times New Roman"/>
                <w:sz w:val="24"/>
                <w:szCs w:val="24"/>
                <w:lang w:val="en-US" w:eastAsia="mk-MK"/>
              </w:rPr>
              <w:t xml:space="preserve"> </w:t>
            </w:r>
            <w:r w:rsidRPr="00FD11AF">
              <w:rPr>
                <w:rFonts w:ascii="Times New Roman" w:hAnsi="Times New Roman" w:cs="Times New Roman"/>
                <w:sz w:val="24"/>
                <w:szCs w:val="24"/>
              </w:rPr>
              <w:t xml:space="preserve">                        </w:t>
            </w:r>
            <w:r w:rsidRPr="00FD11AF">
              <w:rPr>
                <w:rFonts w:ascii="Times New Roman" w:hAnsi="Times New Roman" w:cs="Times New Roman"/>
                <w:sz w:val="24"/>
                <w:szCs w:val="24"/>
                <w:lang w:val="en-US"/>
              </w:rPr>
              <w:t xml:space="preserve">                                          </w:t>
            </w: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3E487C"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lang w:val="en-US" w:eastAsia="mk-MK"/>
              </w:rPr>
            </w:pPr>
          </w:p>
        </w:tc>
        <w:tc>
          <w:tcPr>
            <w:tcW w:w="1724"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Јули/Август 2018</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Август 2018-Мај 2019</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c>
          <w:tcPr>
            <w:tcW w:w="1530" w:type="dxa"/>
            <w:shd w:val="clear" w:color="auto" w:fill="auto"/>
          </w:tcPr>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Еко одбор,  </w:t>
            </w:r>
          </w:p>
          <w:p w:rsidR="003F16D9" w:rsidRPr="00FD11AF" w:rsidRDefault="00BE342C" w:rsidP="003F16D9">
            <w:pPr>
              <w:pStyle w:val="NoSpacing"/>
              <w:rPr>
                <w:rFonts w:ascii="Times New Roman" w:hAnsi="Times New Roman" w:cs="Times New Roman"/>
                <w:sz w:val="24"/>
                <w:szCs w:val="24"/>
              </w:rPr>
            </w:pPr>
            <w:r>
              <w:rPr>
                <w:rFonts w:ascii="Times New Roman" w:hAnsi="Times New Roman" w:cs="Times New Roman"/>
                <w:sz w:val="24"/>
                <w:szCs w:val="24"/>
              </w:rPr>
              <w:t>Д</w:t>
            </w:r>
            <w:r w:rsidR="003F16D9" w:rsidRPr="00FD11AF">
              <w:rPr>
                <w:rFonts w:ascii="Times New Roman" w:hAnsi="Times New Roman" w:cs="Times New Roman"/>
                <w:sz w:val="24"/>
                <w:szCs w:val="24"/>
              </w:rPr>
              <w:t>иректор</w:t>
            </w:r>
            <w:r>
              <w:rPr>
                <w:rFonts w:ascii="Times New Roman" w:hAnsi="Times New Roman" w:cs="Times New Roman"/>
                <w:sz w:val="24"/>
                <w:szCs w:val="24"/>
              </w:rPr>
              <w:t>,</w:t>
            </w:r>
          </w:p>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Слободанка Гочевска, </w:t>
            </w:r>
          </w:p>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Розе Нушкова,</w:t>
            </w:r>
            <w:r w:rsidRPr="00FD11AF">
              <w:rPr>
                <w:rFonts w:ascii="Times New Roman" w:hAnsi="Times New Roman" w:cs="Times New Roman"/>
                <w:sz w:val="24"/>
                <w:szCs w:val="24"/>
                <w:lang w:val="en-US"/>
              </w:rPr>
              <w:t xml:space="preserve">  </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Виолета Јаноска,</w:t>
            </w: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rPr>
            </w:pPr>
          </w:p>
          <w:p w:rsidR="003F16D9" w:rsidRPr="00FD11AF" w:rsidRDefault="003F16D9" w:rsidP="003F16D9">
            <w:pPr>
              <w:pStyle w:val="NoSpacing"/>
              <w:rPr>
                <w:rFonts w:ascii="Times New Roman" w:hAnsi="Times New Roman" w:cs="Times New Roman"/>
                <w:sz w:val="24"/>
                <w:szCs w:val="24"/>
                <w:lang w:val="en-US" w:eastAsia="mk-MK"/>
              </w:rPr>
            </w:pPr>
          </w:p>
        </w:tc>
        <w:tc>
          <w:tcPr>
            <w:tcW w:w="3378" w:type="dxa"/>
            <w:shd w:val="clear" w:color="auto" w:fill="auto"/>
          </w:tcPr>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lastRenderedPageBreak/>
              <w:t xml:space="preserve">- Да се потикне свеста кај учениците за засадување  цвеќиња,  развивање љубов и грижа кон засаденото, како и љубов кон природата. </w:t>
            </w:r>
          </w:p>
          <w:p w:rsidR="003F16D9"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Презентација – "Kако да го подигнеме нивото на хигиената во училишната зграда</w:t>
            </w:r>
            <w:r w:rsidRPr="00FD11AF">
              <w:rPr>
                <w:rFonts w:ascii="Times New Roman" w:hAnsi="Times New Roman" w:cs="Times New Roman"/>
                <w:sz w:val="24"/>
                <w:szCs w:val="24"/>
                <w:lang w:val="en-US"/>
              </w:rPr>
              <w:t xml:space="preserve"> и </w:t>
            </w:r>
            <w:r w:rsidRPr="00FD11AF">
              <w:rPr>
                <w:rFonts w:ascii="Times New Roman" w:hAnsi="Times New Roman" w:cs="Times New Roman"/>
                <w:sz w:val="24"/>
                <w:szCs w:val="24"/>
              </w:rPr>
              <w:t>ослободување од непотерeбни предмети</w:t>
            </w:r>
            <w:r w:rsidRPr="00FD11AF">
              <w:rPr>
                <w:rFonts w:ascii="Times New Roman" w:hAnsi="Times New Roman" w:cs="Times New Roman"/>
                <w:sz w:val="24"/>
                <w:szCs w:val="24"/>
                <w:lang w:val="en-US"/>
              </w:rPr>
              <w:t>"</w:t>
            </w:r>
          </w:p>
          <w:p w:rsidR="003F16D9" w:rsidRPr="00FD11AF" w:rsidRDefault="003F16D9" w:rsidP="003F16D9">
            <w:pPr>
              <w:pStyle w:val="NoSpacing"/>
              <w:rPr>
                <w:rFonts w:ascii="Times New Roman" w:hAnsi="Times New Roman" w:cs="Times New Roman"/>
                <w:sz w:val="24"/>
                <w:szCs w:val="24"/>
                <w:lang w:val="en-US"/>
              </w:rPr>
            </w:pPr>
            <w:r w:rsidRPr="00FD11AF">
              <w:rPr>
                <w:rFonts w:ascii="Times New Roman" w:hAnsi="Times New Roman" w:cs="Times New Roman"/>
                <w:sz w:val="24"/>
                <w:szCs w:val="24"/>
              </w:rPr>
              <w:t>- Собирање информации за напредокот на активностите во училиштетои добивање на резултати, а со тоа и можност за потребни прилагодувања на програмата за следната година</w:t>
            </w: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r>
      <w:tr w:rsidR="003F16D9" w:rsidRPr="00FD11AF" w:rsidTr="003F16D9">
        <w:trPr>
          <w:trHeight w:val="300"/>
          <w:jc w:val="center"/>
        </w:trPr>
        <w:tc>
          <w:tcPr>
            <w:tcW w:w="491" w:type="dxa"/>
            <w:shd w:val="clear" w:color="auto" w:fill="auto"/>
            <w:noWrap/>
          </w:tcPr>
          <w:p w:rsidR="003F16D9" w:rsidRPr="00FD11AF" w:rsidRDefault="003F16D9" w:rsidP="003F16D9">
            <w:pPr>
              <w:pStyle w:val="NoSpacing"/>
              <w:rPr>
                <w:rFonts w:ascii="Times New Roman" w:hAnsi="Times New Roman" w:cs="Times New Roman"/>
                <w:b/>
                <w:sz w:val="24"/>
                <w:szCs w:val="24"/>
                <w:lang w:eastAsia="mk-MK"/>
              </w:rPr>
            </w:pPr>
            <w:r w:rsidRPr="00FD11AF">
              <w:rPr>
                <w:rFonts w:ascii="Times New Roman" w:hAnsi="Times New Roman" w:cs="Times New Roman"/>
                <w:b/>
                <w:sz w:val="24"/>
                <w:szCs w:val="24"/>
                <w:lang w:eastAsia="mk-MK"/>
              </w:rPr>
              <w:lastRenderedPageBreak/>
              <w:t>5.</w:t>
            </w: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tc>
        <w:tc>
          <w:tcPr>
            <w:tcW w:w="1256" w:type="dxa"/>
            <w:shd w:val="clear" w:color="auto" w:fill="auto"/>
          </w:tcPr>
          <w:p w:rsidR="003F16D9" w:rsidRPr="00FD11AF" w:rsidRDefault="003F16D9" w:rsidP="003F16D9">
            <w:pPr>
              <w:pStyle w:val="NoSpacing"/>
              <w:rPr>
                <w:rFonts w:ascii="Times New Roman" w:hAnsi="Times New Roman" w:cs="Times New Roman"/>
                <w:b/>
                <w:sz w:val="24"/>
                <w:szCs w:val="24"/>
                <w:lang w:eastAsia="mk-MK"/>
              </w:rPr>
            </w:pPr>
            <w:r w:rsidRPr="00FD11AF">
              <w:rPr>
                <w:rFonts w:ascii="Times New Roman" w:hAnsi="Times New Roman" w:cs="Times New Roman"/>
                <w:b/>
                <w:sz w:val="24"/>
                <w:szCs w:val="24"/>
                <w:lang w:eastAsia="mk-MK"/>
              </w:rPr>
              <w:t>Отпад</w:t>
            </w: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tc>
        <w:tc>
          <w:tcPr>
            <w:tcW w:w="3261" w:type="dxa"/>
            <w:shd w:val="clear" w:color="auto" w:fill="auto"/>
            <w:noWrap/>
          </w:tcPr>
          <w:p w:rsidR="003F16D9" w:rsidRPr="00BE342C" w:rsidRDefault="003F16D9" w:rsidP="003F16D9">
            <w:pPr>
              <w:pStyle w:val="NoSpacing"/>
              <w:rPr>
                <w:rFonts w:ascii="Times New Roman" w:hAnsi="Times New Roman" w:cs="Times New Roman"/>
                <w:sz w:val="24"/>
                <w:szCs w:val="24"/>
              </w:rPr>
            </w:pPr>
            <w:r w:rsidRPr="00BE342C">
              <w:rPr>
                <w:rFonts w:ascii="Times New Roman" w:hAnsi="Times New Roman" w:cs="Times New Roman"/>
                <w:sz w:val="24"/>
                <w:szCs w:val="24"/>
              </w:rPr>
              <w:t>1. Поставување на корпи за селекција на пластика</w:t>
            </w:r>
          </w:p>
          <w:p w:rsidR="003F16D9" w:rsidRPr="00BE342C" w:rsidRDefault="003F16D9" w:rsidP="003F16D9">
            <w:pPr>
              <w:pStyle w:val="NoSpacing"/>
              <w:rPr>
                <w:rFonts w:ascii="Times New Roman" w:hAnsi="Times New Roman" w:cs="Times New Roman"/>
                <w:sz w:val="24"/>
                <w:szCs w:val="24"/>
              </w:rPr>
            </w:pPr>
            <w:r w:rsidRPr="00BE342C">
              <w:rPr>
                <w:rFonts w:ascii="Times New Roman" w:hAnsi="Times New Roman" w:cs="Times New Roman"/>
                <w:sz w:val="24"/>
                <w:szCs w:val="24"/>
                <w:lang w:eastAsia="mk-MK"/>
              </w:rPr>
              <w:t xml:space="preserve">2. 09.10.2018 - </w:t>
            </w:r>
            <w:r w:rsidRPr="00BE342C">
              <w:rPr>
                <w:rFonts w:ascii="Times New Roman" w:hAnsi="Times New Roman" w:cs="Times New Roman"/>
                <w:sz w:val="24"/>
                <w:szCs w:val="24"/>
              </w:rPr>
              <w:t>Меѓународен ден на гладта</w:t>
            </w:r>
          </w:p>
          <w:p w:rsidR="003F16D9" w:rsidRPr="00BE342C" w:rsidRDefault="003F16D9" w:rsidP="003F16D9">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t>3. Еко - пано со изработени пораки, слогани и рецепти за здрава храна  (</w:t>
            </w:r>
            <w:r w:rsidRPr="00BE342C">
              <w:rPr>
                <w:rFonts w:ascii="Times New Roman" w:hAnsi="Times New Roman" w:cs="Times New Roman"/>
                <w:sz w:val="24"/>
                <w:szCs w:val="24"/>
                <w:lang w:val="en-US" w:eastAsia="mk-MK"/>
              </w:rPr>
              <w:t>Halthy food</w:t>
            </w:r>
            <w:r w:rsidRPr="00BE342C">
              <w:rPr>
                <w:rFonts w:ascii="Times New Roman" w:hAnsi="Times New Roman" w:cs="Times New Roman"/>
                <w:sz w:val="24"/>
                <w:szCs w:val="24"/>
                <w:lang w:eastAsia="mk-MK"/>
              </w:rPr>
              <w:t>)</w:t>
            </w:r>
          </w:p>
          <w:p w:rsidR="003F16D9" w:rsidRPr="00BE342C" w:rsidRDefault="003F16D9" w:rsidP="003F16D9">
            <w:pPr>
              <w:pStyle w:val="NoSpacing"/>
              <w:rPr>
                <w:rFonts w:ascii="Times New Roman" w:hAnsi="Times New Roman" w:cs="Times New Roman"/>
                <w:color w:val="00B050"/>
                <w:sz w:val="24"/>
                <w:szCs w:val="24"/>
                <w:lang w:eastAsia="mk-MK"/>
              </w:rPr>
            </w:pPr>
            <w:r w:rsidRPr="00BE342C">
              <w:rPr>
                <w:rFonts w:ascii="Times New Roman" w:hAnsi="Times New Roman" w:cs="Times New Roman"/>
                <w:sz w:val="24"/>
                <w:szCs w:val="24"/>
                <w:lang w:eastAsia="mk-MK"/>
              </w:rPr>
              <w:t xml:space="preserve">4. Презентација во </w:t>
            </w:r>
            <w:r w:rsidRPr="00BE342C">
              <w:rPr>
                <w:rFonts w:ascii="Times New Roman" w:hAnsi="Times New Roman" w:cs="Times New Roman"/>
                <w:sz w:val="24"/>
                <w:szCs w:val="24"/>
                <w:lang w:val="en-US" w:eastAsia="mk-MK"/>
              </w:rPr>
              <w:t>Power Point</w:t>
            </w:r>
            <w:r w:rsidRPr="00BE342C">
              <w:rPr>
                <w:rFonts w:ascii="Times New Roman" w:hAnsi="Times New Roman" w:cs="Times New Roman"/>
                <w:sz w:val="24"/>
                <w:szCs w:val="24"/>
                <w:lang w:eastAsia="mk-MK"/>
              </w:rPr>
              <w:t xml:space="preserve"> </w:t>
            </w:r>
            <w:r w:rsidRPr="00BE342C">
              <w:rPr>
                <w:rFonts w:ascii="Times New Roman" w:hAnsi="Times New Roman" w:cs="Times New Roman"/>
                <w:color w:val="00B050"/>
                <w:sz w:val="24"/>
                <w:szCs w:val="24"/>
                <w:lang w:eastAsia="mk-MK"/>
              </w:rPr>
              <w:t xml:space="preserve">- </w:t>
            </w:r>
            <w:r w:rsidRPr="00BE342C">
              <w:rPr>
                <w:rFonts w:ascii="Times New Roman" w:hAnsi="Times New Roman" w:cs="Times New Roman"/>
                <w:sz w:val="24"/>
                <w:szCs w:val="24"/>
                <w:lang w:eastAsia="mk-MK"/>
              </w:rPr>
              <w:t>"Здраво, а вкусно "</w:t>
            </w:r>
          </w:p>
          <w:p w:rsidR="003F16D9" w:rsidRPr="00BE342C" w:rsidRDefault="003F16D9" w:rsidP="003F16D9">
            <w:pPr>
              <w:pStyle w:val="NoSpacing"/>
              <w:rPr>
                <w:rFonts w:ascii="Times New Roman" w:hAnsi="Times New Roman" w:cs="Times New Roman"/>
                <w:sz w:val="24"/>
                <w:szCs w:val="24"/>
              </w:rPr>
            </w:pPr>
            <w:r w:rsidRPr="00BE342C">
              <w:rPr>
                <w:rFonts w:ascii="Times New Roman" w:hAnsi="Times New Roman" w:cs="Times New Roman"/>
                <w:sz w:val="24"/>
                <w:szCs w:val="24"/>
              </w:rPr>
              <w:t>5. Воспоставување на пракса за собирање и донирање на храна</w:t>
            </w:r>
          </w:p>
          <w:p w:rsidR="003F16D9" w:rsidRPr="00BE342C" w:rsidRDefault="003F16D9" w:rsidP="003F16D9">
            <w:pPr>
              <w:pStyle w:val="NoSpacing"/>
              <w:rPr>
                <w:rFonts w:ascii="Times New Roman" w:hAnsi="Times New Roman" w:cs="Times New Roman"/>
                <w:sz w:val="24"/>
                <w:szCs w:val="24"/>
                <w:lang w:val="en-US"/>
              </w:rPr>
            </w:pPr>
            <w:r w:rsidRPr="00BE342C">
              <w:rPr>
                <w:rFonts w:ascii="Times New Roman" w:hAnsi="Times New Roman" w:cs="Times New Roman"/>
                <w:sz w:val="24"/>
                <w:szCs w:val="24"/>
              </w:rPr>
              <w:t>6. Продолжување на соработката со ПАКОМАК (донација за течен сапун и собирање на пластична ПЕТ амбалажа)</w:t>
            </w:r>
          </w:p>
          <w:p w:rsidR="003F16D9" w:rsidRDefault="003F16D9" w:rsidP="003F16D9">
            <w:pPr>
              <w:pStyle w:val="NoSpacing"/>
              <w:rPr>
                <w:rFonts w:ascii="Times New Roman" w:hAnsi="Times New Roman" w:cs="Times New Roman"/>
                <w:sz w:val="24"/>
                <w:szCs w:val="24"/>
              </w:rPr>
            </w:pPr>
            <w:r w:rsidRPr="00BE342C">
              <w:rPr>
                <w:rFonts w:ascii="Times New Roman" w:hAnsi="Times New Roman" w:cs="Times New Roman"/>
                <w:sz w:val="24"/>
                <w:szCs w:val="24"/>
              </w:rPr>
              <w:t>7. Изработка на Еко-пано со пораки за бенифитите од рециклирање на потрошени батерии</w:t>
            </w:r>
          </w:p>
          <w:p w:rsidR="00BE342C" w:rsidRPr="00BE342C" w:rsidRDefault="00BE342C" w:rsidP="003F16D9">
            <w:pPr>
              <w:pStyle w:val="NoSpacing"/>
              <w:rPr>
                <w:rFonts w:ascii="Times New Roman" w:hAnsi="Times New Roman" w:cs="Times New Roman"/>
                <w:sz w:val="24"/>
                <w:szCs w:val="24"/>
                <w:lang w:val="en-US"/>
              </w:rPr>
            </w:pPr>
          </w:p>
          <w:p w:rsidR="003F16D9" w:rsidRPr="00BE342C" w:rsidRDefault="003F16D9" w:rsidP="003F16D9">
            <w:pPr>
              <w:pStyle w:val="NoSpacing"/>
              <w:rPr>
                <w:rFonts w:ascii="Times New Roman" w:hAnsi="Times New Roman" w:cs="Times New Roman"/>
                <w:sz w:val="24"/>
                <w:szCs w:val="24"/>
              </w:rPr>
            </w:pPr>
            <w:r w:rsidRPr="00BE342C">
              <w:rPr>
                <w:rFonts w:ascii="Times New Roman" w:hAnsi="Times New Roman" w:cs="Times New Roman"/>
                <w:sz w:val="24"/>
                <w:szCs w:val="24"/>
              </w:rPr>
              <w:lastRenderedPageBreak/>
              <w:t>8.*Работилница - Преобликување на отпадот во украсни предмети, честитки сл.</w:t>
            </w:r>
          </w:p>
          <w:p w:rsidR="003F16D9" w:rsidRPr="00BE342C" w:rsidRDefault="003F16D9" w:rsidP="003F16D9">
            <w:pPr>
              <w:pStyle w:val="NoSpacing"/>
              <w:rPr>
                <w:rFonts w:ascii="Times New Roman" w:hAnsi="Times New Roman" w:cs="Times New Roman"/>
                <w:sz w:val="24"/>
                <w:szCs w:val="24"/>
              </w:rPr>
            </w:pPr>
            <w:r w:rsidRPr="00BE342C">
              <w:rPr>
                <w:rFonts w:ascii="Times New Roman" w:hAnsi="Times New Roman" w:cs="Times New Roman"/>
                <w:sz w:val="24"/>
                <w:szCs w:val="24"/>
              </w:rPr>
              <w:t xml:space="preserve">9. Изработка на постер на тема- </w:t>
            </w:r>
            <w:r w:rsidRPr="00BE342C">
              <w:rPr>
                <w:rFonts w:ascii="Times New Roman" w:hAnsi="Times New Roman" w:cs="Times New Roman"/>
                <w:sz w:val="24"/>
                <w:szCs w:val="24"/>
                <w:lang w:val="en-US"/>
              </w:rPr>
              <w:t>”</w:t>
            </w:r>
            <w:r w:rsidRPr="00BE342C">
              <w:rPr>
                <w:rFonts w:ascii="Times New Roman" w:hAnsi="Times New Roman" w:cs="Times New Roman"/>
                <w:sz w:val="24"/>
                <w:szCs w:val="24"/>
              </w:rPr>
              <w:t xml:space="preserve">Колку време и треба на природата, да разгради производ што ќе го заборавите на излет </w:t>
            </w:r>
            <w:r w:rsidRPr="00BE342C">
              <w:rPr>
                <w:rFonts w:ascii="Times New Roman" w:hAnsi="Times New Roman" w:cs="Times New Roman"/>
                <w:sz w:val="24"/>
                <w:szCs w:val="24"/>
                <w:lang w:val="en-US"/>
              </w:rPr>
              <w:t>”</w:t>
            </w:r>
          </w:p>
          <w:p w:rsidR="003F16D9" w:rsidRPr="00BE342C" w:rsidRDefault="003F16D9" w:rsidP="003F16D9">
            <w:pPr>
              <w:pStyle w:val="NoSpacing"/>
              <w:rPr>
                <w:rFonts w:ascii="Times New Roman" w:hAnsi="Times New Roman" w:cs="Times New Roman"/>
                <w:sz w:val="24"/>
                <w:szCs w:val="24"/>
                <w:lang w:val="en-US"/>
              </w:rPr>
            </w:pPr>
            <w:r w:rsidRPr="00BE342C">
              <w:rPr>
                <w:rFonts w:ascii="Times New Roman" w:hAnsi="Times New Roman" w:cs="Times New Roman"/>
                <w:sz w:val="24"/>
                <w:szCs w:val="24"/>
              </w:rPr>
              <w:t>10. Избор на одделение и ученици од страна на самото училиште, кои собрале најмногу пластични шишиња според статистика водена од Еко патролата</w:t>
            </w:r>
          </w:p>
          <w:p w:rsidR="003F16D9" w:rsidRPr="00BE342C" w:rsidRDefault="003F16D9" w:rsidP="003F16D9">
            <w:pPr>
              <w:pStyle w:val="NoSpacing"/>
            </w:pPr>
            <w:r w:rsidRPr="00BE342C">
              <w:t>11.</w:t>
            </w:r>
            <w:r w:rsidRPr="00BE342C">
              <w:rPr>
                <w:color w:val="00B050"/>
              </w:rPr>
              <w:t>*</w:t>
            </w:r>
            <w:r w:rsidRPr="00BE342C">
              <w:t>Работилница – Важноста</w:t>
            </w:r>
          </w:p>
          <w:p w:rsidR="003F16D9" w:rsidRPr="00BE342C" w:rsidRDefault="003F16D9" w:rsidP="003F16D9">
            <w:pPr>
              <w:pStyle w:val="NoSpacing"/>
            </w:pPr>
            <w:r w:rsidRPr="00BE342C">
              <w:t>од рециклирање на стара</w:t>
            </w:r>
          </w:p>
          <w:p w:rsidR="003F16D9" w:rsidRPr="00BE342C" w:rsidRDefault="003F16D9" w:rsidP="003F16D9">
            <w:pPr>
              <w:pStyle w:val="NoSpacing"/>
            </w:pPr>
            <w:r w:rsidRPr="00BE342C">
              <w:t>хартија</w:t>
            </w:r>
          </w:p>
          <w:p w:rsidR="003F16D9" w:rsidRPr="003E487C" w:rsidRDefault="003F16D9" w:rsidP="00BE342C">
            <w:pPr>
              <w:pStyle w:val="NoSpacing"/>
              <w:rPr>
                <w:rFonts w:ascii="Times New Roman" w:hAnsi="Times New Roman" w:cs="Times New Roman"/>
                <w:sz w:val="24"/>
                <w:szCs w:val="24"/>
              </w:rPr>
            </w:pPr>
            <w:r w:rsidRPr="00BE342C">
              <w:rPr>
                <w:rFonts w:ascii="Times New Roman" w:hAnsi="Times New Roman" w:cs="Times New Roman"/>
                <w:sz w:val="24"/>
                <w:szCs w:val="24"/>
              </w:rPr>
              <w:t>12.</w:t>
            </w:r>
            <w:r w:rsidRPr="00BE342C">
              <w:rPr>
                <w:rFonts w:ascii="Times New Roman" w:hAnsi="Times New Roman" w:cs="Times New Roman"/>
                <w:sz w:val="24"/>
                <w:szCs w:val="24"/>
                <w:lang w:eastAsia="mk-MK"/>
              </w:rPr>
              <w:t>Формирање на Еко-патроли вклучени во реализација на точките на акција кои ќе го следат, надгледуваат и контролираат процесот на имплементација на овие активности.</w:t>
            </w:r>
          </w:p>
        </w:tc>
        <w:tc>
          <w:tcPr>
            <w:tcW w:w="3543" w:type="dxa"/>
            <w:shd w:val="clear" w:color="auto" w:fill="auto"/>
            <w:noWrap/>
            <w:hideMark/>
          </w:tcPr>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val="en-US"/>
              </w:rPr>
              <w:lastRenderedPageBreak/>
              <w:t xml:space="preserve">- </w:t>
            </w:r>
            <w:r w:rsidRPr="00FD11AF">
              <w:rPr>
                <w:rFonts w:ascii="Times New Roman" w:hAnsi="Times New Roman" w:cs="Times New Roman"/>
                <w:sz w:val="24"/>
                <w:szCs w:val="24"/>
              </w:rPr>
              <w:t>Воспоставување на пракса за селекција на хартија,пластика и органски отпад во училиштето</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 Продолжување на соработката со НВО-ПАКОМАК </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Намалување на фрлање на храна и намалување на отпадот</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Главна цел - Едукација на учениците за придобивките од селектирање на отпадот и негово рециклирање, подигнување на свеста за поголема грижа за Земјата, единствениот дом кој го имаме (зачувување на природата, водата за пиење, шумите и други ресурси). Главно мото е дека човекот мора да го смени своето однесување и да престане да ги уништува сите убавини и богатства на Земјата.</w:t>
            </w: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val="en-US"/>
              </w:rPr>
              <w:lastRenderedPageBreak/>
              <w:t xml:space="preserve">- </w:t>
            </w:r>
            <w:r w:rsidRPr="00FD11AF">
              <w:rPr>
                <w:rFonts w:ascii="Times New Roman" w:hAnsi="Times New Roman" w:cs="Times New Roman"/>
                <w:sz w:val="24"/>
                <w:szCs w:val="24"/>
              </w:rPr>
              <w:t>Подигање на Еко-свест за придобивките од зачувување на природата од уништување,  развивање на критичко мислење и подигнување на јавната свест дека природата ја има се помалку и затоа треба  внимателно да го чуваме и почитуваме она што преостанало.</w:t>
            </w:r>
          </w:p>
          <w:p w:rsidR="003F16D9"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shd w:val="clear" w:color="auto" w:fill="FFFFFF"/>
              </w:rPr>
              <w:t>Меѓународниот ден на гладта има за цел да ги инспирира учениците</w:t>
            </w:r>
            <w:r w:rsidRPr="00FD11AF">
              <w:rPr>
                <w:rFonts w:ascii="Times New Roman" w:hAnsi="Times New Roman" w:cs="Times New Roman"/>
                <w:sz w:val="24"/>
                <w:szCs w:val="24"/>
                <w:shd w:val="clear" w:color="auto" w:fill="FFFFFF"/>
                <w:lang w:val="en-US"/>
              </w:rPr>
              <w:t xml:space="preserve"> </w:t>
            </w:r>
            <w:r w:rsidRPr="00FD11AF">
              <w:rPr>
                <w:rFonts w:ascii="Times New Roman" w:hAnsi="Times New Roman" w:cs="Times New Roman"/>
                <w:sz w:val="24"/>
                <w:szCs w:val="24"/>
                <w:shd w:val="clear" w:color="auto" w:fill="FFFFFF"/>
              </w:rPr>
              <w:t>да ја покажат својата солидарност и да дадат подршка за да овозможат уште многу луѓе да го надминат проблемот со гладта и сиромаштијата.</w:t>
            </w:r>
          </w:p>
          <w:p w:rsidR="003F16D9" w:rsidRPr="003E487C"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lang w:eastAsia="mk-MK"/>
              </w:rPr>
            </w:pPr>
          </w:p>
        </w:tc>
        <w:tc>
          <w:tcPr>
            <w:tcW w:w="1724"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lastRenderedPageBreak/>
              <w:t>Август 2018-Мај 2019</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c>
          <w:tcPr>
            <w:tcW w:w="1530" w:type="dxa"/>
            <w:shd w:val="clear" w:color="auto" w:fill="auto"/>
          </w:tcPr>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Еко одбор,   </w:t>
            </w:r>
          </w:p>
          <w:p w:rsidR="003F16D9" w:rsidRPr="00FD11AF" w:rsidRDefault="00BE342C" w:rsidP="003F16D9">
            <w:pPr>
              <w:pStyle w:val="NoSpacing"/>
              <w:rPr>
                <w:rFonts w:ascii="Times New Roman" w:hAnsi="Times New Roman" w:cs="Times New Roman"/>
                <w:sz w:val="24"/>
                <w:szCs w:val="24"/>
              </w:rPr>
            </w:pPr>
            <w:r>
              <w:rPr>
                <w:rFonts w:ascii="Times New Roman" w:hAnsi="Times New Roman" w:cs="Times New Roman"/>
                <w:sz w:val="24"/>
                <w:szCs w:val="24"/>
              </w:rPr>
              <w:t>Д</w:t>
            </w:r>
            <w:r w:rsidR="003F16D9" w:rsidRPr="00FD11AF">
              <w:rPr>
                <w:rFonts w:ascii="Times New Roman" w:hAnsi="Times New Roman" w:cs="Times New Roman"/>
                <w:sz w:val="24"/>
                <w:szCs w:val="24"/>
              </w:rPr>
              <w:t>иректор</w:t>
            </w:r>
            <w:r>
              <w:rPr>
                <w:rFonts w:ascii="Times New Roman" w:hAnsi="Times New Roman" w:cs="Times New Roman"/>
                <w:sz w:val="24"/>
                <w:szCs w:val="24"/>
              </w:rPr>
              <w:t>,</w:t>
            </w:r>
          </w:p>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Виолета Јаноска, </w:t>
            </w:r>
          </w:p>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Јасмина Чичкариќ, </w:t>
            </w:r>
          </w:p>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Ивона Димова, </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Радмила Илиева-Стојановска</w:t>
            </w: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p w:rsidR="003F16D9" w:rsidRPr="00FD11AF" w:rsidRDefault="003F16D9" w:rsidP="003F16D9">
            <w:pPr>
              <w:pStyle w:val="NoSpacing"/>
              <w:rPr>
                <w:rFonts w:ascii="Times New Roman" w:hAnsi="Times New Roman" w:cs="Times New Roman"/>
                <w:sz w:val="24"/>
                <w:szCs w:val="24"/>
              </w:rPr>
            </w:pPr>
          </w:p>
        </w:tc>
        <w:tc>
          <w:tcPr>
            <w:tcW w:w="3378"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 xml:space="preserve">- </w:t>
            </w:r>
            <w:r>
              <w:rPr>
                <w:rFonts w:ascii="Times New Roman" w:hAnsi="Times New Roman" w:cs="Times New Roman"/>
                <w:sz w:val="24"/>
                <w:szCs w:val="24"/>
                <w:lang w:eastAsia="mk-MK"/>
              </w:rPr>
              <w:t xml:space="preserve">Поставени </w:t>
            </w:r>
            <w:r w:rsidRPr="00FD11AF">
              <w:rPr>
                <w:rFonts w:ascii="Times New Roman" w:hAnsi="Times New Roman" w:cs="Times New Roman"/>
                <w:sz w:val="24"/>
                <w:szCs w:val="24"/>
                <w:lang w:eastAsia="mk-MK"/>
              </w:rPr>
              <w:t xml:space="preserve"> корпи за селекција</w:t>
            </w:r>
            <w:r>
              <w:rPr>
                <w:rFonts w:ascii="Times New Roman" w:hAnsi="Times New Roman" w:cs="Times New Roman"/>
                <w:sz w:val="24"/>
                <w:szCs w:val="24"/>
                <w:lang w:eastAsia="mk-MK"/>
              </w:rPr>
              <w:t xml:space="preserve"> во училишниот двор</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eastAsia="mk-MK"/>
              </w:rPr>
              <w:t>- Собрана количина на отпад</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 Организиран  настан за собирање храна</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 Воспоставен систем за собирање храна</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eastAsia="mk-MK"/>
              </w:rPr>
              <w:t xml:space="preserve">- Собрана одредена количина  на  храна и донирана на две семејства од социјално-ранлива група </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Рационално искористување на предметите за отпад во украсни предмети, кои ќе бидат изложени во Еко катчето</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Изведена едукација за одделно собирање и употреба на отпадоците од пакување и заштита на животната средина</w:t>
            </w:r>
          </w:p>
          <w:p w:rsidR="003F16D9" w:rsidRPr="00FD11AF" w:rsidRDefault="003F16D9" w:rsidP="003F16D9">
            <w:pPr>
              <w:pStyle w:val="NoSpacing"/>
              <w:rPr>
                <w:rFonts w:ascii="Times New Roman" w:hAnsi="Times New Roman" w:cs="Times New Roman"/>
                <w:color w:val="C00000"/>
                <w:sz w:val="24"/>
                <w:szCs w:val="24"/>
              </w:rPr>
            </w:pPr>
            <w:r w:rsidRPr="00FD11AF">
              <w:rPr>
                <w:rFonts w:ascii="Times New Roman" w:hAnsi="Times New Roman" w:cs="Times New Roman"/>
                <w:sz w:val="24"/>
                <w:szCs w:val="24"/>
              </w:rPr>
              <w:t>-</w:t>
            </w: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rPr>
              <w:t xml:space="preserve">Создавање на личен позитивен однос кон </w:t>
            </w:r>
            <w:r w:rsidRPr="00FD11AF">
              <w:rPr>
                <w:rFonts w:ascii="Times New Roman" w:hAnsi="Times New Roman" w:cs="Times New Roman"/>
                <w:sz w:val="24"/>
                <w:szCs w:val="24"/>
              </w:rPr>
              <w:lastRenderedPageBreak/>
              <w:t>одделното собирање на отпадот, зачувување на чистотата и заштита на животната средина;</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w:t>
            </w: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rPr>
              <w:t xml:space="preserve">Формирање на навики за секојдневно одговорно однесување на децата кон нашата околина, луѓето околу нас и светот во кој живееме; </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Мотивирање на децата за активно однесување и пренесување на наученото меѓу пријателите и во семејната средина</w:t>
            </w:r>
          </w:p>
          <w:p w:rsidR="003F16D9" w:rsidRPr="003E487C"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r>
      <w:tr w:rsidR="003F16D9" w:rsidRPr="00FD11AF" w:rsidTr="003F16D9">
        <w:trPr>
          <w:trHeight w:val="300"/>
          <w:jc w:val="center"/>
        </w:trPr>
        <w:tc>
          <w:tcPr>
            <w:tcW w:w="491" w:type="dxa"/>
            <w:shd w:val="clear" w:color="auto" w:fill="auto"/>
            <w:noWrap/>
          </w:tcPr>
          <w:p w:rsidR="003F16D9" w:rsidRPr="00FD11AF" w:rsidRDefault="003F16D9" w:rsidP="003F16D9">
            <w:pPr>
              <w:pStyle w:val="NoSpacing"/>
              <w:rPr>
                <w:rFonts w:ascii="Times New Roman" w:hAnsi="Times New Roman" w:cs="Times New Roman"/>
                <w:b/>
                <w:sz w:val="24"/>
                <w:szCs w:val="24"/>
                <w:lang w:eastAsia="mk-MK"/>
              </w:rPr>
            </w:pPr>
            <w:r w:rsidRPr="00FD11AF">
              <w:rPr>
                <w:rFonts w:ascii="Times New Roman" w:hAnsi="Times New Roman" w:cs="Times New Roman"/>
                <w:b/>
                <w:sz w:val="24"/>
                <w:szCs w:val="24"/>
                <w:lang w:eastAsia="mk-MK"/>
              </w:rPr>
              <w:lastRenderedPageBreak/>
              <w:t>6.</w:t>
            </w: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tc>
        <w:tc>
          <w:tcPr>
            <w:tcW w:w="1256" w:type="dxa"/>
            <w:shd w:val="clear" w:color="auto" w:fill="auto"/>
          </w:tcPr>
          <w:p w:rsidR="003F16D9" w:rsidRPr="00FD11AF" w:rsidRDefault="003F16D9" w:rsidP="003F16D9">
            <w:pPr>
              <w:pStyle w:val="NoSpacing"/>
              <w:rPr>
                <w:rFonts w:ascii="Times New Roman" w:hAnsi="Times New Roman" w:cs="Times New Roman"/>
                <w:b/>
                <w:sz w:val="24"/>
                <w:szCs w:val="24"/>
                <w:lang w:eastAsia="mk-MK"/>
              </w:rPr>
            </w:pPr>
            <w:r w:rsidRPr="00FD11AF">
              <w:rPr>
                <w:rFonts w:ascii="Times New Roman" w:hAnsi="Times New Roman" w:cs="Times New Roman"/>
                <w:b/>
                <w:sz w:val="24"/>
                <w:szCs w:val="24"/>
                <w:lang w:eastAsia="mk-MK"/>
              </w:rPr>
              <w:lastRenderedPageBreak/>
              <w:t>Транспорт</w:t>
            </w: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p w:rsidR="003F16D9" w:rsidRPr="00FD11AF" w:rsidRDefault="003F16D9" w:rsidP="003F16D9">
            <w:pPr>
              <w:pStyle w:val="NoSpacing"/>
              <w:rPr>
                <w:rFonts w:ascii="Times New Roman" w:hAnsi="Times New Roman" w:cs="Times New Roman"/>
                <w:b/>
                <w:sz w:val="24"/>
                <w:szCs w:val="24"/>
                <w:lang w:eastAsia="mk-MK"/>
              </w:rPr>
            </w:pPr>
          </w:p>
        </w:tc>
        <w:tc>
          <w:tcPr>
            <w:tcW w:w="3261" w:type="dxa"/>
            <w:shd w:val="clear" w:color="auto" w:fill="auto"/>
            <w:noWrap/>
            <w:hideMark/>
          </w:tcPr>
          <w:p w:rsidR="003F16D9" w:rsidRPr="00BE342C" w:rsidRDefault="003F16D9" w:rsidP="003F16D9">
            <w:pPr>
              <w:pStyle w:val="NoSpacing"/>
              <w:rPr>
                <w:rFonts w:ascii="Times New Roman" w:hAnsi="Times New Roman" w:cs="Times New Roman"/>
                <w:sz w:val="24"/>
                <w:szCs w:val="24"/>
              </w:rPr>
            </w:pPr>
            <w:r w:rsidRPr="00BE342C">
              <w:rPr>
                <w:rFonts w:ascii="Times New Roman" w:hAnsi="Times New Roman" w:cs="Times New Roman"/>
                <w:sz w:val="24"/>
                <w:szCs w:val="24"/>
                <w:lang w:eastAsia="mk-MK"/>
              </w:rPr>
              <w:lastRenderedPageBreak/>
              <w:t>1. 22.09.2018</w:t>
            </w:r>
            <w:r w:rsidRPr="00BE342C">
              <w:rPr>
                <w:rFonts w:ascii="Times New Roman" w:hAnsi="Times New Roman" w:cs="Times New Roman"/>
                <w:color w:val="00B050"/>
                <w:sz w:val="24"/>
                <w:szCs w:val="24"/>
              </w:rPr>
              <w:t xml:space="preserve"> -  </w:t>
            </w:r>
            <w:r w:rsidRPr="00BE342C">
              <w:rPr>
                <w:rFonts w:ascii="Times New Roman" w:hAnsi="Times New Roman" w:cs="Times New Roman"/>
                <w:sz w:val="24"/>
                <w:szCs w:val="24"/>
              </w:rPr>
              <w:t>Меѓународен ден без автомобили</w:t>
            </w:r>
          </w:p>
          <w:p w:rsidR="003F16D9" w:rsidRPr="00BE342C" w:rsidRDefault="003F16D9" w:rsidP="003F16D9">
            <w:pPr>
              <w:pStyle w:val="NoSpacing"/>
              <w:rPr>
                <w:rFonts w:ascii="Times New Roman" w:hAnsi="Times New Roman" w:cs="Times New Roman"/>
                <w:sz w:val="24"/>
                <w:szCs w:val="24"/>
              </w:rPr>
            </w:pPr>
            <w:r w:rsidRPr="00BE342C">
              <w:rPr>
                <w:rFonts w:ascii="Times New Roman" w:hAnsi="Times New Roman" w:cs="Times New Roman"/>
                <w:sz w:val="24"/>
                <w:szCs w:val="24"/>
                <w:lang w:eastAsia="mk-MK"/>
              </w:rPr>
              <w:t xml:space="preserve">2. </w:t>
            </w:r>
            <w:r w:rsidRPr="00BE342C">
              <w:rPr>
                <w:rFonts w:ascii="Times New Roman" w:hAnsi="Times New Roman" w:cs="Times New Roman"/>
                <w:sz w:val="24"/>
                <w:szCs w:val="24"/>
              </w:rPr>
              <w:t>Продолжување со користење на на зоната за паркирање  на велосипеди во училишниот  двор</w:t>
            </w:r>
          </w:p>
          <w:p w:rsidR="003F16D9" w:rsidRPr="00BE342C" w:rsidRDefault="003F16D9" w:rsidP="003F16D9">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t>3. Изложба на велосипеди-нивен изглед (хронолошки низ годините)</w:t>
            </w:r>
          </w:p>
          <w:p w:rsidR="003F16D9" w:rsidRPr="00BE342C" w:rsidRDefault="003F16D9" w:rsidP="003F16D9">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t>4. Ликовна работилница на тема - Велосипед</w:t>
            </w:r>
          </w:p>
          <w:p w:rsidR="003F16D9" w:rsidRPr="00BE342C" w:rsidRDefault="003F16D9" w:rsidP="003F16D9">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lastRenderedPageBreak/>
              <w:t>5. Читање на Есеј "Да ги ослободиме тротоарите за пешаците "</w:t>
            </w:r>
          </w:p>
          <w:p w:rsidR="003F16D9" w:rsidRPr="00BE342C" w:rsidRDefault="003F16D9" w:rsidP="00BE342C">
            <w:pPr>
              <w:pStyle w:val="NoSpacing"/>
              <w:rPr>
                <w:rFonts w:ascii="Times New Roman" w:hAnsi="Times New Roman" w:cs="Times New Roman"/>
                <w:sz w:val="24"/>
                <w:szCs w:val="24"/>
                <w:lang w:eastAsia="mk-MK"/>
              </w:rPr>
            </w:pPr>
            <w:r w:rsidRPr="00BE342C">
              <w:rPr>
                <w:rFonts w:ascii="Times New Roman" w:hAnsi="Times New Roman" w:cs="Times New Roman"/>
                <w:sz w:val="24"/>
                <w:szCs w:val="24"/>
                <w:lang w:eastAsia="mk-MK"/>
              </w:rPr>
              <w:t xml:space="preserve">7. Учениците од Еко-патролата изработија флаери под мотото - </w:t>
            </w:r>
            <w:r w:rsidRPr="00BE342C">
              <w:rPr>
                <w:rFonts w:ascii="Times New Roman" w:hAnsi="Times New Roman" w:cs="Times New Roman"/>
                <w:sz w:val="20"/>
                <w:szCs w:val="20"/>
                <w:lang w:eastAsia="mk-MK"/>
              </w:rPr>
              <w:t>ЗА ПОЗЕЛЕНА ЖИВОТНА СРЕДИНА!  ПРИДРУЖИ СЕ!</w:t>
            </w:r>
          </w:p>
        </w:tc>
        <w:tc>
          <w:tcPr>
            <w:tcW w:w="3543" w:type="dxa"/>
            <w:shd w:val="clear" w:color="auto" w:fill="auto"/>
            <w:noWrap/>
            <w:hideMark/>
          </w:tcPr>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eastAsia="mk-MK"/>
              </w:rPr>
              <w:lastRenderedPageBreak/>
              <w:t xml:space="preserve">- </w:t>
            </w:r>
            <w:r w:rsidRPr="00FD11AF">
              <w:rPr>
                <w:rFonts w:ascii="Times New Roman" w:hAnsi="Times New Roman" w:cs="Times New Roman"/>
                <w:sz w:val="24"/>
                <w:szCs w:val="24"/>
              </w:rPr>
              <w:t>Поттикнување на праксата за користење велосипеди кај учениците и вработените</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lang w:eastAsia="mk-MK"/>
              </w:rPr>
              <w:t xml:space="preserve">- </w:t>
            </w:r>
            <w:r w:rsidRPr="00FD11AF">
              <w:rPr>
                <w:rFonts w:ascii="Times New Roman" w:hAnsi="Times New Roman" w:cs="Times New Roman"/>
                <w:sz w:val="24"/>
                <w:szCs w:val="24"/>
              </w:rPr>
              <w:t>Подигање на свеста кај учениците за намалување на бројот на автомобили на улиците</w:t>
            </w:r>
            <w:r w:rsidRPr="00FD11AF">
              <w:rPr>
                <w:rFonts w:ascii="Times New Roman" w:hAnsi="Times New Roman" w:cs="Times New Roman"/>
                <w:sz w:val="24"/>
                <w:szCs w:val="24"/>
                <w:lang w:val="en-US"/>
              </w:rPr>
              <w:t xml:space="preserve"> </w:t>
            </w:r>
            <w:r w:rsidRPr="00FD11AF">
              <w:rPr>
                <w:rFonts w:ascii="Times New Roman" w:hAnsi="Times New Roman" w:cs="Times New Roman"/>
                <w:sz w:val="24"/>
                <w:szCs w:val="24"/>
              </w:rPr>
              <w:t xml:space="preserve">во корист на позелена животна средина, намалување на емисијата на стакленички гасови, </w:t>
            </w:r>
          </w:p>
          <w:p w:rsidR="003F16D9" w:rsidRPr="00FD11AF"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t xml:space="preserve">- Да се разберат негативните </w:t>
            </w:r>
            <w:r w:rsidRPr="00FD11AF">
              <w:rPr>
                <w:rFonts w:ascii="Times New Roman" w:hAnsi="Times New Roman" w:cs="Times New Roman"/>
                <w:sz w:val="24"/>
                <w:szCs w:val="24"/>
              </w:rPr>
              <w:lastRenderedPageBreak/>
              <w:t>ефекти од транспортот врз животната средина,</w:t>
            </w:r>
          </w:p>
          <w:p w:rsidR="003F16D9" w:rsidRPr="00FD11AF" w:rsidRDefault="003F16D9" w:rsidP="00BE342C">
            <w:pPr>
              <w:pStyle w:val="NoSpacing"/>
              <w:rPr>
                <w:rFonts w:ascii="Times New Roman" w:hAnsi="Times New Roman" w:cs="Times New Roman"/>
                <w:sz w:val="24"/>
                <w:szCs w:val="24"/>
                <w:lang w:eastAsia="mk-MK"/>
              </w:rPr>
            </w:pPr>
            <w:r w:rsidRPr="00FD11AF">
              <w:rPr>
                <w:rFonts w:ascii="Times New Roman" w:hAnsi="Times New Roman" w:cs="Times New Roman"/>
                <w:sz w:val="24"/>
                <w:szCs w:val="24"/>
              </w:rPr>
              <w:t>- Позитивно влијание врз физичкото и психичкото здравје на учениците.</w:t>
            </w:r>
          </w:p>
        </w:tc>
        <w:tc>
          <w:tcPr>
            <w:tcW w:w="1724"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lastRenderedPageBreak/>
              <w:t>Август 2018-Мај 2019</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Default="003F16D9" w:rsidP="003F16D9">
            <w:pPr>
              <w:pStyle w:val="NoSpacing"/>
              <w:rPr>
                <w:rFonts w:ascii="Times New Roman" w:hAnsi="Times New Roman" w:cs="Times New Roman"/>
                <w:sz w:val="24"/>
                <w:szCs w:val="24"/>
                <w:lang w:eastAsia="mk-MK"/>
              </w:rPr>
            </w:pPr>
          </w:p>
          <w:p w:rsidR="003F16D9" w:rsidRDefault="003F16D9" w:rsidP="003F16D9">
            <w:pPr>
              <w:pStyle w:val="NoSpacing"/>
              <w:rPr>
                <w:rFonts w:ascii="Times New Roman" w:hAnsi="Times New Roman" w:cs="Times New Roman"/>
                <w:sz w:val="24"/>
                <w:szCs w:val="24"/>
                <w:lang w:eastAsia="mk-MK"/>
              </w:rPr>
            </w:pPr>
          </w:p>
          <w:p w:rsidR="003F16D9" w:rsidRDefault="003F16D9" w:rsidP="003F16D9">
            <w:pPr>
              <w:pStyle w:val="NoSpacing"/>
              <w:rPr>
                <w:rFonts w:ascii="Times New Roman" w:hAnsi="Times New Roman" w:cs="Times New Roman"/>
                <w:sz w:val="24"/>
                <w:szCs w:val="24"/>
                <w:lang w:eastAsia="mk-MK"/>
              </w:rPr>
            </w:pPr>
          </w:p>
          <w:p w:rsidR="003F16D9"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c>
          <w:tcPr>
            <w:tcW w:w="1530" w:type="dxa"/>
            <w:shd w:val="clear" w:color="auto" w:fill="auto"/>
          </w:tcPr>
          <w:p w:rsidR="00BE342C" w:rsidRDefault="003F16D9" w:rsidP="003F16D9">
            <w:pPr>
              <w:pStyle w:val="NoSpacing"/>
              <w:rPr>
                <w:rFonts w:ascii="Times New Roman" w:hAnsi="Times New Roman" w:cs="Times New Roman"/>
                <w:sz w:val="24"/>
                <w:szCs w:val="24"/>
              </w:rPr>
            </w:pPr>
            <w:r w:rsidRPr="00FD11AF">
              <w:rPr>
                <w:rFonts w:ascii="Times New Roman" w:hAnsi="Times New Roman" w:cs="Times New Roman"/>
                <w:sz w:val="24"/>
                <w:szCs w:val="24"/>
              </w:rPr>
              <w:lastRenderedPageBreak/>
              <w:t xml:space="preserve">Еко одбор,   </w:t>
            </w:r>
          </w:p>
          <w:p w:rsidR="003F16D9" w:rsidRPr="00FD11AF" w:rsidRDefault="00BE342C" w:rsidP="003F16D9">
            <w:pPr>
              <w:pStyle w:val="NoSpacing"/>
              <w:rPr>
                <w:rFonts w:ascii="Times New Roman" w:hAnsi="Times New Roman" w:cs="Times New Roman"/>
                <w:sz w:val="24"/>
                <w:szCs w:val="24"/>
              </w:rPr>
            </w:pPr>
            <w:r>
              <w:rPr>
                <w:rFonts w:ascii="Times New Roman" w:hAnsi="Times New Roman" w:cs="Times New Roman"/>
                <w:sz w:val="24"/>
                <w:szCs w:val="24"/>
              </w:rPr>
              <w:t>Д</w:t>
            </w:r>
            <w:r w:rsidR="003F16D9" w:rsidRPr="00FD11AF">
              <w:rPr>
                <w:rFonts w:ascii="Times New Roman" w:hAnsi="Times New Roman" w:cs="Times New Roman"/>
                <w:sz w:val="24"/>
                <w:szCs w:val="24"/>
              </w:rPr>
              <w:t>иректор</w:t>
            </w:r>
          </w:p>
          <w:p w:rsidR="00BE342C"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Воислав Гушевски,</w:t>
            </w:r>
          </w:p>
          <w:p w:rsidR="00BE342C"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 xml:space="preserve">Виолета Јаноска, </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Анета Карпузова</w:t>
            </w: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p w:rsidR="003F16D9" w:rsidRDefault="003F16D9" w:rsidP="003F16D9">
            <w:pPr>
              <w:pStyle w:val="NoSpacing"/>
              <w:rPr>
                <w:rFonts w:ascii="Times New Roman" w:hAnsi="Times New Roman" w:cs="Times New Roman"/>
                <w:sz w:val="24"/>
                <w:szCs w:val="24"/>
                <w:lang w:eastAsia="mk-MK"/>
              </w:rPr>
            </w:pPr>
          </w:p>
          <w:p w:rsidR="003F16D9" w:rsidRDefault="003F16D9" w:rsidP="003F16D9">
            <w:pPr>
              <w:pStyle w:val="NoSpacing"/>
              <w:rPr>
                <w:rFonts w:ascii="Times New Roman" w:hAnsi="Times New Roman" w:cs="Times New Roman"/>
                <w:sz w:val="24"/>
                <w:szCs w:val="24"/>
                <w:lang w:eastAsia="mk-MK"/>
              </w:rPr>
            </w:pPr>
          </w:p>
          <w:p w:rsidR="003F16D9" w:rsidRDefault="003F16D9" w:rsidP="003F16D9">
            <w:pPr>
              <w:pStyle w:val="NoSpacing"/>
              <w:rPr>
                <w:rFonts w:ascii="Times New Roman" w:hAnsi="Times New Roman" w:cs="Times New Roman"/>
                <w:sz w:val="24"/>
                <w:szCs w:val="24"/>
                <w:lang w:eastAsia="mk-MK"/>
              </w:rPr>
            </w:pPr>
          </w:p>
          <w:p w:rsidR="003F16D9" w:rsidRDefault="003F16D9" w:rsidP="003F16D9">
            <w:pPr>
              <w:pStyle w:val="NoSpacing"/>
              <w:rPr>
                <w:rFonts w:ascii="Times New Roman" w:hAnsi="Times New Roman" w:cs="Times New Roman"/>
                <w:sz w:val="24"/>
                <w:szCs w:val="24"/>
                <w:lang w:eastAsia="mk-MK"/>
              </w:rPr>
            </w:pPr>
          </w:p>
          <w:p w:rsidR="003F16D9" w:rsidRPr="00FD11AF" w:rsidRDefault="003F16D9" w:rsidP="003F16D9">
            <w:pPr>
              <w:pStyle w:val="NoSpacing"/>
              <w:rPr>
                <w:rFonts w:ascii="Times New Roman" w:hAnsi="Times New Roman" w:cs="Times New Roman"/>
                <w:sz w:val="24"/>
                <w:szCs w:val="24"/>
                <w:lang w:eastAsia="mk-MK"/>
              </w:rPr>
            </w:pPr>
          </w:p>
        </w:tc>
        <w:tc>
          <w:tcPr>
            <w:tcW w:w="3378" w:type="dxa"/>
            <w:shd w:val="clear" w:color="auto" w:fill="auto"/>
          </w:tcPr>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lastRenderedPageBreak/>
              <w:t>- Направена  зона за паркирање на велосипеди со можност за паркирање на 10 велосипеди</w:t>
            </w:r>
          </w:p>
          <w:p w:rsidR="003F16D9" w:rsidRPr="00FD11AF" w:rsidRDefault="003F16D9" w:rsidP="003F16D9">
            <w:pPr>
              <w:pStyle w:val="NoSpacing"/>
              <w:rPr>
                <w:rFonts w:ascii="Times New Roman" w:hAnsi="Times New Roman" w:cs="Times New Roman"/>
                <w:sz w:val="24"/>
                <w:szCs w:val="24"/>
                <w:lang w:eastAsia="mk-MK"/>
              </w:rPr>
            </w:pPr>
            <w:r w:rsidRPr="00FD11AF">
              <w:rPr>
                <w:rFonts w:ascii="Times New Roman" w:hAnsi="Times New Roman" w:cs="Times New Roman"/>
                <w:sz w:val="24"/>
                <w:szCs w:val="24"/>
                <w:lang w:eastAsia="mk-MK"/>
              </w:rPr>
              <w:t xml:space="preserve">- </w:t>
            </w:r>
            <w:r>
              <w:rPr>
                <w:rFonts w:ascii="Times New Roman" w:hAnsi="Times New Roman" w:cs="Times New Roman"/>
                <w:sz w:val="24"/>
                <w:szCs w:val="24"/>
                <w:lang w:eastAsia="mk-MK"/>
              </w:rPr>
              <w:t>тројца (3)</w:t>
            </w:r>
            <w:r w:rsidRPr="00FD11AF">
              <w:rPr>
                <w:rFonts w:ascii="Times New Roman" w:hAnsi="Times New Roman" w:cs="Times New Roman"/>
                <w:sz w:val="24"/>
                <w:szCs w:val="24"/>
                <w:lang w:eastAsia="mk-MK"/>
              </w:rPr>
              <w:t xml:space="preserve"> наставници користат велопипеди како превозно средство</w:t>
            </w:r>
          </w:p>
          <w:p w:rsidR="003F16D9" w:rsidRPr="00FD11AF" w:rsidRDefault="003F16D9" w:rsidP="00BE342C">
            <w:pPr>
              <w:pStyle w:val="NoSpacing"/>
              <w:rPr>
                <w:rFonts w:ascii="Times New Roman" w:hAnsi="Times New Roman" w:cs="Times New Roman"/>
                <w:sz w:val="24"/>
                <w:szCs w:val="24"/>
                <w:lang w:eastAsia="mk-MK"/>
              </w:rPr>
            </w:pPr>
            <w:r w:rsidRPr="00FD11AF">
              <w:rPr>
                <w:rFonts w:ascii="Times New Roman" w:hAnsi="Times New Roman" w:cs="Times New Roman"/>
                <w:sz w:val="24"/>
                <w:szCs w:val="24"/>
              </w:rPr>
              <w:t xml:space="preserve">- Подигање на Еко-свест за придобивките на користење на велосипед како превозно средство, развивање на </w:t>
            </w:r>
            <w:r w:rsidRPr="00FD11AF">
              <w:rPr>
                <w:rFonts w:ascii="Times New Roman" w:hAnsi="Times New Roman" w:cs="Times New Roman"/>
                <w:sz w:val="24"/>
                <w:szCs w:val="24"/>
              </w:rPr>
              <w:lastRenderedPageBreak/>
              <w:t>критичко мислење и подигнување на јавната свест за зголемена употреба на овие алтернативни форми на сообраќај: како пешачење, велосипедизам, користење јавен превоз и др.</w:t>
            </w:r>
          </w:p>
        </w:tc>
      </w:tr>
    </w:tbl>
    <w:p w:rsidR="003F16D9" w:rsidRPr="00FD11AF" w:rsidRDefault="003F16D9" w:rsidP="003F16D9">
      <w:pPr>
        <w:pStyle w:val="NoSpacing"/>
        <w:rPr>
          <w:rFonts w:ascii="Times New Roman" w:hAnsi="Times New Roman" w:cs="Times New Roman"/>
          <w:sz w:val="24"/>
          <w:szCs w:val="24"/>
        </w:rPr>
      </w:pPr>
    </w:p>
    <w:p w:rsidR="0064658C" w:rsidRDefault="0064658C" w:rsidP="0064658C">
      <w:pPr>
        <w:pStyle w:val="NoSpacing"/>
        <w:jc w:val="center"/>
        <w:rPr>
          <w:rFonts w:ascii="Times New Roman" w:hAnsi="Times New Roman" w:cs="Times New Roman"/>
          <w:b/>
        </w:rPr>
      </w:pPr>
    </w:p>
    <w:p w:rsidR="0064658C" w:rsidRPr="0064658C" w:rsidRDefault="0064658C" w:rsidP="0064658C">
      <w:pPr>
        <w:pStyle w:val="NoSpacing"/>
        <w:jc w:val="center"/>
        <w:rPr>
          <w:rFonts w:ascii="Times New Roman" w:hAnsi="Times New Roman" w:cs="Times New Roman"/>
          <w:b/>
          <w:sz w:val="28"/>
          <w:szCs w:val="28"/>
        </w:rPr>
      </w:pPr>
      <w:bookmarkStart w:id="77" w:name="_GoBack"/>
      <w:r w:rsidRPr="0064658C">
        <w:rPr>
          <w:rFonts w:ascii="Times New Roman" w:hAnsi="Times New Roman" w:cs="Times New Roman"/>
          <w:b/>
          <w:sz w:val="28"/>
          <w:szCs w:val="28"/>
        </w:rPr>
        <w:t>План за информирање и вклучување на училишната и локална заедница:</w:t>
      </w:r>
    </w:p>
    <w:p w:rsidR="0064658C" w:rsidRDefault="0064658C" w:rsidP="0064658C">
      <w:pPr>
        <w:pStyle w:val="NoSpacing"/>
        <w:jc w:val="center"/>
        <w:rPr>
          <w:rFonts w:ascii="Times New Roman" w:hAnsi="Times New Roman" w:cs="Times New Roman"/>
          <w:b/>
        </w:rPr>
      </w:pPr>
    </w:p>
    <w:p w:rsidR="0064658C" w:rsidRDefault="0064658C" w:rsidP="0064658C">
      <w:pPr>
        <w:pStyle w:val="NoSpacing"/>
        <w:jc w:val="center"/>
        <w:rPr>
          <w:rFonts w:ascii="Times New Roman" w:hAnsi="Times New Roman" w:cs="Times New Roman"/>
          <w:b/>
        </w:rPr>
      </w:pPr>
    </w:p>
    <w:bookmarkEnd w:id="77"/>
    <w:p w:rsidR="0064658C" w:rsidRDefault="0064658C" w:rsidP="0064658C">
      <w:pPr>
        <w:pStyle w:val="NoSpacing"/>
        <w:pBdr>
          <w:top w:val="single" w:sz="4" w:space="1" w:color="auto"/>
          <w:left w:val="single" w:sz="4" w:space="0" w:color="auto"/>
          <w:bottom w:val="single" w:sz="4" w:space="1" w:color="auto"/>
          <w:right w:val="single" w:sz="4" w:space="4" w:color="auto"/>
        </w:pBdr>
        <w:rPr>
          <w:rFonts w:ascii="Times New Roman" w:hAnsi="Times New Roman" w:cs="Times New Roman"/>
          <w:b/>
        </w:rPr>
      </w:pPr>
      <w:r>
        <w:rPr>
          <w:rFonts w:ascii="Times New Roman" w:hAnsi="Times New Roman" w:cs="Times New Roman"/>
          <w:b/>
        </w:rPr>
        <w:t>Преку соопштенија на огласна табла, флаери во печатена форма, еко-пораки на паноа, постери на влезот од училиштето, соопштенија на разглас и со помош на Еко-патрола ќе се информираат родителите и вработените за изведување на престојните акции.</w:t>
      </w:r>
    </w:p>
    <w:p w:rsidR="0064658C" w:rsidRDefault="0064658C" w:rsidP="0064658C">
      <w:pPr>
        <w:pStyle w:val="NoSpacing"/>
        <w:rPr>
          <w:rFonts w:ascii="Times New Roman" w:hAnsi="Times New Roman" w:cs="Times New Roman"/>
        </w:rPr>
      </w:pPr>
    </w:p>
    <w:p w:rsidR="0064658C" w:rsidRPr="00171D5D" w:rsidRDefault="0064658C" w:rsidP="0064658C">
      <w:pPr>
        <w:pStyle w:val="NoSpacing"/>
        <w:rPr>
          <w:rFonts w:ascii="Times New Roman" w:hAnsi="Times New Roman" w:cs="Times New Roman"/>
          <w:b/>
        </w:rPr>
      </w:pPr>
      <w:r w:rsidRPr="00171D5D">
        <w:rPr>
          <w:rFonts w:ascii="Times New Roman" w:hAnsi="Times New Roman" w:cs="Times New Roman"/>
          <w:b/>
        </w:rPr>
        <w:t>Медиумска покриеност:</w:t>
      </w:r>
    </w:p>
    <w:tbl>
      <w:tblPr>
        <w:tblStyle w:val="TableGrid"/>
        <w:tblW w:w="13716" w:type="dxa"/>
        <w:tblLook w:val="04A0"/>
      </w:tblPr>
      <w:tblGrid>
        <w:gridCol w:w="1673"/>
        <w:gridCol w:w="7933"/>
        <w:gridCol w:w="1230"/>
        <w:gridCol w:w="1179"/>
        <w:gridCol w:w="1701"/>
      </w:tblGrid>
      <w:tr w:rsidR="0064658C" w:rsidRPr="00171D5D" w:rsidTr="0064658C">
        <w:tc>
          <w:tcPr>
            <w:tcW w:w="1673" w:type="dxa"/>
            <w:vAlign w:val="center"/>
          </w:tcPr>
          <w:p w:rsidR="0064658C" w:rsidRPr="00171D5D" w:rsidRDefault="0064658C" w:rsidP="0064658C">
            <w:pPr>
              <w:pStyle w:val="NoSpacing"/>
              <w:jc w:val="center"/>
              <w:rPr>
                <w:rFonts w:ascii="Times New Roman" w:hAnsi="Times New Roman" w:cs="Times New Roman"/>
              </w:rPr>
            </w:pPr>
            <w:r w:rsidRPr="00171D5D">
              <w:rPr>
                <w:rFonts w:ascii="Times New Roman" w:hAnsi="Times New Roman" w:cs="Times New Roman"/>
              </w:rPr>
              <w:t>Медиум</w:t>
            </w:r>
          </w:p>
        </w:tc>
        <w:tc>
          <w:tcPr>
            <w:tcW w:w="7933" w:type="dxa"/>
            <w:vAlign w:val="center"/>
          </w:tcPr>
          <w:p w:rsidR="0064658C" w:rsidRPr="00171D5D" w:rsidRDefault="0064658C" w:rsidP="0064658C">
            <w:pPr>
              <w:pStyle w:val="NoSpacing"/>
              <w:jc w:val="center"/>
              <w:rPr>
                <w:rFonts w:ascii="Times New Roman" w:hAnsi="Times New Roman" w:cs="Times New Roman"/>
              </w:rPr>
            </w:pPr>
            <w:r>
              <w:rPr>
                <w:rFonts w:ascii="Times New Roman" w:hAnsi="Times New Roman" w:cs="Times New Roman"/>
              </w:rPr>
              <w:t>Број на и</w:t>
            </w:r>
            <w:r w:rsidRPr="00171D5D">
              <w:rPr>
                <w:rFonts w:ascii="Times New Roman" w:hAnsi="Times New Roman" w:cs="Times New Roman"/>
              </w:rPr>
              <w:t>спратени соопштенија</w:t>
            </w:r>
          </w:p>
        </w:tc>
        <w:tc>
          <w:tcPr>
            <w:tcW w:w="1230" w:type="dxa"/>
            <w:vAlign w:val="center"/>
          </w:tcPr>
          <w:p w:rsidR="0064658C" w:rsidRPr="00171D5D" w:rsidRDefault="0064658C" w:rsidP="0064658C">
            <w:pPr>
              <w:pStyle w:val="NoSpacing"/>
              <w:jc w:val="center"/>
              <w:rPr>
                <w:rFonts w:ascii="Times New Roman" w:hAnsi="Times New Roman" w:cs="Times New Roman"/>
              </w:rPr>
            </w:pPr>
            <w:r>
              <w:rPr>
                <w:rFonts w:ascii="Times New Roman" w:hAnsi="Times New Roman" w:cs="Times New Roman"/>
              </w:rPr>
              <w:t>Број на о</w:t>
            </w:r>
            <w:r w:rsidRPr="00171D5D">
              <w:rPr>
                <w:rFonts w:ascii="Times New Roman" w:hAnsi="Times New Roman" w:cs="Times New Roman"/>
              </w:rPr>
              <w:t>бјави</w:t>
            </w:r>
          </w:p>
        </w:tc>
        <w:tc>
          <w:tcPr>
            <w:tcW w:w="1179" w:type="dxa"/>
            <w:vAlign w:val="center"/>
          </w:tcPr>
          <w:p w:rsidR="0064658C" w:rsidRPr="00171D5D" w:rsidRDefault="0064658C" w:rsidP="0064658C">
            <w:pPr>
              <w:pStyle w:val="NoSpacing"/>
              <w:jc w:val="center"/>
              <w:rPr>
                <w:rFonts w:ascii="Times New Roman" w:hAnsi="Times New Roman" w:cs="Times New Roman"/>
              </w:rPr>
            </w:pPr>
            <w:r>
              <w:rPr>
                <w:rFonts w:ascii="Times New Roman" w:hAnsi="Times New Roman" w:cs="Times New Roman"/>
              </w:rPr>
              <w:t>Број на г</w:t>
            </w:r>
            <w:r w:rsidRPr="00171D5D">
              <w:rPr>
                <w:rFonts w:ascii="Times New Roman" w:hAnsi="Times New Roman" w:cs="Times New Roman"/>
              </w:rPr>
              <w:t>остувања</w:t>
            </w:r>
          </w:p>
        </w:tc>
        <w:tc>
          <w:tcPr>
            <w:tcW w:w="1701" w:type="dxa"/>
            <w:vAlign w:val="center"/>
          </w:tcPr>
          <w:p w:rsidR="0064658C" w:rsidRPr="00171D5D" w:rsidRDefault="0064658C" w:rsidP="0064658C">
            <w:pPr>
              <w:pStyle w:val="NoSpacing"/>
              <w:jc w:val="center"/>
              <w:rPr>
                <w:rFonts w:ascii="Times New Roman" w:hAnsi="Times New Roman" w:cs="Times New Roman"/>
              </w:rPr>
            </w:pPr>
            <w:r>
              <w:rPr>
                <w:rFonts w:ascii="Times New Roman" w:hAnsi="Times New Roman" w:cs="Times New Roman"/>
              </w:rPr>
              <w:t>Број на п</w:t>
            </w:r>
            <w:r w:rsidRPr="00171D5D">
              <w:rPr>
                <w:rFonts w:ascii="Times New Roman" w:hAnsi="Times New Roman" w:cs="Times New Roman"/>
              </w:rPr>
              <w:t>рисутни медиуми</w:t>
            </w:r>
            <w:r>
              <w:rPr>
                <w:rFonts w:ascii="Times New Roman" w:hAnsi="Times New Roman" w:cs="Times New Roman"/>
              </w:rPr>
              <w:t xml:space="preserve"> на настани</w:t>
            </w:r>
          </w:p>
        </w:tc>
      </w:tr>
      <w:tr w:rsidR="0064658C" w:rsidRPr="00171D5D" w:rsidTr="0064658C">
        <w:tc>
          <w:tcPr>
            <w:tcW w:w="1673" w:type="dxa"/>
          </w:tcPr>
          <w:p w:rsidR="0064658C" w:rsidRPr="00171D5D" w:rsidRDefault="0064658C" w:rsidP="001D0544">
            <w:pPr>
              <w:pStyle w:val="NoSpacing"/>
              <w:rPr>
                <w:rFonts w:ascii="Times New Roman" w:hAnsi="Times New Roman" w:cs="Times New Roman"/>
              </w:rPr>
            </w:pPr>
            <w:r w:rsidRPr="00171D5D">
              <w:rPr>
                <w:rFonts w:ascii="Times New Roman" w:hAnsi="Times New Roman" w:cs="Times New Roman"/>
              </w:rPr>
              <w:t>Радио</w:t>
            </w:r>
          </w:p>
        </w:tc>
        <w:tc>
          <w:tcPr>
            <w:tcW w:w="7933" w:type="dxa"/>
          </w:tcPr>
          <w:p w:rsidR="0064658C" w:rsidRPr="00171D5D" w:rsidRDefault="0064658C" w:rsidP="001D0544">
            <w:pPr>
              <w:pStyle w:val="NoSpacing"/>
              <w:rPr>
                <w:rFonts w:ascii="Times New Roman" w:hAnsi="Times New Roman" w:cs="Times New Roman"/>
              </w:rPr>
            </w:pPr>
          </w:p>
        </w:tc>
        <w:tc>
          <w:tcPr>
            <w:tcW w:w="1230" w:type="dxa"/>
          </w:tcPr>
          <w:p w:rsidR="0064658C" w:rsidRPr="00171D5D" w:rsidRDefault="0064658C" w:rsidP="001D0544">
            <w:pPr>
              <w:pStyle w:val="NoSpacing"/>
              <w:rPr>
                <w:rFonts w:ascii="Times New Roman" w:hAnsi="Times New Roman" w:cs="Times New Roman"/>
              </w:rPr>
            </w:pPr>
          </w:p>
        </w:tc>
        <w:tc>
          <w:tcPr>
            <w:tcW w:w="1179" w:type="dxa"/>
          </w:tcPr>
          <w:p w:rsidR="0064658C" w:rsidRPr="00171D5D" w:rsidRDefault="0064658C" w:rsidP="001D0544">
            <w:pPr>
              <w:pStyle w:val="NoSpacing"/>
              <w:rPr>
                <w:rFonts w:ascii="Times New Roman" w:hAnsi="Times New Roman" w:cs="Times New Roman"/>
              </w:rPr>
            </w:pPr>
          </w:p>
        </w:tc>
        <w:tc>
          <w:tcPr>
            <w:tcW w:w="1701" w:type="dxa"/>
          </w:tcPr>
          <w:p w:rsidR="0064658C" w:rsidRPr="00171D5D" w:rsidRDefault="0064658C" w:rsidP="001D0544">
            <w:pPr>
              <w:pStyle w:val="NoSpacing"/>
              <w:rPr>
                <w:rFonts w:ascii="Times New Roman" w:hAnsi="Times New Roman" w:cs="Times New Roman"/>
              </w:rPr>
            </w:pPr>
          </w:p>
        </w:tc>
      </w:tr>
      <w:tr w:rsidR="0064658C" w:rsidRPr="00171D5D" w:rsidTr="0064658C">
        <w:tc>
          <w:tcPr>
            <w:tcW w:w="1673" w:type="dxa"/>
          </w:tcPr>
          <w:p w:rsidR="0064658C" w:rsidRPr="00171D5D" w:rsidRDefault="0064658C" w:rsidP="001D0544">
            <w:pPr>
              <w:pStyle w:val="NoSpacing"/>
              <w:rPr>
                <w:rFonts w:ascii="Times New Roman" w:hAnsi="Times New Roman" w:cs="Times New Roman"/>
              </w:rPr>
            </w:pPr>
            <w:r w:rsidRPr="00171D5D">
              <w:rPr>
                <w:rFonts w:ascii="Times New Roman" w:hAnsi="Times New Roman" w:cs="Times New Roman"/>
              </w:rPr>
              <w:t>Телевизија</w:t>
            </w:r>
          </w:p>
        </w:tc>
        <w:tc>
          <w:tcPr>
            <w:tcW w:w="7933" w:type="dxa"/>
          </w:tcPr>
          <w:p w:rsidR="0064658C" w:rsidRPr="00171D5D" w:rsidRDefault="0064658C" w:rsidP="001D0544">
            <w:pPr>
              <w:pStyle w:val="NoSpacing"/>
              <w:rPr>
                <w:rFonts w:ascii="Times New Roman" w:hAnsi="Times New Roman" w:cs="Times New Roman"/>
              </w:rPr>
            </w:pPr>
          </w:p>
        </w:tc>
        <w:tc>
          <w:tcPr>
            <w:tcW w:w="1230" w:type="dxa"/>
          </w:tcPr>
          <w:p w:rsidR="0064658C" w:rsidRPr="00171D5D" w:rsidRDefault="0064658C" w:rsidP="001D0544">
            <w:pPr>
              <w:pStyle w:val="NoSpacing"/>
              <w:rPr>
                <w:rFonts w:ascii="Times New Roman" w:hAnsi="Times New Roman" w:cs="Times New Roman"/>
              </w:rPr>
            </w:pPr>
          </w:p>
        </w:tc>
        <w:tc>
          <w:tcPr>
            <w:tcW w:w="1179" w:type="dxa"/>
          </w:tcPr>
          <w:p w:rsidR="0064658C" w:rsidRPr="00171D5D" w:rsidRDefault="0064658C" w:rsidP="001D0544">
            <w:pPr>
              <w:pStyle w:val="NoSpacing"/>
              <w:rPr>
                <w:rFonts w:ascii="Times New Roman" w:hAnsi="Times New Roman" w:cs="Times New Roman"/>
              </w:rPr>
            </w:pPr>
          </w:p>
        </w:tc>
        <w:tc>
          <w:tcPr>
            <w:tcW w:w="1701" w:type="dxa"/>
          </w:tcPr>
          <w:p w:rsidR="0064658C" w:rsidRPr="00171D5D" w:rsidRDefault="0064658C" w:rsidP="001D0544">
            <w:pPr>
              <w:pStyle w:val="NoSpacing"/>
              <w:rPr>
                <w:rFonts w:ascii="Times New Roman" w:hAnsi="Times New Roman" w:cs="Times New Roman"/>
              </w:rPr>
            </w:pPr>
          </w:p>
        </w:tc>
      </w:tr>
      <w:tr w:rsidR="0064658C" w:rsidRPr="00171D5D" w:rsidTr="0064658C">
        <w:tc>
          <w:tcPr>
            <w:tcW w:w="1673" w:type="dxa"/>
          </w:tcPr>
          <w:p w:rsidR="0064658C" w:rsidRPr="00171D5D" w:rsidRDefault="0064658C" w:rsidP="001D0544">
            <w:pPr>
              <w:pStyle w:val="NoSpacing"/>
              <w:rPr>
                <w:rFonts w:ascii="Times New Roman" w:hAnsi="Times New Roman" w:cs="Times New Roman"/>
              </w:rPr>
            </w:pPr>
            <w:r w:rsidRPr="00171D5D">
              <w:rPr>
                <w:rFonts w:ascii="Times New Roman" w:hAnsi="Times New Roman" w:cs="Times New Roman"/>
              </w:rPr>
              <w:t>Електронски медиуми</w:t>
            </w:r>
          </w:p>
        </w:tc>
        <w:tc>
          <w:tcPr>
            <w:tcW w:w="7933" w:type="dxa"/>
          </w:tcPr>
          <w:p w:rsidR="0064658C" w:rsidRDefault="0064658C" w:rsidP="001D0544">
            <w:pPr>
              <w:pStyle w:val="NoSpacing"/>
              <w:rPr>
                <w:rFonts w:ascii="Times New Roman" w:hAnsi="Times New Roman"/>
                <w:lang w:val="en-US"/>
              </w:rPr>
            </w:pPr>
            <w:r w:rsidRPr="001E43CF">
              <w:rPr>
                <w:rFonts w:ascii="Times New Roman" w:hAnsi="Times New Roman"/>
              </w:rPr>
              <w:t>https://sitel.com.mk/renoviranje-na-ou-kole-nedelkovski-so-donacija-od-kompanijata-filip-moris-tk-prilep</w:t>
            </w:r>
          </w:p>
          <w:p w:rsidR="0064658C" w:rsidRDefault="0064658C" w:rsidP="001D0544">
            <w:pPr>
              <w:pStyle w:val="NoSpacing"/>
              <w:rPr>
                <w:rFonts w:ascii="Times New Roman" w:hAnsi="Times New Roman"/>
                <w:lang w:val="en-US"/>
              </w:rPr>
            </w:pPr>
            <w:r w:rsidRPr="001E43CF">
              <w:rPr>
                <w:rFonts w:ascii="Times New Roman" w:hAnsi="Times New Roman"/>
                <w:lang w:val="en-US"/>
              </w:rPr>
              <w:t>https://www.mkd.mk/makedonija/skopje/uchenicite-od-ou-kole-nedelkovski-od-1-septemvri-vo-novi-uchilnici</w:t>
            </w:r>
          </w:p>
          <w:p w:rsidR="0064658C" w:rsidRPr="00171D5D" w:rsidRDefault="0064658C" w:rsidP="001D0544">
            <w:pPr>
              <w:pStyle w:val="NoSpacing"/>
              <w:rPr>
                <w:rFonts w:ascii="Times New Roman" w:hAnsi="Times New Roman" w:cs="Times New Roman"/>
              </w:rPr>
            </w:pPr>
            <w:r w:rsidRPr="001E43CF">
              <w:rPr>
                <w:rFonts w:ascii="Times New Roman" w:hAnsi="Times New Roman"/>
                <w:lang w:val="en-US"/>
              </w:rPr>
              <w:t>http://www.makmoda.com/donacija-na-filip-moris-tkp-go-pomogna-renoviranjeto-na-ou-kole-nedelkovski/</w:t>
            </w:r>
          </w:p>
        </w:tc>
        <w:tc>
          <w:tcPr>
            <w:tcW w:w="1230" w:type="dxa"/>
          </w:tcPr>
          <w:p w:rsidR="0064658C" w:rsidRPr="00171D5D" w:rsidRDefault="0064658C" w:rsidP="001D0544">
            <w:pPr>
              <w:pStyle w:val="NoSpacing"/>
              <w:jc w:val="center"/>
              <w:rPr>
                <w:rFonts w:ascii="Times New Roman" w:hAnsi="Times New Roman" w:cs="Times New Roman"/>
              </w:rPr>
            </w:pPr>
            <w:r>
              <w:rPr>
                <w:rFonts w:ascii="Times New Roman" w:hAnsi="Times New Roman" w:cs="Times New Roman"/>
              </w:rPr>
              <w:t>3</w:t>
            </w:r>
          </w:p>
        </w:tc>
        <w:tc>
          <w:tcPr>
            <w:tcW w:w="1179" w:type="dxa"/>
          </w:tcPr>
          <w:p w:rsidR="0064658C" w:rsidRPr="00171D5D" w:rsidRDefault="0064658C" w:rsidP="001D0544">
            <w:pPr>
              <w:pStyle w:val="NoSpacing"/>
              <w:rPr>
                <w:rFonts w:ascii="Times New Roman" w:hAnsi="Times New Roman" w:cs="Times New Roman"/>
              </w:rPr>
            </w:pPr>
          </w:p>
        </w:tc>
        <w:tc>
          <w:tcPr>
            <w:tcW w:w="1701" w:type="dxa"/>
          </w:tcPr>
          <w:p w:rsidR="0064658C" w:rsidRPr="00171D5D" w:rsidRDefault="0064658C" w:rsidP="001D0544">
            <w:pPr>
              <w:pStyle w:val="NoSpacing"/>
              <w:rPr>
                <w:rFonts w:ascii="Times New Roman" w:hAnsi="Times New Roman" w:cs="Times New Roman"/>
              </w:rPr>
            </w:pPr>
          </w:p>
        </w:tc>
      </w:tr>
      <w:tr w:rsidR="0064658C" w:rsidRPr="00171D5D" w:rsidTr="0064658C">
        <w:tc>
          <w:tcPr>
            <w:tcW w:w="1673" w:type="dxa"/>
          </w:tcPr>
          <w:p w:rsidR="0064658C" w:rsidRPr="00171D5D" w:rsidRDefault="0064658C" w:rsidP="001D0544">
            <w:pPr>
              <w:pStyle w:val="NoSpacing"/>
              <w:rPr>
                <w:rFonts w:ascii="Times New Roman" w:hAnsi="Times New Roman" w:cs="Times New Roman"/>
              </w:rPr>
            </w:pPr>
            <w:r w:rsidRPr="00171D5D">
              <w:rPr>
                <w:rFonts w:ascii="Times New Roman" w:hAnsi="Times New Roman" w:cs="Times New Roman"/>
              </w:rPr>
              <w:t>Печатени медиуми</w:t>
            </w:r>
          </w:p>
        </w:tc>
        <w:tc>
          <w:tcPr>
            <w:tcW w:w="7933" w:type="dxa"/>
          </w:tcPr>
          <w:p w:rsidR="0064658C" w:rsidRPr="00171D5D" w:rsidRDefault="0064658C" w:rsidP="001D0544">
            <w:pPr>
              <w:pStyle w:val="NoSpacing"/>
              <w:rPr>
                <w:rFonts w:ascii="Times New Roman" w:hAnsi="Times New Roman" w:cs="Times New Roman"/>
              </w:rPr>
            </w:pPr>
          </w:p>
        </w:tc>
        <w:tc>
          <w:tcPr>
            <w:tcW w:w="1230" w:type="dxa"/>
          </w:tcPr>
          <w:p w:rsidR="0064658C" w:rsidRPr="00171D5D" w:rsidRDefault="0064658C" w:rsidP="001D0544">
            <w:pPr>
              <w:pStyle w:val="NoSpacing"/>
              <w:rPr>
                <w:rFonts w:ascii="Times New Roman" w:hAnsi="Times New Roman" w:cs="Times New Roman"/>
              </w:rPr>
            </w:pPr>
          </w:p>
        </w:tc>
        <w:tc>
          <w:tcPr>
            <w:tcW w:w="1179" w:type="dxa"/>
          </w:tcPr>
          <w:p w:rsidR="0064658C" w:rsidRPr="00171D5D" w:rsidRDefault="0064658C" w:rsidP="001D0544">
            <w:pPr>
              <w:pStyle w:val="NoSpacing"/>
              <w:rPr>
                <w:rFonts w:ascii="Times New Roman" w:hAnsi="Times New Roman" w:cs="Times New Roman"/>
              </w:rPr>
            </w:pPr>
          </w:p>
        </w:tc>
        <w:tc>
          <w:tcPr>
            <w:tcW w:w="1701" w:type="dxa"/>
          </w:tcPr>
          <w:p w:rsidR="0064658C" w:rsidRPr="00171D5D" w:rsidRDefault="0064658C" w:rsidP="001D0544">
            <w:pPr>
              <w:pStyle w:val="NoSpacing"/>
              <w:rPr>
                <w:rFonts w:ascii="Times New Roman" w:hAnsi="Times New Roman" w:cs="Times New Roman"/>
              </w:rPr>
            </w:pPr>
          </w:p>
        </w:tc>
      </w:tr>
      <w:tr w:rsidR="0064658C" w:rsidRPr="00171D5D" w:rsidTr="0064658C">
        <w:tc>
          <w:tcPr>
            <w:tcW w:w="1673" w:type="dxa"/>
          </w:tcPr>
          <w:p w:rsidR="0064658C" w:rsidRPr="00171D5D" w:rsidRDefault="0064658C" w:rsidP="001D0544">
            <w:pPr>
              <w:pStyle w:val="NoSpacing"/>
              <w:rPr>
                <w:rFonts w:ascii="Times New Roman" w:hAnsi="Times New Roman" w:cs="Times New Roman"/>
              </w:rPr>
            </w:pPr>
            <w:r w:rsidRPr="00171D5D">
              <w:rPr>
                <w:rFonts w:ascii="Times New Roman" w:hAnsi="Times New Roman" w:cs="Times New Roman"/>
              </w:rPr>
              <w:t>Интерно гласило</w:t>
            </w:r>
          </w:p>
        </w:tc>
        <w:tc>
          <w:tcPr>
            <w:tcW w:w="7933" w:type="dxa"/>
          </w:tcPr>
          <w:p w:rsidR="0064658C" w:rsidRPr="00171D5D" w:rsidRDefault="0064658C" w:rsidP="001D0544">
            <w:pPr>
              <w:pStyle w:val="NoSpacing"/>
              <w:rPr>
                <w:rFonts w:ascii="Times New Roman" w:hAnsi="Times New Roman" w:cs="Times New Roman"/>
              </w:rPr>
            </w:pPr>
          </w:p>
        </w:tc>
        <w:tc>
          <w:tcPr>
            <w:tcW w:w="1230" w:type="dxa"/>
          </w:tcPr>
          <w:p w:rsidR="0064658C" w:rsidRPr="00171D5D" w:rsidRDefault="0064658C" w:rsidP="001D0544">
            <w:pPr>
              <w:pStyle w:val="NoSpacing"/>
              <w:rPr>
                <w:rFonts w:ascii="Times New Roman" w:hAnsi="Times New Roman" w:cs="Times New Roman"/>
              </w:rPr>
            </w:pPr>
          </w:p>
        </w:tc>
        <w:tc>
          <w:tcPr>
            <w:tcW w:w="1179" w:type="dxa"/>
          </w:tcPr>
          <w:p w:rsidR="0064658C" w:rsidRPr="00171D5D" w:rsidRDefault="0064658C" w:rsidP="001D0544">
            <w:pPr>
              <w:pStyle w:val="NoSpacing"/>
              <w:rPr>
                <w:rFonts w:ascii="Times New Roman" w:hAnsi="Times New Roman" w:cs="Times New Roman"/>
              </w:rPr>
            </w:pPr>
          </w:p>
        </w:tc>
        <w:tc>
          <w:tcPr>
            <w:tcW w:w="1701" w:type="dxa"/>
          </w:tcPr>
          <w:p w:rsidR="0064658C" w:rsidRPr="00171D5D" w:rsidRDefault="0064658C" w:rsidP="001D0544">
            <w:pPr>
              <w:pStyle w:val="NoSpacing"/>
              <w:rPr>
                <w:rFonts w:ascii="Times New Roman" w:hAnsi="Times New Roman" w:cs="Times New Roman"/>
              </w:rPr>
            </w:pPr>
          </w:p>
        </w:tc>
      </w:tr>
      <w:tr w:rsidR="0064658C" w:rsidRPr="00171D5D" w:rsidTr="0064658C">
        <w:tc>
          <w:tcPr>
            <w:tcW w:w="1673" w:type="dxa"/>
          </w:tcPr>
          <w:p w:rsidR="0064658C" w:rsidRPr="001B2608" w:rsidRDefault="0064658C" w:rsidP="001D0544">
            <w:pPr>
              <w:pStyle w:val="NoSpacing"/>
              <w:rPr>
                <w:rFonts w:ascii="Times New Roman" w:hAnsi="Times New Roman" w:cs="Times New Roman"/>
              </w:rPr>
            </w:pPr>
            <w:r>
              <w:rPr>
                <w:rFonts w:ascii="Times New Roman" w:hAnsi="Times New Roman" w:cs="Times New Roman"/>
              </w:rPr>
              <w:t>Веб</w:t>
            </w:r>
            <w:r>
              <w:rPr>
                <w:rFonts w:ascii="Times New Roman" w:hAnsi="Times New Roman" w:cs="Times New Roman"/>
                <w:lang w:val="en-US"/>
              </w:rPr>
              <w:t>-</w:t>
            </w:r>
            <w:r>
              <w:rPr>
                <w:rFonts w:ascii="Times New Roman" w:hAnsi="Times New Roman" w:cs="Times New Roman"/>
              </w:rPr>
              <w:t>страница</w:t>
            </w:r>
          </w:p>
        </w:tc>
        <w:tc>
          <w:tcPr>
            <w:tcW w:w="7933" w:type="dxa"/>
          </w:tcPr>
          <w:p w:rsidR="0064658C" w:rsidRPr="0064658C" w:rsidRDefault="00C84978" w:rsidP="001D0544">
            <w:pPr>
              <w:pStyle w:val="NoSpacing"/>
              <w:rPr>
                <w:rFonts w:ascii="Arial" w:hAnsi="Arial" w:cs="Arial"/>
              </w:rPr>
            </w:pPr>
            <w:hyperlink r:id="rId15" w:history="1">
              <w:r w:rsidR="0064658C" w:rsidRPr="0064658C">
                <w:rPr>
                  <w:rStyle w:val="Hyperlink"/>
                  <w:rFonts w:ascii="Arial" w:hAnsi="Arial" w:cs="Arial"/>
                  <w:color w:val="auto"/>
                  <w:u w:val="none"/>
                </w:rPr>
                <w:t>http://oukolenedelkovski.edu.mk/description.php?id=33</w:t>
              </w:r>
            </w:hyperlink>
          </w:p>
          <w:p w:rsidR="0064658C" w:rsidRPr="0064658C" w:rsidRDefault="0064658C" w:rsidP="001D0544">
            <w:pPr>
              <w:pStyle w:val="NoSpacing"/>
              <w:rPr>
                <w:rFonts w:ascii="Times New Roman" w:hAnsi="Times New Roman" w:cs="Times New Roman"/>
              </w:rPr>
            </w:pPr>
          </w:p>
        </w:tc>
        <w:tc>
          <w:tcPr>
            <w:tcW w:w="1230" w:type="dxa"/>
          </w:tcPr>
          <w:p w:rsidR="0064658C" w:rsidRPr="00171D5D" w:rsidRDefault="0064658C" w:rsidP="001D0544">
            <w:pPr>
              <w:pStyle w:val="NoSpacing"/>
              <w:rPr>
                <w:rFonts w:ascii="Times New Roman" w:hAnsi="Times New Roman" w:cs="Times New Roman"/>
              </w:rPr>
            </w:pPr>
          </w:p>
        </w:tc>
        <w:tc>
          <w:tcPr>
            <w:tcW w:w="1179" w:type="dxa"/>
          </w:tcPr>
          <w:p w:rsidR="0064658C" w:rsidRPr="00171D5D" w:rsidRDefault="0064658C" w:rsidP="001D0544">
            <w:pPr>
              <w:pStyle w:val="NoSpacing"/>
              <w:rPr>
                <w:rFonts w:ascii="Times New Roman" w:hAnsi="Times New Roman" w:cs="Times New Roman"/>
              </w:rPr>
            </w:pPr>
          </w:p>
        </w:tc>
        <w:tc>
          <w:tcPr>
            <w:tcW w:w="1701" w:type="dxa"/>
          </w:tcPr>
          <w:p w:rsidR="0064658C" w:rsidRPr="00171D5D" w:rsidRDefault="0064658C" w:rsidP="001D0544">
            <w:pPr>
              <w:pStyle w:val="NoSpacing"/>
              <w:rPr>
                <w:rFonts w:ascii="Times New Roman" w:hAnsi="Times New Roman" w:cs="Times New Roman"/>
              </w:rPr>
            </w:pPr>
          </w:p>
        </w:tc>
      </w:tr>
      <w:tr w:rsidR="0064658C" w:rsidRPr="00171D5D" w:rsidTr="0064658C">
        <w:tc>
          <w:tcPr>
            <w:tcW w:w="1673" w:type="dxa"/>
          </w:tcPr>
          <w:p w:rsidR="0064658C" w:rsidRPr="00171D5D" w:rsidRDefault="0064658C" w:rsidP="001D0544">
            <w:pPr>
              <w:pStyle w:val="NoSpacing"/>
              <w:rPr>
                <w:rFonts w:ascii="Times New Roman" w:hAnsi="Times New Roman" w:cs="Times New Roman"/>
              </w:rPr>
            </w:pPr>
            <w:r w:rsidRPr="00171D5D">
              <w:rPr>
                <w:rFonts w:ascii="Times New Roman" w:hAnsi="Times New Roman" w:cs="Times New Roman"/>
              </w:rPr>
              <w:t>Информатор на општината</w:t>
            </w:r>
          </w:p>
        </w:tc>
        <w:tc>
          <w:tcPr>
            <w:tcW w:w="7933" w:type="dxa"/>
          </w:tcPr>
          <w:p w:rsidR="0064658C" w:rsidRPr="00171D5D" w:rsidRDefault="0064658C" w:rsidP="001D0544">
            <w:pPr>
              <w:pStyle w:val="NoSpacing"/>
              <w:rPr>
                <w:rFonts w:ascii="Times New Roman" w:hAnsi="Times New Roman" w:cs="Times New Roman"/>
              </w:rPr>
            </w:pPr>
          </w:p>
        </w:tc>
        <w:tc>
          <w:tcPr>
            <w:tcW w:w="1230" w:type="dxa"/>
          </w:tcPr>
          <w:p w:rsidR="0064658C" w:rsidRPr="00171D5D" w:rsidRDefault="0064658C" w:rsidP="001D0544">
            <w:pPr>
              <w:pStyle w:val="NoSpacing"/>
              <w:rPr>
                <w:rFonts w:ascii="Times New Roman" w:hAnsi="Times New Roman" w:cs="Times New Roman"/>
              </w:rPr>
            </w:pPr>
          </w:p>
        </w:tc>
        <w:tc>
          <w:tcPr>
            <w:tcW w:w="1179" w:type="dxa"/>
          </w:tcPr>
          <w:p w:rsidR="0064658C" w:rsidRPr="00171D5D" w:rsidRDefault="0064658C" w:rsidP="001D0544">
            <w:pPr>
              <w:pStyle w:val="NoSpacing"/>
              <w:rPr>
                <w:rFonts w:ascii="Times New Roman" w:hAnsi="Times New Roman" w:cs="Times New Roman"/>
              </w:rPr>
            </w:pPr>
          </w:p>
        </w:tc>
        <w:tc>
          <w:tcPr>
            <w:tcW w:w="1701" w:type="dxa"/>
          </w:tcPr>
          <w:p w:rsidR="0064658C" w:rsidRPr="00171D5D" w:rsidRDefault="0064658C" w:rsidP="001D0544">
            <w:pPr>
              <w:pStyle w:val="NoSpacing"/>
              <w:rPr>
                <w:rFonts w:ascii="Times New Roman" w:hAnsi="Times New Roman" w:cs="Times New Roman"/>
              </w:rPr>
            </w:pPr>
          </w:p>
        </w:tc>
      </w:tr>
    </w:tbl>
    <w:p w:rsidR="0064658C" w:rsidRDefault="0064658C" w:rsidP="0064658C">
      <w:pPr>
        <w:pStyle w:val="NoSpacing"/>
        <w:rPr>
          <w:rFonts w:ascii="Times New Roman" w:hAnsi="Times New Roman" w:cs="Times New Roman"/>
        </w:rPr>
      </w:pPr>
    </w:p>
    <w:p w:rsidR="0064658C" w:rsidRDefault="0064658C" w:rsidP="0064658C">
      <w:pPr>
        <w:pStyle w:val="NoSpacing"/>
        <w:rPr>
          <w:rFonts w:ascii="Times New Roman" w:hAnsi="Times New Roman" w:cs="Times New Roman"/>
          <w:b/>
        </w:rPr>
      </w:pPr>
      <w:r w:rsidRPr="00AD1C26">
        <w:rPr>
          <w:rFonts w:ascii="Times New Roman" w:hAnsi="Times New Roman" w:cs="Times New Roman"/>
          <w:b/>
        </w:rPr>
        <w:lastRenderedPageBreak/>
        <w:t xml:space="preserve">Соопштение до медиумите </w:t>
      </w:r>
      <w:r w:rsidRPr="00AD1C26">
        <w:rPr>
          <w:rFonts w:ascii="Times New Roman" w:hAnsi="Times New Roman" w:cs="Times New Roman"/>
          <w:b/>
          <w:lang w:val="en-US"/>
        </w:rPr>
        <w:t>:</w:t>
      </w:r>
    </w:p>
    <w:p w:rsidR="0064658C" w:rsidRPr="0064658C" w:rsidRDefault="0064658C" w:rsidP="0064658C">
      <w:pPr>
        <w:pStyle w:val="NoSpacing"/>
        <w:rPr>
          <w:rFonts w:ascii="Times New Roman" w:hAnsi="Times New Roman" w:cs="Times New Roman"/>
          <w:b/>
        </w:rPr>
      </w:pPr>
    </w:p>
    <w:p w:rsidR="0064658C" w:rsidRP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r w:rsidRPr="0064658C">
        <w:rPr>
          <w:rFonts w:ascii="Times New Roman" w:hAnsi="Times New Roman" w:cs="Times New Roman"/>
          <w:lang w:val="en-US"/>
        </w:rPr>
        <w:t xml:space="preserve">- </w:t>
      </w:r>
      <w:r w:rsidRPr="0064658C">
        <w:rPr>
          <w:rFonts w:ascii="Times New Roman" w:hAnsi="Times New Roman" w:cs="Times New Roman"/>
        </w:rPr>
        <w:t>Листа за значајни денови од Екологијата (ЕКО-КАЛЕНДАР)</w:t>
      </w:r>
    </w:p>
    <w:p w:rsidR="0064658C" w:rsidRP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r w:rsidRPr="0064658C">
        <w:rPr>
          <w:rFonts w:ascii="Times New Roman" w:hAnsi="Times New Roman" w:cs="Times New Roman"/>
        </w:rPr>
        <w:t>(запознавање со значајни денови според екологистите)</w:t>
      </w:r>
    </w:p>
    <w:p w:rsidR="0064658C" w:rsidRP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lang w:val="en-US"/>
        </w:rPr>
      </w:pPr>
    </w:p>
    <w:p w:rsidR="0064658C" w:rsidRP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r w:rsidRPr="0064658C">
        <w:rPr>
          <w:rFonts w:ascii="Times New Roman" w:hAnsi="Times New Roman" w:cs="Times New Roman"/>
          <w:lang w:val="en-US"/>
        </w:rPr>
        <w:t xml:space="preserve">- </w:t>
      </w:r>
      <w:r w:rsidRPr="0064658C">
        <w:rPr>
          <w:rFonts w:ascii="Times New Roman" w:hAnsi="Times New Roman" w:cs="Times New Roman"/>
        </w:rPr>
        <w:t xml:space="preserve">По повод Светски ден за заштита на озонската обвивка, 16 септември, учениците од 9 одд. во </w:t>
      </w:r>
      <w:r w:rsidRPr="0064658C">
        <w:rPr>
          <w:rFonts w:ascii="Times New Roman" w:hAnsi="Times New Roman" w:cs="Times New Roman"/>
          <w:lang w:val="en-US"/>
        </w:rPr>
        <w:t>Power Point</w:t>
      </w:r>
      <w:r w:rsidRPr="0064658C">
        <w:rPr>
          <w:rFonts w:ascii="Times New Roman" w:hAnsi="Times New Roman" w:cs="Times New Roman"/>
        </w:rPr>
        <w:t xml:space="preserve"> ќе  одржат презентација на тема  </w:t>
      </w:r>
      <w:r w:rsidRPr="0064658C">
        <w:rPr>
          <w:rFonts w:ascii="Times New Roman" w:eastAsia="Times New Roman" w:hAnsi="Times New Roman"/>
          <w:lang w:eastAsia="mk-MK"/>
        </w:rPr>
        <w:t>Да ја спасиме озонската обвивка</w:t>
      </w:r>
    </w:p>
    <w:p w:rsidR="0064658C" w:rsidRP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p>
    <w:p w:rsidR="0064658C" w:rsidRP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r w:rsidRPr="0064658C">
        <w:rPr>
          <w:rFonts w:ascii="Times New Roman" w:hAnsi="Times New Roman" w:cs="Times New Roman"/>
        </w:rPr>
        <w:t>- По повод Меѓународниот ден без автомобили, 22 септември - учениците од Еко-патролата (делејќи флаери со мото - ЗА ПОЗЕЛЕНА  ЖИВОТНА СРЕДИНА!  ПРИДРУЖИ СЕ!) усно ги информираа учениците, вработените и родителите, тој ден да дојдат на училиште пеш или со велосипед.</w:t>
      </w:r>
    </w:p>
    <w:p w:rsidR="0064658C" w:rsidRP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r w:rsidRPr="0064658C">
        <w:rPr>
          <w:rFonts w:ascii="Times New Roman" w:hAnsi="Times New Roman" w:cs="Times New Roman"/>
          <w:lang w:val="en-US"/>
        </w:rPr>
        <w:t xml:space="preserve">- </w:t>
      </w:r>
      <w:r w:rsidRPr="0064658C">
        <w:rPr>
          <w:rFonts w:ascii="Times New Roman" w:hAnsi="Times New Roman" w:cs="Times New Roman"/>
        </w:rPr>
        <w:t>Се известуваат сите ученици од 1 - 9 одделение - секој понеделник да донесат во училиште пластични шишиња и истите да ги стават во жолтите којтенери поставени пред влезот на училишната зграда.  Оваа акција е организирана од ПАКО-МАК во соработка со општина Центар. Акцијата има  натпреварувачки карактер.</w:t>
      </w:r>
    </w:p>
    <w:p w:rsidR="0064658C" w:rsidRP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lang w:val="en-US"/>
        </w:rPr>
      </w:pPr>
    </w:p>
    <w:p w:rsidR="0064658C" w:rsidRP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r w:rsidRPr="0064658C">
        <w:rPr>
          <w:rFonts w:ascii="Times New Roman" w:hAnsi="Times New Roman" w:cs="Times New Roman"/>
          <w:lang w:val="en-US"/>
        </w:rPr>
        <w:t xml:space="preserve">- </w:t>
      </w:r>
      <w:r w:rsidRPr="0064658C">
        <w:rPr>
          <w:rFonts w:ascii="Times New Roman" w:hAnsi="Times New Roman" w:cs="Times New Roman"/>
        </w:rPr>
        <w:t>По повод  Мсецот на гладта, 16 октомври - во организација на општинската организација на Црвен крст - Центар-Скопје, која се организира традиционално секоја година во нашето училиште оваа акција ќе се реализира на 17.10.201</w:t>
      </w:r>
      <w:r w:rsidRPr="0064658C">
        <w:rPr>
          <w:rFonts w:ascii="Times New Roman" w:hAnsi="Times New Roman" w:cs="Times New Roman"/>
          <w:lang w:val="en-US"/>
        </w:rPr>
        <w:t>8</w:t>
      </w:r>
      <w:r w:rsidRPr="0064658C">
        <w:rPr>
          <w:rFonts w:ascii="Times New Roman" w:hAnsi="Times New Roman" w:cs="Times New Roman"/>
        </w:rPr>
        <w:t xml:space="preserve"> (среда).  За успешно реализирање на акцијата се замолуваат сите ученици од 1 - 9 одделение и вработените во училиштето  да ја покажат својата хуманост и да донираат спакувана храна.  Донираната храна ќе биде поделена на две социјално загрозени семејства во нашето училиште.</w:t>
      </w:r>
    </w:p>
    <w:p w:rsidR="0064658C" w:rsidRDefault="0064658C" w:rsidP="0064658C">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rPr>
      </w:pPr>
    </w:p>
    <w:p w:rsidR="0064658C" w:rsidRPr="002D0222" w:rsidRDefault="0064658C" w:rsidP="0064658C">
      <w:pPr>
        <w:pStyle w:val="NoSpacing"/>
        <w:pBdr>
          <w:top w:val="single" w:sz="4" w:space="0" w:color="auto"/>
          <w:left w:val="single" w:sz="4" w:space="4" w:color="auto"/>
          <w:bottom w:val="single" w:sz="4" w:space="1" w:color="auto"/>
          <w:right w:val="single" w:sz="4" w:space="4" w:color="auto"/>
        </w:pBdr>
        <w:rPr>
          <w:bCs/>
          <w:smallCaps/>
          <w:spacing w:val="5"/>
          <w:sz w:val="20"/>
          <w:szCs w:val="20"/>
        </w:rPr>
      </w:pPr>
      <w:r w:rsidRPr="008106C6">
        <w:rPr>
          <w:rStyle w:val="BookTitle"/>
          <w:sz w:val="20"/>
          <w:szCs w:val="20"/>
        </w:rPr>
        <w:t>НА ПОЧЕТОКОТ ОД УЧЕБНАТА 2016-2017 ГОДИНА ВО НАШЕТО УЧИЛИШТЕ ОД СТРАНА НА УЧЕНИЦИТЕ  БЕШЕ ИЗРАБОТЕНО ЕКО КАТЧЕ</w:t>
      </w:r>
      <w:r>
        <w:rPr>
          <w:rStyle w:val="BookTitle"/>
          <w:sz w:val="20"/>
          <w:szCs w:val="20"/>
        </w:rPr>
        <w:t xml:space="preserve"> НА ТЕМА </w:t>
      </w:r>
      <w:r w:rsidRPr="008106C6">
        <w:rPr>
          <w:rStyle w:val="BookTitle"/>
          <w:sz w:val="20"/>
          <w:szCs w:val="20"/>
        </w:rPr>
        <w:t>ПРИРОДА</w:t>
      </w:r>
      <w:r>
        <w:rPr>
          <w:rStyle w:val="BookTitle"/>
          <w:sz w:val="20"/>
          <w:szCs w:val="20"/>
        </w:rPr>
        <w:t xml:space="preserve">. </w:t>
      </w:r>
      <w:r w:rsidRPr="008106C6">
        <w:rPr>
          <w:rStyle w:val="BookTitle"/>
          <w:sz w:val="20"/>
          <w:szCs w:val="20"/>
        </w:rPr>
        <w:t xml:space="preserve">ТОА </w:t>
      </w:r>
      <w:r>
        <w:rPr>
          <w:rStyle w:val="BookTitle"/>
          <w:sz w:val="20"/>
          <w:szCs w:val="20"/>
        </w:rPr>
        <w:t>Е ПОСТАВЕНО НА ВИДНО МЕСТО ВО НАШЕТО УЧИЛИШТЕ, А ЗА НЕГОВОТО УРЕДУВАЊЕ  СЕ ГРИЖАТ УЧЕНИЦИТЕ И НАСТАВНИЦИТЕ.</w:t>
      </w:r>
    </w:p>
    <w:p w:rsidR="0064658C" w:rsidRDefault="0064658C" w:rsidP="0064658C">
      <w:pPr>
        <w:pStyle w:val="NoSpacing"/>
        <w:rPr>
          <w:rFonts w:ascii="Times New Roman" w:hAnsi="Times New Roman" w:cs="Times New Roman"/>
          <w:sz w:val="20"/>
          <w:szCs w:val="20"/>
          <w:lang w:val="en-US"/>
        </w:rPr>
      </w:pPr>
    </w:p>
    <w:p w:rsidR="0064658C" w:rsidRPr="002D0222" w:rsidRDefault="0064658C" w:rsidP="0064658C">
      <w:pPr>
        <w:pStyle w:val="NoSpacing"/>
        <w:rPr>
          <w:rFonts w:ascii="Times New Roman" w:hAnsi="Times New Roman" w:cs="Times New Roman"/>
        </w:rPr>
      </w:pPr>
    </w:p>
    <w:p w:rsidR="0064658C" w:rsidRPr="00AD1C26" w:rsidRDefault="0064658C" w:rsidP="0064658C">
      <w:pPr>
        <w:pStyle w:val="NoSpacing"/>
        <w:rPr>
          <w:rFonts w:ascii="Times New Roman" w:hAnsi="Times New Roman" w:cs="Times New Roman"/>
          <w:b/>
          <w:lang w:val="en-US"/>
        </w:rPr>
      </w:pPr>
      <w:r w:rsidRPr="00AD1C26">
        <w:rPr>
          <w:rFonts w:ascii="Times New Roman" w:hAnsi="Times New Roman" w:cs="Times New Roman"/>
          <w:b/>
        </w:rPr>
        <w:t>Линк од објав</w:t>
      </w:r>
      <w:r w:rsidRPr="00AD1C26">
        <w:rPr>
          <w:rFonts w:ascii="Times New Roman" w:hAnsi="Times New Roman" w:cs="Times New Roman"/>
          <w:b/>
          <w:lang w:val="en-US"/>
        </w:rPr>
        <w:t>a</w:t>
      </w:r>
      <w:r w:rsidRPr="00AD1C26">
        <w:rPr>
          <w:rFonts w:ascii="Times New Roman" w:hAnsi="Times New Roman" w:cs="Times New Roman"/>
          <w:b/>
        </w:rPr>
        <w:t xml:space="preserve"> на електронски медиуми</w:t>
      </w:r>
      <w:r w:rsidRPr="00AD1C26">
        <w:rPr>
          <w:rFonts w:ascii="Times New Roman" w:hAnsi="Times New Roman" w:cs="Times New Roman"/>
          <w:b/>
          <w:lang w:val="en-US"/>
        </w:rPr>
        <w:t>:</w:t>
      </w:r>
    </w:p>
    <w:p w:rsidR="0064658C" w:rsidRDefault="0064658C" w:rsidP="0064658C">
      <w:pPr>
        <w:pStyle w:val="NoSpacing"/>
        <w:rPr>
          <w:rFonts w:ascii="Times New Roman" w:hAnsi="Times New Roman" w:cs="Times New Roman"/>
        </w:rPr>
      </w:pPr>
    </w:p>
    <w:p w:rsidR="0064658C" w:rsidRDefault="0064658C" w:rsidP="0064658C">
      <w:pPr>
        <w:pStyle w:val="NoSpacing"/>
        <w:rPr>
          <w:rFonts w:ascii="Times New Roman" w:hAnsi="Times New Roman"/>
          <w:lang w:val="en-US"/>
        </w:rPr>
      </w:pPr>
      <w:r w:rsidRPr="001E43CF">
        <w:rPr>
          <w:rFonts w:ascii="Times New Roman" w:hAnsi="Times New Roman"/>
        </w:rPr>
        <w:t>https://sitel.com.mk/renoviranje-na-ou-kole-nedelkovski-so-donacija-od-kompanijata-filip-moris-tk-prilep</w:t>
      </w:r>
    </w:p>
    <w:p w:rsidR="0064658C" w:rsidRDefault="0064658C" w:rsidP="0064658C">
      <w:pPr>
        <w:pStyle w:val="NoSpacing"/>
        <w:rPr>
          <w:rFonts w:ascii="Times New Roman" w:hAnsi="Times New Roman"/>
          <w:lang w:val="en-US"/>
        </w:rPr>
      </w:pPr>
      <w:r w:rsidRPr="001E43CF">
        <w:rPr>
          <w:rFonts w:ascii="Times New Roman" w:hAnsi="Times New Roman"/>
          <w:lang w:val="en-US"/>
        </w:rPr>
        <w:t>https://www.mkd.mk/makedonija/skopje/uchenicite-od-ou-kole-nedelkovski-od-1-septemvri-vo-novi-uchilnici</w:t>
      </w:r>
    </w:p>
    <w:p w:rsidR="0064658C" w:rsidRDefault="0064658C" w:rsidP="0064658C">
      <w:pPr>
        <w:pStyle w:val="NoSpacing"/>
        <w:rPr>
          <w:rFonts w:ascii="Times New Roman" w:hAnsi="Times New Roman" w:cs="Times New Roman"/>
        </w:rPr>
      </w:pPr>
      <w:r w:rsidRPr="001E43CF">
        <w:rPr>
          <w:rFonts w:ascii="Times New Roman" w:hAnsi="Times New Roman"/>
          <w:lang w:val="en-US"/>
        </w:rPr>
        <w:t>http://www.makmoda.com/donacija-na-filip-moris-tkp-go-pomogna-renoviranjeto-na-ou-kole-nedelkovski/</w:t>
      </w:r>
    </w:p>
    <w:p w:rsidR="0064658C" w:rsidRDefault="0064658C" w:rsidP="0064658C">
      <w:pPr>
        <w:pStyle w:val="NoSpacing"/>
        <w:rPr>
          <w:rFonts w:ascii="Times New Roman" w:hAnsi="Times New Roman" w:cs="Times New Roman"/>
        </w:rPr>
      </w:pPr>
    </w:p>
    <w:p w:rsidR="0064658C" w:rsidRDefault="0064658C" w:rsidP="0064658C">
      <w:pPr>
        <w:pStyle w:val="NoSpacing"/>
        <w:rPr>
          <w:rFonts w:ascii="Times New Roman" w:hAnsi="Times New Roman" w:cs="Times New Roman"/>
        </w:rPr>
      </w:pPr>
      <w:r>
        <w:rPr>
          <w:rFonts w:ascii="Times New Roman" w:hAnsi="Times New Roman" w:cs="Times New Roman"/>
        </w:rPr>
        <w:t>* додајте линкови по потреба</w:t>
      </w:r>
    </w:p>
    <w:p w:rsidR="0064658C" w:rsidRPr="007211F6" w:rsidRDefault="0064658C" w:rsidP="0064658C">
      <w:pPr>
        <w:pStyle w:val="NoSpacing"/>
        <w:rPr>
          <w:rFonts w:ascii="Times New Roman" w:hAnsi="Times New Roman" w:cs="Times New Roman"/>
          <w:b/>
          <w:lang w:val="en-US"/>
        </w:rPr>
      </w:pPr>
    </w:p>
    <w:p w:rsidR="0064658C" w:rsidRPr="007377F9" w:rsidRDefault="0064658C" w:rsidP="0064658C">
      <w:pPr>
        <w:pStyle w:val="NoSpacing"/>
        <w:rPr>
          <w:rFonts w:ascii="Times New Roman" w:hAnsi="Times New Roman" w:cs="Times New Roman"/>
        </w:rPr>
      </w:pPr>
      <w:r w:rsidRPr="007377F9">
        <w:rPr>
          <w:rFonts w:ascii="Times New Roman" w:hAnsi="Times New Roman" w:cs="Times New Roman"/>
        </w:rPr>
        <w:t>Објаснете на кој начин ја вклучивте училишната заед</w:t>
      </w:r>
      <w:r>
        <w:rPr>
          <w:rFonts w:ascii="Times New Roman" w:hAnsi="Times New Roman" w:cs="Times New Roman"/>
        </w:rPr>
        <w:t>ница (наставници, деца, родители</w:t>
      </w:r>
      <w:r w:rsidRPr="007377F9">
        <w:rPr>
          <w:rFonts w:ascii="Times New Roman" w:hAnsi="Times New Roman" w:cs="Times New Roman"/>
        </w:rPr>
        <w:t>) при реализација на кампањите</w:t>
      </w:r>
    </w:p>
    <w:p w:rsidR="0064658C" w:rsidRDefault="0064658C" w:rsidP="0064658C">
      <w:pPr>
        <w:pStyle w:val="NoSpacing"/>
        <w:rPr>
          <w:rFonts w:ascii="Times New Roman" w:hAnsi="Times New Roman" w:cs="Times New Roman"/>
          <w:b/>
        </w:rPr>
      </w:pPr>
    </w:p>
    <w:p w:rsidR="0064658C" w:rsidRDefault="0064658C" w:rsidP="0064658C">
      <w:pPr>
        <w:pStyle w:val="NoSpacing"/>
        <w:rPr>
          <w:rFonts w:ascii="Times New Roman" w:hAnsi="Times New Roman" w:cs="Times New Roman"/>
          <w:b/>
        </w:rPr>
      </w:pPr>
    </w:p>
    <w:p w:rsidR="0064658C" w:rsidRDefault="0064658C" w:rsidP="0064658C">
      <w:pPr>
        <w:pStyle w:val="NoSpacing"/>
        <w:rPr>
          <w:rFonts w:ascii="Times New Roman" w:hAnsi="Times New Roman" w:cs="Times New Roman"/>
          <w:b/>
        </w:rPr>
      </w:pPr>
    </w:p>
    <w:p w:rsidR="001D0544" w:rsidRDefault="001D0544" w:rsidP="0064658C">
      <w:pPr>
        <w:pStyle w:val="NoSpacing"/>
        <w:rPr>
          <w:rFonts w:ascii="Times New Roman" w:hAnsi="Times New Roman" w:cs="Times New Roman"/>
          <w:b/>
        </w:rPr>
      </w:pPr>
    </w:p>
    <w:p w:rsidR="001D0544" w:rsidRDefault="001D0544" w:rsidP="0064658C">
      <w:pPr>
        <w:pStyle w:val="NoSpacing"/>
        <w:rPr>
          <w:rFonts w:ascii="Times New Roman" w:hAnsi="Times New Roman" w:cs="Times New Roman"/>
          <w:b/>
        </w:rPr>
      </w:pPr>
    </w:p>
    <w:p w:rsidR="001D0544" w:rsidRDefault="001D0544" w:rsidP="0064658C">
      <w:pPr>
        <w:pStyle w:val="NoSpacing"/>
        <w:rPr>
          <w:rFonts w:ascii="Times New Roman" w:hAnsi="Times New Roman" w:cs="Times New Roman"/>
          <w:b/>
        </w:rPr>
      </w:pPr>
    </w:p>
    <w:p w:rsidR="001D0544" w:rsidRDefault="001D0544" w:rsidP="0064658C">
      <w:pPr>
        <w:pStyle w:val="NoSpacing"/>
        <w:rPr>
          <w:rFonts w:ascii="Times New Roman" w:hAnsi="Times New Roman" w:cs="Times New Roman"/>
          <w:b/>
        </w:rPr>
      </w:pPr>
    </w:p>
    <w:p w:rsidR="001D0544" w:rsidRDefault="001D0544" w:rsidP="0064658C">
      <w:pPr>
        <w:pStyle w:val="NoSpacing"/>
        <w:rPr>
          <w:rFonts w:ascii="Times New Roman" w:hAnsi="Times New Roman" w:cs="Times New Roman"/>
          <w:b/>
        </w:rPr>
      </w:pPr>
    </w:p>
    <w:p w:rsidR="001D0544" w:rsidRPr="009E79C7" w:rsidRDefault="001D0544" w:rsidP="001D0544">
      <w:pPr>
        <w:pStyle w:val="NoSpacing"/>
        <w:jc w:val="center"/>
        <w:rPr>
          <w:rFonts w:ascii="Times New Roman" w:hAnsi="Times New Roman" w:cs="Times New Roman"/>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Училиште __</w:t>
      </w:r>
      <w:r>
        <w:rPr>
          <w:rFonts w:ascii="Times New Roman" w:hAnsi="Times New Roman" w:cs="Times New Roman"/>
          <w:b/>
        </w:rPr>
        <w:t xml:space="preserve">  КОЛЕ НЕДЕЛКОВСКИ____ Општина __ЦЕНТАР</w:t>
      </w: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Учебна година __</w:t>
      </w:r>
      <w:r>
        <w:rPr>
          <w:rFonts w:ascii="Times New Roman" w:hAnsi="Times New Roman" w:cs="Times New Roman"/>
          <w:b/>
        </w:rPr>
        <w:t>2018/19</w:t>
      </w: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t>(одделенска/предметна настава)</w:t>
      </w:r>
    </w:p>
    <w:p w:rsidR="001D0544" w:rsidRPr="00A7770C" w:rsidRDefault="001D0544" w:rsidP="001D0544">
      <w:pPr>
        <w:pStyle w:val="NoSpacing"/>
        <w:jc w:val="center"/>
        <w:rPr>
          <w:rFonts w:ascii="Times New Roman" w:hAnsi="Times New Roman" w:cs="Times New Roman"/>
          <w:b/>
        </w:rPr>
      </w:pPr>
    </w:p>
    <w:p w:rsidR="001D0544" w:rsidRPr="0029016B" w:rsidRDefault="001D0544" w:rsidP="001D0544">
      <w:pPr>
        <w:pStyle w:val="NoSpacing"/>
        <w:rPr>
          <w:rFonts w:ascii="Times New Roman" w:hAnsi="Times New Roman" w:cs="Times New Roman"/>
          <w:sz w:val="24"/>
          <w:szCs w:val="24"/>
        </w:rPr>
      </w:pP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rPr>
        <w:t>.</w:t>
      </w:r>
      <w:r w:rsidRPr="00A7770C">
        <w:rPr>
          <w:rFonts w:ascii="Times New Roman" w:hAnsi="Times New Roman" w:cs="Times New Roman"/>
          <w:b/>
        </w:rPr>
        <w:t xml:space="preserve"> ТЕМА: ВОДА</w:t>
      </w:r>
    </w:p>
    <w:p w:rsidR="001D0544" w:rsidRPr="0069513A" w:rsidRDefault="001D0544" w:rsidP="001D0544">
      <w:pPr>
        <w:pStyle w:val="NoSpacing"/>
        <w:jc w:val="center"/>
        <w:rPr>
          <w:rFonts w:ascii="Times New Roman" w:hAnsi="Times New Roman" w:cs="Times New Roman"/>
          <w:b/>
        </w:rPr>
      </w:pPr>
      <w:r w:rsidRPr="0029016B">
        <w:rPr>
          <w:rFonts w:ascii="Times New Roman" w:hAnsi="Times New Roman" w:cs="Times New Roman"/>
          <w:b/>
          <w:sz w:val="24"/>
          <w:szCs w:val="24"/>
        </w:rPr>
        <w:t>(</w:t>
      </w:r>
      <w:r w:rsidRPr="0029016B">
        <w:rPr>
          <w:rFonts w:ascii="Times New Roman" w:hAnsi="Times New Roman" w:cs="Times New Roman"/>
          <w:b/>
          <w:sz w:val="24"/>
          <w:szCs w:val="24"/>
          <w:lang w:val="en-US"/>
        </w:rPr>
        <w:t xml:space="preserve"> I </w:t>
      </w:r>
      <w:r w:rsidRPr="0029016B">
        <w:rPr>
          <w:rFonts w:ascii="Times New Roman" w:hAnsi="Times New Roman" w:cs="Times New Roman"/>
          <w:b/>
          <w:sz w:val="24"/>
          <w:szCs w:val="24"/>
        </w:rPr>
        <w:t>одделение</w:t>
      </w:r>
      <w:r>
        <w:rPr>
          <w:rFonts w:ascii="Times New Roman" w:hAnsi="Times New Roman" w:cs="Times New Roman"/>
          <w:b/>
          <w:lang w:val="en-US"/>
        </w:rPr>
        <w:t xml:space="preserve"> </w:t>
      </w:r>
      <w:r>
        <w:rPr>
          <w:rFonts w:ascii="Times New Roman" w:hAnsi="Times New Roman" w:cs="Times New Roman"/>
          <w:b/>
        </w:rPr>
        <w:t>)</w:t>
      </w:r>
    </w:p>
    <w:p w:rsidR="001D0544" w:rsidRPr="009E79C7" w:rsidRDefault="001D0544" w:rsidP="001D0544">
      <w:pPr>
        <w:pStyle w:val="NoSpacing"/>
        <w:rPr>
          <w:rFonts w:ascii="Times New Roman" w:hAnsi="Times New Roman" w:cs="Times New Roman"/>
        </w:rPr>
      </w:pPr>
    </w:p>
    <w:tbl>
      <w:tblPr>
        <w:tblW w:w="152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5"/>
        <w:gridCol w:w="3650"/>
        <w:gridCol w:w="1984"/>
        <w:gridCol w:w="1960"/>
        <w:gridCol w:w="24"/>
        <w:gridCol w:w="3378"/>
        <w:gridCol w:w="1345"/>
        <w:gridCol w:w="13"/>
        <w:gridCol w:w="1688"/>
        <w:gridCol w:w="9"/>
      </w:tblGrid>
      <w:tr w:rsidR="00FE3834" w:rsidRPr="009E79C7" w:rsidTr="00FE3834">
        <w:trPr>
          <w:trHeight w:val="300"/>
          <w:jc w:val="center"/>
        </w:trPr>
        <w:tc>
          <w:tcPr>
            <w:tcW w:w="4835" w:type="dxa"/>
            <w:gridSpan w:val="2"/>
            <w:shd w:val="clear" w:color="auto" w:fill="auto"/>
            <w:noWrap/>
            <w:vAlign w:val="bottom"/>
            <w:hideMark/>
          </w:tcPr>
          <w:p w:rsidR="00FE3834" w:rsidRDefault="00FE3834" w:rsidP="001D0544">
            <w:pPr>
              <w:jc w:val="center"/>
              <w:rPr>
                <w:b/>
                <w:color w:val="000000"/>
                <w:lang w:eastAsia="mk-MK"/>
              </w:rPr>
            </w:pPr>
            <w:r w:rsidRPr="009E79C7">
              <w:rPr>
                <w:b/>
                <w:color w:val="000000"/>
                <w:lang w:eastAsia="mk-MK"/>
              </w:rPr>
              <w:t>Еколошки содржин</w:t>
            </w:r>
            <w:r>
              <w:rPr>
                <w:b/>
                <w:color w:val="000000"/>
                <w:lang w:eastAsia="mk-MK"/>
              </w:rPr>
              <w:t>и</w:t>
            </w:r>
          </w:p>
          <w:p w:rsidR="00FE3834" w:rsidRPr="009E79C7" w:rsidRDefault="00FE3834" w:rsidP="001D0544">
            <w:pPr>
              <w:jc w:val="center"/>
              <w:rPr>
                <w:b/>
                <w:color w:val="000000"/>
                <w:lang w:eastAsia="mk-MK"/>
              </w:rPr>
            </w:pPr>
          </w:p>
        </w:tc>
        <w:tc>
          <w:tcPr>
            <w:tcW w:w="1984" w:type="dxa"/>
            <w:shd w:val="clear" w:color="auto" w:fill="auto"/>
            <w:noWrap/>
            <w:vAlign w:val="bottom"/>
            <w:hideMark/>
          </w:tcPr>
          <w:p w:rsidR="00FE3834" w:rsidRDefault="00FE3834" w:rsidP="001D0544">
            <w:pPr>
              <w:jc w:val="center"/>
              <w:rPr>
                <w:b/>
                <w:color w:val="000000"/>
                <w:lang w:eastAsia="mk-MK"/>
              </w:rPr>
            </w:pPr>
            <w:r w:rsidRPr="009E79C7">
              <w:rPr>
                <w:b/>
                <w:color w:val="000000"/>
                <w:lang w:eastAsia="mk-MK"/>
              </w:rPr>
              <w:t>Предмет</w:t>
            </w:r>
          </w:p>
          <w:p w:rsidR="00FE3834" w:rsidRPr="009E79C7" w:rsidRDefault="00FE3834" w:rsidP="001D0544">
            <w:pPr>
              <w:jc w:val="center"/>
              <w:rPr>
                <w:b/>
                <w:color w:val="000000"/>
                <w:lang w:eastAsia="mk-MK"/>
              </w:rPr>
            </w:pPr>
          </w:p>
        </w:tc>
        <w:tc>
          <w:tcPr>
            <w:tcW w:w="1960" w:type="dxa"/>
            <w:vAlign w:val="bottom"/>
          </w:tcPr>
          <w:p w:rsidR="00FE3834" w:rsidRDefault="00FE3834" w:rsidP="00A24F1C">
            <w:pPr>
              <w:jc w:val="center"/>
              <w:rPr>
                <w:b/>
                <w:color w:val="000000"/>
                <w:lang w:eastAsia="mk-MK"/>
              </w:rPr>
            </w:pPr>
            <w:r w:rsidRPr="009E79C7">
              <w:rPr>
                <w:b/>
                <w:color w:val="000000"/>
                <w:lang w:eastAsia="mk-MK"/>
              </w:rPr>
              <w:t>Одделение</w:t>
            </w:r>
          </w:p>
          <w:p w:rsidR="00FE3834" w:rsidRPr="009E79C7" w:rsidRDefault="00FE3834" w:rsidP="00A24F1C">
            <w:pPr>
              <w:jc w:val="center"/>
              <w:rPr>
                <w:b/>
                <w:color w:val="000000"/>
                <w:lang w:eastAsia="mk-MK"/>
              </w:rPr>
            </w:pPr>
          </w:p>
        </w:tc>
        <w:tc>
          <w:tcPr>
            <w:tcW w:w="3402" w:type="dxa"/>
            <w:gridSpan w:val="2"/>
            <w:shd w:val="clear" w:color="auto" w:fill="auto"/>
            <w:noWrap/>
            <w:vAlign w:val="bottom"/>
            <w:hideMark/>
          </w:tcPr>
          <w:p w:rsidR="00FE3834" w:rsidRDefault="00FE3834" w:rsidP="001D0544">
            <w:pPr>
              <w:jc w:val="center"/>
              <w:rPr>
                <w:b/>
                <w:color w:val="000000"/>
                <w:lang w:eastAsia="mk-MK"/>
              </w:rPr>
            </w:pPr>
            <w:r w:rsidRPr="009E79C7">
              <w:rPr>
                <w:b/>
                <w:color w:val="000000"/>
                <w:lang w:eastAsia="mk-MK"/>
              </w:rPr>
              <w:t>Наставна содржина</w:t>
            </w:r>
          </w:p>
          <w:p w:rsidR="00FE3834" w:rsidRPr="009E79C7" w:rsidRDefault="00FE3834" w:rsidP="001D0544">
            <w:pPr>
              <w:jc w:val="center"/>
              <w:rPr>
                <w:b/>
                <w:color w:val="000000"/>
                <w:lang w:eastAsia="mk-MK"/>
              </w:rPr>
            </w:pPr>
          </w:p>
        </w:tc>
        <w:tc>
          <w:tcPr>
            <w:tcW w:w="1358" w:type="dxa"/>
            <w:gridSpan w:val="2"/>
            <w:vAlign w:val="bottom"/>
          </w:tcPr>
          <w:p w:rsidR="00FE3834" w:rsidRPr="009E79C7" w:rsidRDefault="00FE3834" w:rsidP="00A24F1C">
            <w:pPr>
              <w:jc w:val="center"/>
              <w:rPr>
                <w:b/>
                <w:color w:val="000000"/>
                <w:lang w:eastAsia="mk-MK"/>
              </w:rPr>
            </w:pPr>
            <w:r w:rsidRPr="009E79C7">
              <w:rPr>
                <w:b/>
                <w:color w:val="000000"/>
                <w:lang w:eastAsia="mk-MK"/>
              </w:rPr>
              <w:t xml:space="preserve">Број на часови </w:t>
            </w:r>
          </w:p>
        </w:tc>
        <w:tc>
          <w:tcPr>
            <w:tcW w:w="1697" w:type="dxa"/>
            <w:gridSpan w:val="2"/>
            <w:shd w:val="clear" w:color="auto" w:fill="auto"/>
            <w:noWrap/>
            <w:vAlign w:val="bottom"/>
            <w:hideMark/>
          </w:tcPr>
          <w:p w:rsidR="00FE3834" w:rsidRPr="009E79C7" w:rsidRDefault="00FE3834" w:rsidP="001D0544">
            <w:pPr>
              <w:jc w:val="center"/>
              <w:rPr>
                <w:b/>
                <w:color w:val="000000"/>
                <w:lang w:eastAsia="mk-MK"/>
              </w:rPr>
            </w:pPr>
            <w:r w:rsidRPr="009E79C7">
              <w:rPr>
                <w:b/>
                <w:color w:val="000000"/>
                <w:lang w:eastAsia="mk-MK"/>
              </w:rPr>
              <w:t>Време на реализација</w:t>
            </w:r>
          </w:p>
        </w:tc>
      </w:tr>
      <w:tr w:rsidR="00FE3834" w:rsidRPr="009E79C7" w:rsidTr="00FE3834">
        <w:trPr>
          <w:gridAfter w:val="1"/>
          <w:wAfter w:w="9" w:type="dxa"/>
          <w:trHeight w:val="300"/>
          <w:jc w:val="center"/>
        </w:trPr>
        <w:tc>
          <w:tcPr>
            <w:tcW w:w="1185" w:type="dxa"/>
            <w:shd w:val="clear" w:color="auto" w:fill="auto"/>
            <w:noWrap/>
            <w:vAlign w:val="bottom"/>
            <w:hideMark/>
          </w:tcPr>
          <w:p w:rsidR="00FE3834" w:rsidRPr="009E79C7" w:rsidRDefault="00FE3834" w:rsidP="001D0544">
            <w:pPr>
              <w:rPr>
                <w:color w:val="000000"/>
                <w:lang w:eastAsia="mk-MK"/>
              </w:rPr>
            </w:pPr>
            <w:r w:rsidRPr="009E79C7">
              <w:rPr>
                <w:color w:val="000000"/>
                <w:lang w:eastAsia="mk-MK"/>
              </w:rPr>
              <w:t>1.</w:t>
            </w:r>
          </w:p>
        </w:tc>
        <w:tc>
          <w:tcPr>
            <w:tcW w:w="3650" w:type="dxa"/>
            <w:shd w:val="clear" w:color="auto" w:fill="auto"/>
            <w:vAlign w:val="bottom"/>
            <w:hideMark/>
          </w:tcPr>
          <w:p w:rsidR="00FE3834" w:rsidRPr="0029016B" w:rsidRDefault="00FE3834" w:rsidP="001D0544">
            <w:pPr>
              <w:rPr>
                <w:color w:val="000000"/>
                <w:lang w:eastAsia="mk-MK"/>
              </w:rPr>
            </w:pPr>
            <w:r w:rsidRPr="0029016B">
              <w:rPr>
                <w:color w:val="000000"/>
                <w:lang w:eastAsia="mk-MK"/>
              </w:rPr>
              <w:t>Значење на водата за живиот свет</w:t>
            </w:r>
          </w:p>
        </w:tc>
        <w:tc>
          <w:tcPr>
            <w:tcW w:w="1984" w:type="dxa"/>
            <w:vAlign w:val="bottom"/>
          </w:tcPr>
          <w:p w:rsidR="00FE3834" w:rsidRPr="0029016B" w:rsidRDefault="00FE3834" w:rsidP="00A24F1C">
            <w:pPr>
              <w:rPr>
                <w:color w:val="000000"/>
                <w:lang w:eastAsia="mk-MK"/>
              </w:rPr>
            </w:pPr>
            <w:r w:rsidRPr="0029016B">
              <w:rPr>
                <w:color w:val="000000"/>
                <w:lang w:eastAsia="mk-MK"/>
              </w:rPr>
              <w:t> Природни науки</w:t>
            </w:r>
          </w:p>
        </w:tc>
        <w:tc>
          <w:tcPr>
            <w:tcW w:w="1984" w:type="dxa"/>
            <w:gridSpan w:val="2"/>
            <w:shd w:val="clear" w:color="auto" w:fill="auto"/>
            <w:noWrap/>
            <w:vAlign w:val="center"/>
            <w:hideMark/>
          </w:tcPr>
          <w:p w:rsidR="00FE3834" w:rsidRDefault="00FE3834" w:rsidP="00FE3834">
            <w:pPr>
              <w:jc w:val="center"/>
            </w:pPr>
            <w:r w:rsidRPr="00663B40">
              <w:rPr>
                <w:lang w:val="en-US" w:eastAsia="mk-MK"/>
              </w:rPr>
              <w:t>1</w:t>
            </w:r>
          </w:p>
        </w:tc>
        <w:tc>
          <w:tcPr>
            <w:tcW w:w="3378" w:type="dxa"/>
            <w:shd w:val="clear" w:color="auto" w:fill="auto"/>
            <w:noWrap/>
            <w:vAlign w:val="bottom"/>
            <w:hideMark/>
          </w:tcPr>
          <w:p w:rsidR="00FE3834" w:rsidRPr="0029016B" w:rsidRDefault="00FE3834" w:rsidP="001D0544">
            <w:pPr>
              <w:rPr>
                <w:color w:val="000000"/>
                <w:lang w:eastAsia="mk-MK"/>
              </w:rPr>
            </w:pPr>
            <w:r w:rsidRPr="0029016B">
              <w:rPr>
                <w:color w:val="000000"/>
                <w:lang w:eastAsia="mk-MK"/>
              </w:rPr>
              <w:t> Живи суштества</w:t>
            </w:r>
          </w:p>
        </w:tc>
        <w:tc>
          <w:tcPr>
            <w:tcW w:w="1345" w:type="dxa"/>
            <w:shd w:val="clear" w:color="auto" w:fill="auto"/>
            <w:noWrap/>
            <w:vAlign w:val="bottom"/>
            <w:hideMark/>
          </w:tcPr>
          <w:p w:rsidR="00FE3834" w:rsidRPr="0029016B" w:rsidRDefault="00FE3834" w:rsidP="001D0544">
            <w:pPr>
              <w:jc w:val="center"/>
              <w:rPr>
                <w:color w:val="000000"/>
                <w:lang w:eastAsia="mk-MK"/>
              </w:rPr>
            </w:pPr>
            <w:r w:rsidRPr="0029016B">
              <w:rPr>
                <w:color w:val="000000"/>
                <w:lang w:eastAsia="mk-MK"/>
              </w:rPr>
              <w:t>1</w:t>
            </w:r>
          </w:p>
        </w:tc>
        <w:tc>
          <w:tcPr>
            <w:tcW w:w="1701" w:type="dxa"/>
            <w:gridSpan w:val="2"/>
            <w:shd w:val="clear" w:color="auto" w:fill="auto"/>
            <w:noWrap/>
            <w:vAlign w:val="bottom"/>
            <w:hideMark/>
          </w:tcPr>
          <w:p w:rsidR="00FE3834" w:rsidRPr="0029016B" w:rsidRDefault="00FE3834" w:rsidP="001D0544">
            <w:pPr>
              <w:jc w:val="center"/>
              <w:rPr>
                <w:color w:val="000000"/>
                <w:lang w:val="en-US" w:eastAsia="mk-MK"/>
              </w:rPr>
            </w:pPr>
            <w:r w:rsidRPr="0029016B">
              <w:rPr>
                <w:color w:val="000000"/>
                <w:lang w:eastAsia="mk-MK"/>
              </w:rPr>
              <w:t xml:space="preserve">12 седмица </w:t>
            </w:r>
          </w:p>
        </w:tc>
      </w:tr>
      <w:tr w:rsidR="00FE3834" w:rsidRPr="009E79C7" w:rsidTr="00FE3834">
        <w:trPr>
          <w:gridAfter w:val="1"/>
          <w:wAfter w:w="9" w:type="dxa"/>
          <w:trHeight w:val="300"/>
          <w:jc w:val="center"/>
        </w:trPr>
        <w:tc>
          <w:tcPr>
            <w:tcW w:w="1185" w:type="dxa"/>
            <w:shd w:val="clear" w:color="auto" w:fill="auto"/>
            <w:noWrap/>
            <w:vAlign w:val="bottom"/>
            <w:hideMark/>
          </w:tcPr>
          <w:p w:rsidR="00FE3834" w:rsidRPr="009E79C7" w:rsidRDefault="00FE3834" w:rsidP="001D0544">
            <w:pPr>
              <w:rPr>
                <w:color w:val="000000"/>
                <w:lang w:eastAsia="mk-MK"/>
              </w:rPr>
            </w:pPr>
            <w:r w:rsidRPr="009E79C7">
              <w:rPr>
                <w:color w:val="000000"/>
                <w:lang w:eastAsia="mk-MK"/>
              </w:rPr>
              <w:t>6.</w:t>
            </w:r>
          </w:p>
        </w:tc>
        <w:tc>
          <w:tcPr>
            <w:tcW w:w="3650" w:type="dxa"/>
            <w:shd w:val="clear" w:color="auto" w:fill="auto"/>
            <w:vAlign w:val="bottom"/>
            <w:hideMark/>
          </w:tcPr>
          <w:p w:rsidR="00FE3834" w:rsidRPr="0029016B" w:rsidRDefault="00FE3834" w:rsidP="001D0544">
            <w:pPr>
              <w:rPr>
                <w:color w:val="000000"/>
                <w:lang w:eastAsia="mk-MK"/>
              </w:rPr>
            </w:pPr>
            <w:r w:rsidRPr="0029016B">
              <w:rPr>
                <w:color w:val="000000"/>
                <w:lang w:eastAsia="mk-MK"/>
              </w:rPr>
              <w:t>Здрава вода за пиење</w:t>
            </w:r>
          </w:p>
        </w:tc>
        <w:tc>
          <w:tcPr>
            <w:tcW w:w="1984" w:type="dxa"/>
            <w:vAlign w:val="bottom"/>
          </w:tcPr>
          <w:p w:rsidR="00FE3834" w:rsidRPr="0029016B" w:rsidRDefault="00FE3834" w:rsidP="00A24F1C">
            <w:pPr>
              <w:rPr>
                <w:color w:val="000000"/>
                <w:lang w:eastAsia="mk-MK"/>
              </w:rPr>
            </w:pPr>
            <w:r w:rsidRPr="0029016B">
              <w:rPr>
                <w:color w:val="000000"/>
                <w:lang w:eastAsia="mk-MK"/>
              </w:rPr>
              <w:t> Природни науки</w:t>
            </w:r>
          </w:p>
        </w:tc>
        <w:tc>
          <w:tcPr>
            <w:tcW w:w="1984" w:type="dxa"/>
            <w:gridSpan w:val="2"/>
            <w:shd w:val="clear" w:color="auto" w:fill="auto"/>
            <w:noWrap/>
            <w:vAlign w:val="center"/>
            <w:hideMark/>
          </w:tcPr>
          <w:p w:rsidR="00FE3834" w:rsidRDefault="00FE3834" w:rsidP="00FE3834">
            <w:pPr>
              <w:jc w:val="center"/>
            </w:pPr>
            <w:r w:rsidRPr="00663B40">
              <w:rPr>
                <w:lang w:val="en-US" w:eastAsia="mk-MK"/>
              </w:rPr>
              <w:t>1</w:t>
            </w:r>
          </w:p>
        </w:tc>
        <w:tc>
          <w:tcPr>
            <w:tcW w:w="3378" w:type="dxa"/>
            <w:shd w:val="clear" w:color="auto" w:fill="auto"/>
            <w:noWrap/>
            <w:vAlign w:val="bottom"/>
            <w:hideMark/>
          </w:tcPr>
          <w:p w:rsidR="00FE3834" w:rsidRPr="0029016B" w:rsidRDefault="00FE3834" w:rsidP="001D0544">
            <w:pPr>
              <w:rPr>
                <w:color w:val="000000"/>
                <w:lang w:eastAsia="mk-MK"/>
              </w:rPr>
            </w:pPr>
            <w:r w:rsidRPr="0029016B">
              <w:rPr>
                <w:color w:val="000000"/>
                <w:lang w:eastAsia="mk-MK"/>
              </w:rPr>
              <w:t> Чиста вода за пиење</w:t>
            </w:r>
          </w:p>
        </w:tc>
        <w:tc>
          <w:tcPr>
            <w:tcW w:w="1345" w:type="dxa"/>
            <w:shd w:val="clear" w:color="auto" w:fill="auto"/>
            <w:noWrap/>
            <w:vAlign w:val="bottom"/>
            <w:hideMark/>
          </w:tcPr>
          <w:p w:rsidR="00FE3834" w:rsidRPr="0029016B" w:rsidRDefault="00FE3834" w:rsidP="001D0544">
            <w:pPr>
              <w:jc w:val="center"/>
              <w:rPr>
                <w:color w:val="000000"/>
                <w:lang w:eastAsia="mk-MK"/>
              </w:rPr>
            </w:pPr>
            <w:r w:rsidRPr="0029016B">
              <w:rPr>
                <w:color w:val="000000"/>
                <w:lang w:eastAsia="mk-MK"/>
              </w:rPr>
              <w:t>1</w:t>
            </w:r>
          </w:p>
        </w:tc>
        <w:tc>
          <w:tcPr>
            <w:tcW w:w="1701" w:type="dxa"/>
            <w:gridSpan w:val="2"/>
            <w:shd w:val="clear" w:color="auto" w:fill="auto"/>
            <w:noWrap/>
            <w:vAlign w:val="bottom"/>
            <w:hideMark/>
          </w:tcPr>
          <w:p w:rsidR="00FE3834" w:rsidRPr="0029016B" w:rsidRDefault="00FE3834" w:rsidP="001D0544">
            <w:pPr>
              <w:jc w:val="center"/>
              <w:rPr>
                <w:color w:val="000000"/>
                <w:lang w:val="en-US" w:eastAsia="mk-MK"/>
              </w:rPr>
            </w:pPr>
            <w:r w:rsidRPr="0029016B">
              <w:rPr>
                <w:color w:val="000000"/>
                <w:lang w:eastAsia="mk-MK"/>
              </w:rPr>
              <w:t xml:space="preserve">15 седмица </w:t>
            </w:r>
          </w:p>
        </w:tc>
      </w:tr>
      <w:tr w:rsidR="00FE3834" w:rsidRPr="009E79C7" w:rsidTr="00FE3834">
        <w:trPr>
          <w:gridAfter w:val="1"/>
          <w:wAfter w:w="9" w:type="dxa"/>
          <w:trHeight w:val="300"/>
          <w:jc w:val="center"/>
        </w:trPr>
        <w:tc>
          <w:tcPr>
            <w:tcW w:w="1185" w:type="dxa"/>
            <w:shd w:val="clear" w:color="auto" w:fill="auto"/>
            <w:noWrap/>
            <w:vAlign w:val="bottom"/>
            <w:hideMark/>
          </w:tcPr>
          <w:p w:rsidR="00FE3834" w:rsidRDefault="00FE3834" w:rsidP="001D0544">
            <w:pPr>
              <w:rPr>
                <w:color w:val="000000"/>
                <w:lang w:eastAsia="mk-MK"/>
              </w:rPr>
            </w:pPr>
            <w:r w:rsidRPr="009E79C7">
              <w:rPr>
                <w:color w:val="000000"/>
                <w:lang w:eastAsia="mk-MK"/>
              </w:rPr>
              <w:t>10.</w:t>
            </w:r>
          </w:p>
          <w:p w:rsidR="00FE3834" w:rsidRPr="009E79C7" w:rsidRDefault="00FE3834" w:rsidP="001D0544">
            <w:pPr>
              <w:rPr>
                <w:color w:val="000000"/>
                <w:lang w:eastAsia="mk-MK"/>
              </w:rPr>
            </w:pPr>
          </w:p>
        </w:tc>
        <w:tc>
          <w:tcPr>
            <w:tcW w:w="3650" w:type="dxa"/>
            <w:shd w:val="clear" w:color="auto" w:fill="auto"/>
            <w:vAlign w:val="bottom"/>
            <w:hideMark/>
          </w:tcPr>
          <w:p w:rsidR="00FE3834" w:rsidRPr="0029016B" w:rsidRDefault="00FE3834" w:rsidP="001D0544">
            <w:pPr>
              <w:rPr>
                <w:color w:val="000000"/>
                <w:lang w:eastAsia="mk-MK"/>
              </w:rPr>
            </w:pPr>
            <w:r w:rsidRPr="0029016B">
              <w:rPr>
                <w:color w:val="000000"/>
                <w:lang w:eastAsia="mk-MK"/>
              </w:rPr>
              <w:t>Подигање на свеста на пошироката заедница (домот, локалната заедница и сл.)</w:t>
            </w:r>
          </w:p>
        </w:tc>
        <w:tc>
          <w:tcPr>
            <w:tcW w:w="1984" w:type="dxa"/>
            <w:vAlign w:val="bottom"/>
          </w:tcPr>
          <w:p w:rsidR="00FE3834" w:rsidRPr="0029016B" w:rsidRDefault="00FE3834" w:rsidP="00A24F1C">
            <w:pPr>
              <w:rPr>
                <w:color w:val="000000"/>
                <w:lang w:eastAsia="mk-MK"/>
              </w:rPr>
            </w:pPr>
            <w:r w:rsidRPr="0029016B">
              <w:rPr>
                <w:color w:val="000000"/>
                <w:lang w:eastAsia="mk-MK"/>
              </w:rPr>
              <w:t> Општество</w:t>
            </w:r>
          </w:p>
          <w:p w:rsidR="00FE3834" w:rsidRPr="0029016B" w:rsidRDefault="00FE3834" w:rsidP="00A24F1C">
            <w:pPr>
              <w:rPr>
                <w:color w:val="000000"/>
                <w:lang w:eastAsia="mk-MK"/>
              </w:rPr>
            </w:pPr>
          </w:p>
        </w:tc>
        <w:tc>
          <w:tcPr>
            <w:tcW w:w="1984" w:type="dxa"/>
            <w:gridSpan w:val="2"/>
            <w:shd w:val="clear" w:color="auto" w:fill="auto"/>
            <w:noWrap/>
            <w:vAlign w:val="center"/>
            <w:hideMark/>
          </w:tcPr>
          <w:p w:rsidR="00FE3834" w:rsidRDefault="00FE3834" w:rsidP="00FE3834">
            <w:pPr>
              <w:jc w:val="center"/>
            </w:pPr>
            <w:r w:rsidRPr="00663B40">
              <w:rPr>
                <w:lang w:val="en-US" w:eastAsia="mk-MK"/>
              </w:rPr>
              <w:t>1</w:t>
            </w:r>
          </w:p>
        </w:tc>
        <w:tc>
          <w:tcPr>
            <w:tcW w:w="3378" w:type="dxa"/>
            <w:shd w:val="clear" w:color="auto" w:fill="auto"/>
            <w:noWrap/>
            <w:vAlign w:val="bottom"/>
            <w:hideMark/>
          </w:tcPr>
          <w:p w:rsidR="00FE3834" w:rsidRPr="0029016B" w:rsidRDefault="00FE3834" w:rsidP="001D0544">
            <w:pPr>
              <w:rPr>
                <w:color w:val="000000"/>
                <w:lang w:eastAsia="mk-MK"/>
              </w:rPr>
            </w:pPr>
            <w:r w:rsidRPr="0029016B">
              <w:rPr>
                <w:color w:val="000000"/>
                <w:lang w:eastAsia="mk-MK"/>
              </w:rPr>
              <w:t> Живи суштества</w:t>
            </w:r>
          </w:p>
          <w:p w:rsidR="00FE3834" w:rsidRPr="0029016B" w:rsidRDefault="00FE3834" w:rsidP="001D0544">
            <w:pPr>
              <w:rPr>
                <w:color w:val="000000"/>
                <w:lang w:eastAsia="mk-MK"/>
              </w:rPr>
            </w:pPr>
          </w:p>
        </w:tc>
        <w:tc>
          <w:tcPr>
            <w:tcW w:w="1345" w:type="dxa"/>
            <w:shd w:val="clear" w:color="auto" w:fill="auto"/>
            <w:noWrap/>
            <w:vAlign w:val="bottom"/>
            <w:hideMark/>
          </w:tcPr>
          <w:p w:rsidR="00FE3834" w:rsidRPr="0029016B" w:rsidRDefault="00FE3834" w:rsidP="001D0544">
            <w:pPr>
              <w:jc w:val="center"/>
              <w:rPr>
                <w:color w:val="000000"/>
                <w:lang w:eastAsia="mk-MK"/>
              </w:rPr>
            </w:pPr>
            <w:r w:rsidRPr="0029016B">
              <w:rPr>
                <w:color w:val="000000"/>
                <w:lang w:eastAsia="mk-MK"/>
              </w:rPr>
              <w:t>1</w:t>
            </w:r>
          </w:p>
          <w:p w:rsidR="00FE3834" w:rsidRPr="0029016B" w:rsidRDefault="00FE3834" w:rsidP="001D0544">
            <w:pPr>
              <w:jc w:val="center"/>
              <w:rPr>
                <w:color w:val="000000"/>
                <w:lang w:eastAsia="mk-MK"/>
              </w:rPr>
            </w:pPr>
          </w:p>
        </w:tc>
        <w:tc>
          <w:tcPr>
            <w:tcW w:w="1701" w:type="dxa"/>
            <w:gridSpan w:val="2"/>
            <w:shd w:val="clear" w:color="auto" w:fill="auto"/>
            <w:noWrap/>
            <w:vAlign w:val="bottom"/>
            <w:hideMark/>
          </w:tcPr>
          <w:p w:rsidR="00FE3834" w:rsidRPr="0029016B" w:rsidRDefault="00FE3834" w:rsidP="001D0544">
            <w:pPr>
              <w:jc w:val="center"/>
              <w:rPr>
                <w:color w:val="000000"/>
                <w:lang w:val="en-US" w:eastAsia="mk-MK"/>
              </w:rPr>
            </w:pPr>
            <w:r w:rsidRPr="0029016B">
              <w:rPr>
                <w:color w:val="000000"/>
                <w:lang w:eastAsia="mk-MK"/>
              </w:rPr>
              <w:t xml:space="preserve">17 седмица </w:t>
            </w:r>
          </w:p>
          <w:p w:rsidR="00FE3834" w:rsidRPr="0029016B" w:rsidRDefault="00FE3834" w:rsidP="001D0544">
            <w:pPr>
              <w:jc w:val="center"/>
              <w:rPr>
                <w:color w:val="000000"/>
                <w:lang w:eastAsia="mk-MK"/>
              </w:rPr>
            </w:pPr>
          </w:p>
        </w:tc>
      </w:tr>
      <w:tr w:rsidR="00FE3834" w:rsidRPr="009E79C7" w:rsidTr="00FE3834">
        <w:trPr>
          <w:gridAfter w:val="1"/>
          <w:wAfter w:w="9" w:type="dxa"/>
          <w:trHeight w:val="451"/>
          <w:jc w:val="center"/>
        </w:trPr>
        <w:tc>
          <w:tcPr>
            <w:tcW w:w="4835" w:type="dxa"/>
            <w:gridSpan w:val="2"/>
            <w:shd w:val="clear" w:color="auto" w:fill="auto"/>
            <w:noWrap/>
            <w:vAlign w:val="bottom"/>
            <w:hideMark/>
          </w:tcPr>
          <w:p w:rsidR="00FE3834" w:rsidRPr="009E79C7" w:rsidRDefault="00FE3834" w:rsidP="00FE3834">
            <w:pPr>
              <w:rPr>
                <w:color w:val="000000"/>
                <w:lang w:eastAsia="mk-MK"/>
              </w:rPr>
            </w:pPr>
            <w:r w:rsidRPr="00FE3834">
              <w:rPr>
                <w:b/>
                <w:color w:val="000000"/>
                <w:lang w:eastAsia="mk-MK"/>
              </w:rPr>
              <w:t>ВКУПНО</w:t>
            </w:r>
          </w:p>
        </w:tc>
        <w:tc>
          <w:tcPr>
            <w:tcW w:w="1984" w:type="dxa"/>
            <w:vAlign w:val="bottom"/>
          </w:tcPr>
          <w:p w:rsidR="00FE3834" w:rsidRPr="009B7143" w:rsidRDefault="00FE3834" w:rsidP="00A24F1C">
            <w:pPr>
              <w:jc w:val="center"/>
              <w:rPr>
                <w:b/>
                <w:color w:val="000000"/>
                <w:lang w:eastAsia="mk-MK"/>
              </w:rPr>
            </w:pPr>
          </w:p>
          <w:p w:rsidR="00FE3834" w:rsidRPr="00172EFC" w:rsidRDefault="00FE3834" w:rsidP="00A24F1C">
            <w:pPr>
              <w:jc w:val="center"/>
              <w:rPr>
                <w:b/>
                <w:color w:val="000000"/>
                <w:lang w:val="en-US" w:eastAsia="mk-MK"/>
              </w:rPr>
            </w:pPr>
          </w:p>
        </w:tc>
        <w:tc>
          <w:tcPr>
            <w:tcW w:w="1984" w:type="dxa"/>
            <w:gridSpan w:val="2"/>
            <w:shd w:val="clear" w:color="auto" w:fill="BFBFBF" w:themeFill="background1" w:themeFillShade="BF"/>
            <w:noWrap/>
            <w:vAlign w:val="bottom"/>
            <w:hideMark/>
          </w:tcPr>
          <w:p w:rsidR="00FE3834" w:rsidRPr="009E79C7" w:rsidRDefault="00FE3834" w:rsidP="001D0544">
            <w:pPr>
              <w:rPr>
                <w:color w:val="000000"/>
                <w:lang w:eastAsia="mk-MK"/>
              </w:rPr>
            </w:pPr>
          </w:p>
        </w:tc>
        <w:tc>
          <w:tcPr>
            <w:tcW w:w="3378" w:type="dxa"/>
            <w:shd w:val="clear" w:color="auto" w:fill="auto"/>
            <w:noWrap/>
            <w:vAlign w:val="bottom"/>
            <w:hideMark/>
          </w:tcPr>
          <w:p w:rsidR="00FE3834" w:rsidRPr="00172EFC" w:rsidRDefault="00FE3834" w:rsidP="001D0544">
            <w:pPr>
              <w:jc w:val="center"/>
              <w:rPr>
                <w:color w:val="000000"/>
                <w:lang w:val="en-US" w:eastAsia="mk-MK"/>
              </w:rPr>
            </w:pPr>
          </w:p>
        </w:tc>
        <w:tc>
          <w:tcPr>
            <w:tcW w:w="1345" w:type="dxa"/>
            <w:shd w:val="clear" w:color="auto" w:fill="auto"/>
            <w:noWrap/>
            <w:vAlign w:val="bottom"/>
            <w:hideMark/>
          </w:tcPr>
          <w:p w:rsidR="00FE3834" w:rsidRDefault="00FE3834" w:rsidP="001D0544">
            <w:pPr>
              <w:jc w:val="center"/>
              <w:rPr>
                <w:color w:val="000000"/>
                <w:lang w:eastAsia="mk-MK"/>
              </w:rPr>
            </w:pPr>
            <w:r>
              <w:rPr>
                <w:color w:val="000000"/>
                <w:lang w:eastAsia="mk-MK"/>
              </w:rPr>
              <w:t>3</w:t>
            </w:r>
          </w:p>
          <w:p w:rsidR="00FE3834" w:rsidRPr="009E79C7" w:rsidRDefault="00FE3834" w:rsidP="001D0544">
            <w:pPr>
              <w:jc w:val="center"/>
              <w:rPr>
                <w:color w:val="000000"/>
                <w:lang w:eastAsia="mk-MK"/>
              </w:rPr>
            </w:pPr>
          </w:p>
        </w:tc>
        <w:tc>
          <w:tcPr>
            <w:tcW w:w="1701" w:type="dxa"/>
            <w:gridSpan w:val="2"/>
            <w:shd w:val="clear" w:color="auto" w:fill="BFBFBF" w:themeFill="background1" w:themeFillShade="BF"/>
            <w:noWrap/>
            <w:hideMark/>
          </w:tcPr>
          <w:p w:rsidR="00FE3834" w:rsidRPr="009E79C7" w:rsidRDefault="00FE3834" w:rsidP="001D0544">
            <w:pPr>
              <w:rPr>
                <w:color w:val="000000"/>
                <w:lang w:eastAsia="mk-MK"/>
              </w:rPr>
            </w:pPr>
          </w:p>
        </w:tc>
      </w:tr>
    </w:tbl>
    <w:p w:rsidR="001D0544" w:rsidRPr="00D83940" w:rsidRDefault="001D0544" w:rsidP="001D0544">
      <w:pPr>
        <w:pStyle w:val="NoSpacing"/>
        <w:rPr>
          <w:rFonts w:ascii="Times New Roman" w:hAnsi="Times New Roman" w:cs="Times New Roman"/>
        </w:rPr>
      </w:pPr>
    </w:p>
    <w:p w:rsidR="001D0544" w:rsidRDefault="001D0544" w:rsidP="001D0544">
      <w:pPr>
        <w:pStyle w:val="NoSpacing"/>
        <w:jc w:val="center"/>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I</w:t>
      </w:r>
      <w:r>
        <w:rPr>
          <w:rFonts w:ascii="Times New Roman" w:hAnsi="Times New Roman" w:cs="Times New Roman"/>
          <w:b/>
        </w:rPr>
        <w:t>.ТЕМА: ЕНЕРГИЈА</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1984"/>
        <w:gridCol w:w="1469"/>
        <w:gridCol w:w="4060"/>
        <w:gridCol w:w="1468"/>
        <w:gridCol w:w="1691"/>
      </w:tblGrid>
      <w:tr w:rsidR="001D0544" w:rsidRPr="009E79C7"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val="en-US" w:eastAsia="mk-MK"/>
              </w:rPr>
            </w:pPr>
            <w:r w:rsidRPr="009E79C7">
              <w:rPr>
                <w:b/>
                <w:color w:val="000000"/>
                <w:lang w:eastAsia="mk-MK"/>
              </w:rPr>
              <w:t>Еколошки содржини</w:t>
            </w:r>
          </w:p>
          <w:p w:rsidR="001D0544" w:rsidRPr="00172EFC" w:rsidRDefault="001D0544" w:rsidP="001D0544">
            <w:pPr>
              <w:jc w:val="center"/>
              <w:rPr>
                <w:b/>
                <w:color w:val="000000"/>
                <w:lang w:val="en-US" w:eastAsia="mk-MK"/>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val="en-US" w:eastAsia="mk-MK"/>
              </w:rPr>
            </w:pPr>
            <w:r w:rsidRPr="009E79C7">
              <w:rPr>
                <w:b/>
                <w:color w:val="000000"/>
                <w:lang w:eastAsia="mk-MK"/>
              </w:rPr>
              <w:t>Предмет</w:t>
            </w:r>
          </w:p>
          <w:p w:rsidR="001D0544" w:rsidRPr="00172EFC" w:rsidRDefault="001D0544" w:rsidP="001D0544">
            <w:pPr>
              <w:jc w:val="center"/>
              <w:rPr>
                <w:b/>
                <w:color w:val="000000"/>
                <w:lang w:val="en-US" w:eastAsia="mk-MK"/>
              </w:rPr>
            </w:pP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val="en-US" w:eastAsia="mk-MK"/>
              </w:rPr>
            </w:pPr>
            <w:r w:rsidRPr="009E79C7">
              <w:rPr>
                <w:b/>
                <w:color w:val="000000"/>
                <w:lang w:eastAsia="mk-MK"/>
              </w:rPr>
              <w:t>Одделение</w:t>
            </w:r>
          </w:p>
          <w:p w:rsidR="001D0544" w:rsidRPr="00172EFC" w:rsidRDefault="001D0544" w:rsidP="001D0544">
            <w:pPr>
              <w:jc w:val="center"/>
              <w:rPr>
                <w:b/>
                <w:color w:val="000000"/>
                <w:lang w:val="en-US" w:eastAsia="mk-MK"/>
              </w:rPr>
            </w:pP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val="en-US" w:eastAsia="mk-MK"/>
              </w:rPr>
            </w:pPr>
            <w:r w:rsidRPr="009E79C7">
              <w:rPr>
                <w:b/>
                <w:color w:val="000000"/>
                <w:lang w:eastAsia="mk-MK"/>
              </w:rPr>
              <w:t xml:space="preserve">Наставна содржина </w:t>
            </w:r>
          </w:p>
          <w:p w:rsidR="001D0544" w:rsidRPr="007A0CCD" w:rsidRDefault="001D0544" w:rsidP="001D0544">
            <w:pPr>
              <w:jc w:val="center"/>
              <w:rPr>
                <w:b/>
                <w:color w:val="000000"/>
                <w:lang w:val="en-US" w:eastAsia="mk-MK"/>
              </w:rPr>
            </w:pP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val="en-US" w:eastAsia="mk-MK"/>
              </w:rPr>
            </w:pPr>
            <w:r w:rsidRPr="009E79C7">
              <w:rPr>
                <w:b/>
                <w:color w:val="000000"/>
                <w:lang w:eastAsia="mk-MK"/>
              </w:rPr>
              <w:t>Број на часови</w:t>
            </w:r>
          </w:p>
          <w:p w:rsidR="001D0544" w:rsidRPr="00172EFC" w:rsidRDefault="001D0544" w:rsidP="001D0544">
            <w:pPr>
              <w:jc w:val="center"/>
              <w:rPr>
                <w:b/>
                <w:color w:val="000000"/>
                <w:lang w:val="en-US" w:eastAsia="mk-MK"/>
              </w:rPr>
            </w:pP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val="en-US" w:eastAsia="mk-MK"/>
              </w:rPr>
            </w:pPr>
            <w:r w:rsidRPr="009E79C7">
              <w:rPr>
                <w:b/>
                <w:color w:val="000000"/>
                <w:lang w:eastAsia="mk-MK"/>
              </w:rPr>
              <w:t xml:space="preserve">Време на реализација </w:t>
            </w:r>
          </w:p>
          <w:p w:rsidR="001D0544" w:rsidRPr="00172EFC" w:rsidRDefault="001D0544" w:rsidP="001D0544">
            <w:pPr>
              <w:jc w:val="center"/>
              <w:rPr>
                <w:b/>
                <w:color w:val="000000"/>
                <w:lang w:val="en-US" w:eastAsia="mk-MK"/>
              </w:rPr>
            </w:pPr>
          </w:p>
        </w:tc>
      </w:tr>
      <w:tr w:rsidR="001D0544" w:rsidRPr="009E79C7"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7.</w:t>
            </w:r>
          </w:p>
        </w:tc>
        <w:tc>
          <w:tcPr>
            <w:tcW w:w="4344" w:type="dxa"/>
            <w:tcBorders>
              <w:top w:val="nil"/>
              <w:left w:val="nil"/>
              <w:bottom w:val="single" w:sz="4" w:space="0" w:color="auto"/>
              <w:right w:val="single" w:sz="4" w:space="0" w:color="auto"/>
            </w:tcBorders>
            <w:shd w:val="clear" w:color="auto" w:fill="auto"/>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Анализа на состојбата на електричната инсталација</w:t>
            </w:r>
          </w:p>
        </w:tc>
        <w:tc>
          <w:tcPr>
            <w:tcW w:w="1984" w:type="dxa"/>
            <w:tcBorders>
              <w:top w:val="nil"/>
              <w:left w:val="nil"/>
              <w:bottom w:val="single" w:sz="4" w:space="0" w:color="auto"/>
              <w:right w:val="single" w:sz="4" w:space="0" w:color="auto"/>
            </w:tcBorders>
            <w:shd w:val="clear" w:color="auto" w:fill="auto"/>
            <w:noWrap/>
            <w:vAlign w:val="bottom"/>
          </w:tcPr>
          <w:p w:rsidR="001D0544" w:rsidRDefault="001D0544" w:rsidP="001D0544">
            <w:pPr>
              <w:pStyle w:val="NoSpacing"/>
              <w:rPr>
                <w:rFonts w:ascii="Times New Roman" w:hAnsi="Times New Roman"/>
                <w:lang w:val="en-US" w:eastAsia="mk-MK"/>
              </w:rPr>
            </w:pPr>
            <w:r w:rsidRPr="003257DB">
              <w:rPr>
                <w:rFonts w:ascii="Times New Roman" w:hAnsi="Times New Roman"/>
                <w:lang w:eastAsia="mk-MK"/>
              </w:rPr>
              <w:t> </w:t>
            </w:r>
            <w:r>
              <w:rPr>
                <w:rFonts w:ascii="Times New Roman" w:hAnsi="Times New Roman"/>
                <w:lang w:eastAsia="mk-MK"/>
              </w:rPr>
              <w:t>Општество</w:t>
            </w:r>
          </w:p>
          <w:p w:rsidR="001D0544" w:rsidRPr="007A0CCD" w:rsidRDefault="001D0544" w:rsidP="001D0544">
            <w:pPr>
              <w:pStyle w:val="NoSpacing"/>
              <w:rPr>
                <w:rFonts w:ascii="Times New Roman" w:hAnsi="Times New Roman"/>
                <w:lang w:val="en-US" w:eastAsia="mk-MK"/>
              </w:rPr>
            </w:pPr>
          </w:p>
        </w:tc>
        <w:tc>
          <w:tcPr>
            <w:tcW w:w="1469" w:type="dxa"/>
            <w:tcBorders>
              <w:top w:val="nil"/>
              <w:left w:val="nil"/>
              <w:bottom w:val="single" w:sz="4" w:space="0" w:color="auto"/>
              <w:right w:val="single" w:sz="4" w:space="0" w:color="auto"/>
            </w:tcBorders>
            <w:shd w:val="clear" w:color="auto" w:fill="auto"/>
            <w:noWrap/>
            <w:vAlign w:val="bottom"/>
          </w:tcPr>
          <w:p w:rsidR="001D0544" w:rsidRPr="00172EFC" w:rsidRDefault="001D0544" w:rsidP="001D0544">
            <w:pPr>
              <w:jc w:val="center"/>
              <w:rPr>
                <w:lang w:val="en-US" w:eastAsia="mk-MK"/>
              </w:rPr>
            </w:pPr>
            <w:r>
              <w:rPr>
                <w:lang w:val="en-US" w:eastAsia="mk-MK"/>
              </w:rPr>
              <w:t>1</w:t>
            </w:r>
          </w:p>
        </w:tc>
        <w:tc>
          <w:tcPr>
            <w:tcW w:w="4060" w:type="dxa"/>
            <w:tcBorders>
              <w:top w:val="nil"/>
              <w:left w:val="nil"/>
              <w:bottom w:val="single" w:sz="4" w:space="0" w:color="auto"/>
              <w:right w:val="single" w:sz="4" w:space="0" w:color="auto"/>
            </w:tcBorders>
            <w:shd w:val="clear" w:color="auto" w:fill="auto"/>
            <w:noWrap/>
            <w:vAlign w:val="bottom"/>
          </w:tcPr>
          <w:p w:rsidR="001D0544" w:rsidRPr="007A0CCD" w:rsidRDefault="001D0544" w:rsidP="001D0544">
            <w:pPr>
              <w:rPr>
                <w:lang w:val="en-US" w:eastAsia="mk-MK"/>
              </w:rPr>
            </w:pPr>
            <w:r w:rsidRPr="003257DB">
              <w:rPr>
                <w:lang w:eastAsia="mk-MK"/>
              </w:rPr>
              <w:t> </w:t>
            </w:r>
            <w:r>
              <w:rPr>
                <w:lang w:eastAsia="mk-MK"/>
              </w:rPr>
              <w:t>Разговор за опасности во домот</w:t>
            </w:r>
          </w:p>
        </w:tc>
        <w:tc>
          <w:tcPr>
            <w:tcW w:w="1468" w:type="dxa"/>
            <w:tcBorders>
              <w:top w:val="nil"/>
              <w:left w:val="nil"/>
              <w:bottom w:val="single" w:sz="4" w:space="0" w:color="auto"/>
              <w:right w:val="single" w:sz="4" w:space="0" w:color="auto"/>
            </w:tcBorders>
            <w:shd w:val="clear" w:color="auto" w:fill="auto"/>
            <w:noWrap/>
            <w:vAlign w:val="bottom"/>
          </w:tcPr>
          <w:p w:rsidR="001D0544" w:rsidRPr="00172EFC" w:rsidRDefault="001D0544" w:rsidP="001D0544">
            <w:pPr>
              <w:pStyle w:val="NoSpacing"/>
              <w:jc w:val="center"/>
              <w:rPr>
                <w:rFonts w:ascii="Times New Roman" w:hAnsi="Times New Roman"/>
                <w:lang w:val="en-US" w:eastAsia="mk-MK"/>
              </w:rPr>
            </w:pPr>
            <w:r>
              <w:rPr>
                <w:rFonts w:ascii="Times New Roman" w:hAnsi="Times New Roman"/>
                <w:lang w:val="en-US" w:eastAsia="mk-MK"/>
              </w:rPr>
              <w:t>1</w:t>
            </w:r>
          </w:p>
          <w:p w:rsidR="001D0544" w:rsidRPr="007A0CCD" w:rsidRDefault="001D0544" w:rsidP="001D0544">
            <w:pPr>
              <w:jc w:val="center"/>
              <w:rPr>
                <w:lang w:val="en-US" w:eastAsia="mk-MK"/>
              </w:rPr>
            </w:pPr>
          </w:p>
        </w:tc>
        <w:tc>
          <w:tcPr>
            <w:tcW w:w="1691" w:type="dxa"/>
            <w:tcBorders>
              <w:top w:val="nil"/>
              <w:left w:val="nil"/>
              <w:bottom w:val="single" w:sz="4" w:space="0" w:color="auto"/>
              <w:right w:val="single" w:sz="4" w:space="0" w:color="auto"/>
            </w:tcBorders>
            <w:shd w:val="clear" w:color="auto" w:fill="auto"/>
            <w:noWrap/>
            <w:vAlign w:val="bottom"/>
          </w:tcPr>
          <w:p w:rsidR="001D0544" w:rsidRDefault="001D0544" w:rsidP="001D0544">
            <w:pPr>
              <w:pStyle w:val="NoSpacing"/>
              <w:jc w:val="center"/>
              <w:rPr>
                <w:rFonts w:ascii="Times New Roman" w:hAnsi="Times New Roman"/>
                <w:lang w:val="en-US" w:eastAsia="mk-MK"/>
              </w:rPr>
            </w:pPr>
            <w:r>
              <w:rPr>
                <w:rFonts w:ascii="Times New Roman" w:hAnsi="Times New Roman"/>
                <w:lang w:eastAsia="mk-MK"/>
              </w:rPr>
              <w:t>19 седмица</w:t>
            </w:r>
          </w:p>
          <w:p w:rsidR="001D0544" w:rsidRPr="007A0CCD" w:rsidRDefault="001D0544" w:rsidP="001D0544">
            <w:pPr>
              <w:pStyle w:val="NoSpacing"/>
              <w:rPr>
                <w:rFonts w:ascii="Times New Roman" w:hAnsi="Times New Roman"/>
                <w:lang w:val="en-US" w:eastAsia="mk-MK"/>
              </w:rPr>
            </w:pPr>
          </w:p>
        </w:tc>
      </w:tr>
      <w:tr w:rsidR="001D0544" w:rsidRPr="009E79C7" w:rsidTr="001D0544">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3257DB" w:rsidRDefault="001D0544" w:rsidP="001D0544">
            <w:pPr>
              <w:rPr>
                <w:b/>
                <w:lang w:eastAsia="mk-MK"/>
              </w:rPr>
            </w:pPr>
            <w:r w:rsidRPr="003257DB">
              <w:rPr>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rPr>
                <w:lang w:eastAsia="mk-MK"/>
              </w:rPr>
            </w:pPr>
            <w:r w:rsidRPr="003257DB">
              <w:rPr>
                <w:lang w:eastAsia="mk-MK"/>
              </w:rPr>
              <w:t> </w:t>
            </w:r>
          </w:p>
        </w:tc>
        <w:tc>
          <w:tcPr>
            <w:tcW w:w="146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3257DB" w:rsidRDefault="001D0544" w:rsidP="001D0544">
            <w:pPr>
              <w:rPr>
                <w:lang w:eastAsia="mk-MK"/>
              </w:rPr>
            </w:pPr>
            <w:r w:rsidRPr="003257DB">
              <w:rPr>
                <w:lang w:eastAsia="mk-MK"/>
              </w:rPr>
              <w:t> </w:t>
            </w:r>
          </w:p>
        </w:tc>
        <w:tc>
          <w:tcPr>
            <w:tcW w:w="4060" w:type="dxa"/>
            <w:tcBorders>
              <w:top w:val="nil"/>
              <w:left w:val="nil"/>
              <w:bottom w:val="single" w:sz="4" w:space="0" w:color="auto"/>
              <w:right w:val="single" w:sz="4" w:space="0" w:color="auto"/>
            </w:tcBorders>
            <w:shd w:val="clear" w:color="auto" w:fill="auto"/>
            <w:noWrap/>
            <w:vAlign w:val="bottom"/>
            <w:hideMark/>
          </w:tcPr>
          <w:p w:rsidR="001D0544" w:rsidRPr="001E7B98" w:rsidRDefault="001D0544" w:rsidP="001D0544">
            <w:pPr>
              <w:jc w:val="center"/>
              <w:rPr>
                <w:lang w:val="en-US" w:eastAsia="mk-MK"/>
              </w:rPr>
            </w:pPr>
          </w:p>
        </w:tc>
        <w:tc>
          <w:tcPr>
            <w:tcW w:w="1468"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jc w:val="center"/>
              <w:rPr>
                <w:lang w:eastAsia="mk-MK"/>
              </w:rPr>
            </w:pPr>
            <w:r>
              <w:rPr>
                <w:lang w:eastAsia="mk-MK"/>
              </w:rPr>
              <w:t>1</w:t>
            </w:r>
          </w:p>
        </w:tc>
        <w:tc>
          <w:tcPr>
            <w:tcW w:w="1691" w:type="dxa"/>
            <w:tcBorders>
              <w:top w:val="nil"/>
              <w:left w:val="nil"/>
              <w:bottom w:val="single" w:sz="4" w:space="0" w:color="auto"/>
              <w:right w:val="single" w:sz="4" w:space="0" w:color="auto"/>
            </w:tcBorders>
            <w:shd w:val="clear" w:color="auto" w:fill="BFBFBF" w:themeFill="background1" w:themeFillShade="BF"/>
            <w:noWrap/>
            <w:hideMark/>
          </w:tcPr>
          <w:p w:rsidR="001D0544" w:rsidRPr="009B7143" w:rsidRDefault="001D0544" w:rsidP="001D0544">
            <w:pPr>
              <w:pStyle w:val="NoSpacing"/>
              <w:jc w:val="center"/>
              <w:rPr>
                <w:rFonts w:ascii="Times New Roman" w:hAnsi="Times New Roman" w:cs="Times New Roman"/>
                <w:lang w:eastAsia="mk-MK"/>
              </w:rPr>
            </w:pPr>
          </w:p>
        </w:tc>
      </w:tr>
    </w:tbl>
    <w:p w:rsidR="001D0544" w:rsidRDefault="001D0544" w:rsidP="001D0544"/>
    <w:p w:rsidR="001D0544" w:rsidRDefault="001D0544" w:rsidP="001D0544">
      <w:pPr>
        <w:rPr>
          <w:lang w:val="mk-MK"/>
        </w:rPr>
      </w:pPr>
    </w:p>
    <w:p w:rsidR="001D0544" w:rsidRDefault="001D0544" w:rsidP="001D0544">
      <w:pPr>
        <w:rPr>
          <w:lang w:val="mk-MK"/>
        </w:rPr>
      </w:pPr>
    </w:p>
    <w:p w:rsidR="00FE3834" w:rsidRDefault="00FE3834" w:rsidP="001D0544">
      <w:pPr>
        <w:rPr>
          <w:lang w:val="mk-MK"/>
        </w:rPr>
      </w:pPr>
    </w:p>
    <w:p w:rsidR="001D0544" w:rsidRDefault="001D0544" w:rsidP="001D0544">
      <w:pPr>
        <w:rPr>
          <w:lang w:val="mk-MK"/>
        </w:rPr>
      </w:pPr>
    </w:p>
    <w:p w:rsidR="001D0544" w:rsidRPr="001D0544" w:rsidRDefault="001D0544" w:rsidP="001D0544">
      <w:pPr>
        <w:rPr>
          <w:lang w:val="mk-MK"/>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lastRenderedPageBreak/>
        <w:t>I</w:t>
      </w:r>
      <w:r>
        <w:rPr>
          <w:rFonts w:ascii="Times New Roman" w:hAnsi="Times New Roman" w:cs="Times New Roman"/>
          <w:b/>
          <w:lang w:val="en-US"/>
        </w:rPr>
        <w:t>II</w:t>
      </w:r>
      <w:r>
        <w:rPr>
          <w:rFonts w:ascii="Times New Roman" w:hAnsi="Times New Roman" w:cs="Times New Roman"/>
          <w:b/>
        </w:rPr>
        <w:t xml:space="preserve">.ТЕМА: </w:t>
      </w:r>
      <w:r w:rsidRPr="00A7770C">
        <w:rPr>
          <w:rFonts w:ascii="Times New Roman" w:hAnsi="Times New Roman" w:cs="Times New Roman"/>
          <w:b/>
        </w:rPr>
        <w:t>ОДРЖУВАЊЕ НА ЗГРАДАТА И ЗДРАВА СРЕДИНА ВО УЧИЛИШТЕТО/ГРАДИНКАТА</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2380"/>
        <w:gridCol w:w="1440"/>
        <w:gridCol w:w="4050"/>
        <w:gridCol w:w="1350"/>
        <w:gridCol w:w="1452"/>
      </w:tblGrid>
      <w:tr w:rsidR="001D0544" w:rsidRPr="009E79C7"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40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lang w:val="en-US"/>
              </w:rPr>
              <w:t>5</w:t>
            </w:r>
            <w:r w:rsidRPr="00A7770C">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ПВЦ амбалажа</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172EF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405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Барање материјали надвор од училницата</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172EF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val="en-US" w:eastAsia="mk-MK"/>
              </w:rPr>
            </w:pPr>
            <w:r w:rsidRPr="003257DB">
              <w:rPr>
                <w:rFonts w:ascii="Times New Roman" w:hAnsi="Times New Roman"/>
                <w:lang w:eastAsia="mk-MK"/>
              </w:rPr>
              <w:t> </w:t>
            </w:r>
            <w:r>
              <w:rPr>
                <w:rFonts w:ascii="Times New Roman" w:hAnsi="Times New Roman"/>
                <w:lang w:eastAsia="mk-MK"/>
              </w:rPr>
              <w:t>7 седмица</w:t>
            </w:r>
          </w:p>
          <w:p w:rsidR="001D0544" w:rsidRPr="00172EFC" w:rsidRDefault="001D0544" w:rsidP="001D0544">
            <w:pPr>
              <w:pStyle w:val="NoSpacing"/>
              <w:rPr>
                <w:rFonts w:ascii="Times New Roman" w:hAnsi="Times New Roman"/>
                <w:lang w:val="en-US" w:eastAsia="mk-MK"/>
              </w:rPr>
            </w:pPr>
          </w:p>
        </w:tc>
      </w:tr>
      <w:tr w:rsidR="001D0544" w:rsidRPr="009E79C7"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lang w:val="en-US"/>
              </w:rPr>
              <w:t>9</w:t>
            </w:r>
            <w:r w:rsidRPr="00A7770C">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Анализа на состојбата во училишната зграда</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Македонски јазик</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172EF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405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Разговор –Кој што работи во училиштето</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172EF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3недела -10 месец</w:t>
            </w:r>
          </w:p>
        </w:tc>
      </w:tr>
      <w:tr w:rsidR="001D0544" w:rsidRPr="009E79C7" w:rsidTr="001D0544">
        <w:trPr>
          <w:trHeight w:val="392"/>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05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172EF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w:t>
            </w:r>
          </w:p>
        </w:tc>
        <w:tc>
          <w:tcPr>
            <w:tcW w:w="145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pStyle w:val="NoSpacing"/>
        <w:rPr>
          <w:rFonts w:ascii="Times New Roman" w:hAnsi="Times New Roman" w:cs="Times New Roman"/>
          <w:b/>
          <w:lang w:val="en-US"/>
        </w:rPr>
      </w:pPr>
    </w:p>
    <w:p w:rsidR="001D0544" w:rsidRDefault="001D0544" w:rsidP="001D0544">
      <w:pPr>
        <w:pStyle w:val="NoSpacing"/>
        <w:jc w:val="center"/>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V</w:t>
      </w:r>
      <w:r>
        <w:rPr>
          <w:rFonts w:ascii="Times New Roman" w:hAnsi="Times New Roman" w:cs="Times New Roman"/>
          <w:b/>
        </w:rPr>
        <w:t xml:space="preserve">.ТЕМА: </w:t>
      </w:r>
      <w:r w:rsidRPr="00D27350">
        <w:rPr>
          <w:rFonts w:ascii="Times New Roman" w:hAnsi="Times New Roman" w:cs="Times New Roman"/>
          <w:b/>
        </w:rPr>
        <w:t>УРЕДЕН ДВОР</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2380"/>
        <w:gridCol w:w="1440"/>
        <w:gridCol w:w="4230"/>
        <w:gridCol w:w="1080"/>
        <w:gridCol w:w="1542"/>
      </w:tblGrid>
      <w:tr w:rsidR="001D0544" w:rsidRPr="00D27350"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Еколошки содржини</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Предмет</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Одделение</w:t>
            </w:r>
          </w:p>
        </w:tc>
        <w:tc>
          <w:tcPr>
            <w:tcW w:w="423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Наставна содржина</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 xml:space="preserve">Број на часови </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Време на реализација</w:t>
            </w:r>
          </w:p>
        </w:tc>
      </w:tr>
      <w:tr w:rsidR="001D0544" w:rsidRPr="00D27350"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1.</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 xml:space="preserve">Важноста на дворот </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Ликовно образование</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72185C" w:rsidRDefault="001D0544" w:rsidP="001D0544">
            <w:pPr>
              <w:pStyle w:val="NoSpacing"/>
              <w:jc w:val="center"/>
              <w:rPr>
                <w:rFonts w:ascii="Times New Roman" w:hAnsi="Times New Roman"/>
                <w:lang w:val="en-US" w:eastAsia="mk-MK"/>
              </w:rPr>
            </w:pPr>
            <w:r>
              <w:rPr>
                <w:rFonts w:ascii="Times New Roman" w:hAnsi="Times New Roman"/>
                <w:lang w:val="en-US" w:eastAsia="mk-MK"/>
              </w:rPr>
              <w:t>1</w:t>
            </w:r>
          </w:p>
        </w:tc>
        <w:tc>
          <w:tcPr>
            <w:tcW w:w="423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Цртање линии-Ограда на училишен двор</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72185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542"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Pr>
                <w:rFonts w:ascii="Times New Roman" w:hAnsi="Times New Roman"/>
                <w:lang w:eastAsia="mk-MK"/>
              </w:rPr>
              <w:t>4н-10 месец</w:t>
            </w:r>
          </w:p>
        </w:tc>
      </w:tr>
      <w:tr w:rsidR="001D0544" w:rsidRPr="00D27350"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3.</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Анализа на функционалноста на дворот</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Ликовно образование</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72185C" w:rsidRDefault="001D0544" w:rsidP="001D0544">
            <w:pPr>
              <w:pStyle w:val="NoSpacing"/>
              <w:jc w:val="center"/>
              <w:rPr>
                <w:rFonts w:ascii="Times New Roman" w:hAnsi="Times New Roman"/>
                <w:lang w:val="en-US" w:eastAsia="mk-MK"/>
              </w:rPr>
            </w:pPr>
            <w:r>
              <w:rPr>
                <w:rFonts w:ascii="Times New Roman" w:hAnsi="Times New Roman"/>
                <w:lang w:val="en-US" w:eastAsia="mk-MK"/>
              </w:rPr>
              <w:t>1</w:t>
            </w:r>
          </w:p>
        </w:tc>
        <w:tc>
          <w:tcPr>
            <w:tcW w:w="423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Сликање –Цветна градина –боите на пролетта</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72185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542"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Pr>
                <w:rFonts w:ascii="Times New Roman" w:hAnsi="Times New Roman"/>
                <w:lang w:eastAsia="mk-MK"/>
              </w:rPr>
              <w:t>3н-3месец</w:t>
            </w:r>
          </w:p>
        </w:tc>
      </w:tr>
      <w:tr w:rsidR="001D0544" w:rsidRPr="00D27350"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8.</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Хортикултур</w:t>
            </w:r>
            <w:r w:rsidRPr="003257DB">
              <w:rPr>
                <w:rFonts w:ascii="Times New Roman" w:hAnsi="Times New Roman"/>
                <w:lang w:val="en-US"/>
              </w:rPr>
              <w:t>a</w:t>
            </w:r>
            <w:r w:rsidRPr="003257DB">
              <w:rPr>
                <w:rFonts w:ascii="Times New Roman" w:hAnsi="Times New Roman"/>
              </w:rPr>
              <w:t>лно уредување</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72185C" w:rsidRDefault="001D0544" w:rsidP="001D0544">
            <w:pPr>
              <w:pStyle w:val="NoSpacing"/>
              <w:jc w:val="center"/>
              <w:rPr>
                <w:rFonts w:ascii="Times New Roman" w:hAnsi="Times New Roman"/>
                <w:lang w:val="en-US" w:eastAsia="mk-MK"/>
              </w:rPr>
            </w:pPr>
            <w:r>
              <w:rPr>
                <w:rFonts w:ascii="Times New Roman" w:hAnsi="Times New Roman"/>
                <w:lang w:val="en-US" w:eastAsia="mk-MK"/>
              </w:rPr>
              <w:t>1</w:t>
            </w:r>
          </w:p>
        </w:tc>
        <w:tc>
          <w:tcPr>
            <w:tcW w:w="423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Локални растенија</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72185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542"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sidRPr="003257DB">
              <w:rPr>
                <w:rFonts w:ascii="Times New Roman" w:hAnsi="Times New Roman"/>
                <w:lang w:eastAsia="mk-MK"/>
              </w:rPr>
              <w:t> </w:t>
            </w:r>
            <w:r>
              <w:rPr>
                <w:rFonts w:ascii="Times New Roman" w:hAnsi="Times New Roman"/>
                <w:lang w:eastAsia="mk-MK"/>
              </w:rPr>
              <w:t>14 седмица</w:t>
            </w:r>
          </w:p>
        </w:tc>
      </w:tr>
      <w:tr w:rsidR="001D0544" w:rsidRPr="00D27350"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9.</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Компост и компостирање</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Ликовно образование</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72185C" w:rsidRDefault="001D0544" w:rsidP="001D0544">
            <w:pPr>
              <w:pStyle w:val="NoSpacing"/>
              <w:jc w:val="center"/>
              <w:rPr>
                <w:rFonts w:ascii="Times New Roman" w:hAnsi="Times New Roman"/>
                <w:lang w:val="en-US" w:eastAsia="mk-MK"/>
              </w:rPr>
            </w:pPr>
            <w:r>
              <w:rPr>
                <w:rFonts w:ascii="Times New Roman" w:hAnsi="Times New Roman"/>
                <w:lang w:val="en-US" w:eastAsia="mk-MK"/>
              </w:rPr>
              <w:t>1</w:t>
            </w:r>
          </w:p>
        </w:tc>
        <w:tc>
          <w:tcPr>
            <w:tcW w:w="423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Цртање линии-Ограда на училишен двор</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72185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542"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Pr>
                <w:rFonts w:ascii="Times New Roman" w:hAnsi="Times New Roman" w:cs="Times New Roman"/>
                <w:lang w:eastAsia="mk-MK"/>
              </w:rPr>
              <w:t>2н.-4 месец</w:t>
            </w:r>
          </w:p>
        </w:tc>
      </w:tr>
      <w:tr w:rsidR="001D0544" w:rsidRPr="00D27350" w:rsidTr="001D0544">
        <w:trPr>
          <w:trHeight w:val="392"/>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423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4</w:t>
            </w:r>
          </w:p>
        </w:tc>
        <w:tc>
          <w:tcPr>
            <w:tcW w:w="154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r>
    </w:tbl>
    <w:p w:rsidR="001D0544" w:rsidRDefault="001D0544" w:rsidP="001D0544">
      <w:pPr>
        <w:pStyle w:val="NoSpacing"/>
        <w:rPr>
          <w:rFonts w:ascii="Times New Roman" w:hAnsi="Times New Roman" w:cs="Times New Roman"/>
          <w:b/>
        </w:rPr>
      </w:pPr>
    </w:p>
    <w:p w:rsidR="001D0544" w:rsidRDefault="001D0544" w:rsidP="001D0544">
      <w:pPr>
        <w:pStyle w:val="NoSpacing"/>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Pr>
          <w:rFonts w:ascii="Times New Roman" w:hAnsi="Times New Roman" w:cs="Times New Roman"/>
          <w:b/>
          <w:lang w:val="en-US"/>
        </w:rPr>
        <w:t>V</w:t>
      </w:r>
      <w:r>
        <w:rPr>
          <w:rFonts w:ascii="Times New Roman" w:hAnsi="Times New Roman" w:cs="Times New Roman"/>
          <w:b/>
        </w:rPr>
        <w:t>.ТЕМА: ОТПАД</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A7770C"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6.</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Депонии и диви депонии</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Можам да гледам</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4 седмица</w:t>
            </w:r>
          </w:p>
        </w:tc>
      </w:tr>
      <w:tr w:rsidR="001D0544" w:rsidRPr="00A7770C"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7.</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Влијанието на отпадот врз здравјето и средината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Можам да слушам</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5 седмица</w:t>
            </w:r>
          </w:p>
        </w:tc>
      </w:tr>
      <w:tr w:rsidR="001D0544" w:rsidRPr="00A7770C" w:rsidTr="001D0544">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pStyle w:val="NoSpacing"/>
        <w:jc w:val="center"/>
        <w:rPr>
          <w:rFonts w:ascii="Times New Roman" w:hAnsi="Times New Roman" w:cs="Times New Roman"/>
        </w:rPr>
      </w:pPr>
    </w:p>
    <w:p w:rsidR="001D0544" w:rsidRDefault="001D0544"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rPr>
      </w:pPr>
      <w:r>
        <w:rPr>
          <w:rFonts w:ascii="Times New Roman" w:hAnsi="Times New Roman" w:cs="Times New Roman"/>
          <w:b/>
          <w:lang w:val="en-US"/>
        </w:rPr>
        <w:lastRenderedPageBreak/>
        <w:t>VI</w:t>
      </w:r>
      <w:r>
        <w:rPr>
          <w:rFonts w:ascii="Times New Roman" w:hAnsi="Times New Roman" w:cs="Times New Roman"/>
          <w:b/>
        </w:rPr>
        <w:t xml:space="preserve">.ТЕМА: </w:t>
      </w:r>
      <w:r w:rsidRPr="00A7770C">
        <w:rPr>
          <w:rFonts w:ascii="Times New Roman" w:hAnsi="Times New Roman" w:cs="Times New Roman"/>
          <w:b/>
        </w:rPr>
        <w:t>БИОДИВЕРЗИТЕТ</w:t>
      </w:r>
    </w:p>
    <w:p w:rsidR="001D0544" w:rsidRPr="00A7770C" w:rsidRDefault="001D0544" w:rsidP="001D0544">
      <w:pPr>
        <w:pStyle w:val="NoSpacing"/>
        <w:jc w:val="center"/>
        <w:rPr>
          <w:rFonts w:ascii="Times New Roman" w:hAnsi="Times New Roman" w:cs="Times New Roman"/>
          <w:b/>
        </w:rPr>
      </w:pP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380"/>
        <w:gridCol w:w="1589"/>
        <w:gridCol w:w="3544"/>
        <w:gridCol w:w="1559"/>
        <w:gridCol w:w="1600"/>
      </w:tblGrid>
      <w:tr w:rsidR="001D0544" w:rsidRPr="00A7770C"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p w:rsidR="001D0544" w:rsidRPr="00A7770C" w:rsidRDefault="001D0544" w:rsidP="001D0544">
            <w:pPr>
              <w:pStyle w:val="NoSpacing"/>
              <w:jc w:val="center"/>
              <w:rPr>
                <w:rFonts w:ascii="Times New Roman" w:hAnsi="Times New Roman" w:cs="Times New Roman"/>
                <w:b/>
                <w:lang w:eastAsia="mk-MK"/>
              </w:rPr>
            </w:pP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p w:rsidR="001D0544" w:rsidRPr="00A7770C" w:rsidRDefault="001D0544" w:rsidP="001D0544">
            <w:pPr>
              <w:pStyle w:val="NoSpacing"/>
              <w:jc w:val="center"/>
              <w:rPr>
                <w:rFonts w:ascii="Times New Roman" w:hAnsi="Times New Roman" w:cs="Times New Roman"/>
                <w:b/>
                <w:lang w:eastAsia="mk-MK"/>
              </w:rPr>
            </w:pP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p w:rsidR="001D0544" w:rsidRPr="00A7770C" w:rsidRDefault="001D0544" w:rsidP="001D0544">
            <w:pPr>
              <w:pStyle w:val="NoSpacing"/>
              <w:jc w:val="center"/>
              <w:rPr>
                <w:rFonts w:ascii="Times New Roman" w:hAnsi="Times New Roman" w:cs="Times New Roman"/>
                <w:b/>
                <w:lang w:eastAsia="mk-MK"/>
              </w:rPr>
            </w:pP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p w:rsidR="001D0544" w:rsidRPr="00A7770C" w:rsidRDefault="001D0544" w:rsidP="001D0544">
            <w:pPr>
              <w:pStyle w:val="NoSpacing"/>
              <w:jc w:val="center"/>
              <w:rPr>
                <w:rFonts w:ascii="Times New Roman" w:hAnsi="Times New Roman" w:cs="Times New Roman"/>
                <w:b/>
                <w:lang w:eastAsia="mk-MK"/>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3.</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Еколошки акции</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A7770C">
              <w:rPr>
                <w:rFonts w:ascii="Times New Roman" w:hAnsi="Times New Roman" w:cs="Times New Roman"/>
                <w:lang w:eastAsia="mk-MK"/>
              </w:rPr>
              <w:t> </w:t>
            </w:r>
            <w:r>
              <w:rPr>
                <w:rFonts w:ascii="Times New Roman" w:hAnsi="Times New Roman"/>
                <w:lang w:eastAsia="mk-MK"/>
              </w:rPr>
              <w:t>Еколошки акции</w:t>
            </w:r>
            <w:r w:rsidRPr="003257DB">
              <w:rPr>
                <w:rFonts w:ascii="Times New Roman" w:hAnsi="Times New Roman"/>
                <w:lang w:eastAsia="mk-MK"/>
              </w:rPr>
              <w:t> </w:t>
            </w:r>
          </w:p>
          <w:p w:rsidR="001D0544" w:rsidRPr="00A7770C" w:rsidRDefault="001D0544" w:rsidP="001D0544">
            <w:pPr>
              <w:pStyle w:val="NoSpacing"/>
              <w:rPr>
                <w:rFonts w:ascii="Times New Roman" w:hAnsi="Times New Roman" w:cs="Times New Roman"/>
                <w:lang w:eastAsia="mk-MK"/>
              </w:rPr>
            </w:pPr>
          </w:p>
        </w:tc>
        <w:tc>
          <w:tcPr>
            <w:tcW w:w="158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A7770C" w:rsidRDefault="001D0544" w:rsidP="001D0544">
            <w:pPr>
              <w:pStyle w:val="NoSpacing"/>
              <w:jc w:val="center"/>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Излет и прошетка</w:t>
            </w:r>
          </w:p>
          <w:p w:rsidR="001D0544" w:rsidRPr="00A7770C" w:rsidRDefault="001D0544" w:rsidP="001D0544">
            <w:pPr>
              <w:pStyle w:val="NoSpacing"/>
              <w:jc w:val="center"/>
              <w:rPr>
                <w:rFonts w:ascii="Times New Roman" w:hAnsi="Times New Roman" w:cs="Times New Roman"/>
                <w:lang w:eastAsia="mk-MK"/>
              </w:rPr>
            </w:pP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A7770C" w:rsidRDefault="001D0544" w:rsidP="001D0544">
            <w:pPr>
              <w:pStyle w:val="NoSpacing"/>
              <w:jc w:val="center"/>
              <w:rPr>
                <w:rFonts w:ascii="Times New Roman" w:hAnsi="Times New Roman" w:cs="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Pr>
                <w:rFonts w:ascii="Times New Roman" w:hAnsi="Times New Roman"/>
                <w:lang w:eastAsia="mk-MK"/>
              </w:rPr>
              <w:t>1седмица - 4 месец</w:t>
            </w:r>
          </w:p>
        </w:tc>
      </w:tr>
      <w:tr w:rsidR="001D0544" w:rsidRPr="00A7770C" w:rsidTr="001D0544">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8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 w:rsidR="001D0544" w:rsidRDefault="001D0544" w:rsidP="001D0544">
      <w:pPr>
        <w:jc w:val="center"/>
        <w:rPr>
          <w:b/>
          <w:lang w:val="mk-MK"/>
        </w:rPr>
      </w:pPr>
    </w:p>
    <w:p w:rsidR="001D0544" w:rsidRPr="00A7770C" w:rsidRDefault="001D0544" w:rsidP="001D0544">
      <w:pPr>
        <w:jc w:val="center"/>
        <w:rPr>
          <w:b/>
        </w:rPr>
      </w:pPr>
      <w:r>
        <w:rPr>
          <w:b/>
          <w:lang w:val="en-US"/>
        </w:rPr>
        <w:t>V</w:t>
      </w:r>
      <w:r w:rsidRPr="00A7770C">
        <w:rPr>
          <w:b/>
        </w:rPr>
        <w:t>I</w:t>
      </w:r>
      <w:r>
        <w:rPr>
          <w:b/>
          <w:lang w:val="en-US"/>
        </w:rPr>
        <w:t>I</w:t>
      </w:r>
      <w:r>
        <w:rPr>
          <w:b/>
        </w:rPr>
        <w:t xml:space="preserve">.ТЕМА: </w:t>
      </w:r>
      <w:r w:rsidRPr="00A7770C">
        <w:rPr>
          <w:b/>
        </w:rPr>
        <w:t>ТРАНСПОРТ</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380"/>
        <w:gridCol w:w="1589"/>
        <w:gridCol w:w="3811"/>
        <w:gridCol w:w="1292"/>
        <w:gridCol w:w="1600"/>
      </w:tblGrid>
      <w:tr w:rsidR="001D0544" w:rsidRPr="00A7770C"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811"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1.</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Видови транспорт</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Општество</w:t>
            </w:r>
          </w:p>
        </w:tc>
        <w:tc>
          <w:tcPr>
            <w:tcW w:w="1589"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Видови превозни средства</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34 седмица</w:t>
            </w:r>
          </w:p>
        </w:tc>
      </w:tr>
      <w:tr w:rsidR="001D0544" w:rsidRPr="00A7770C"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7.</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Изработка на упатства за користење на јавен превоз и велосипед</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Ликовно образование</w:t>
            </w:r>
          </w:p>
        </w:tc>
        <w:tc>
          <w:tcPr>
            <w:tcW w:w="1589"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Цртање со дрвени бои-превозно средство</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2седмица -2 месец</w:t>
            </w:r>
          </w:p>
        </w:tc>
      </w:tr>
      <w:tr w:rsidR="001D0544" w:rsidRPr="00A7770C" w:rsidTr="001D0544">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8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pStyle w:val="NoSpacing"/>
        <w:jc w:val="center"/>
        <w:rPr>
          <w:rFonts w:ascii="Times New Roman" w:hAnsi="Times New Roman" w:cs="Times New Roman"/>
        </w:rPr>
      </w:pPr>
    </w:p>
    <w:p w:rsidR="001D0544" w:rsidRPr="00D83940" w:rsidRDefault="001D0544" w:rsidP="001D0544">
      <w:pPr>
        <w:pStyle w:val="NoSpacing"/>
        <w:jc w:val="center"/>
        <w:rPr>
          <w:rFonts w:ascii="Times New Roman" w:hAnsi="Times New Roman" w:cs="Times New Roman"/>
          <w:b/>
        </w:rPr>
      </w:pPr>
    </w:p>
    <w:p w:rsidR="001D0544" w:rsidRPr="00D85C53" w:rsidRDefault="001D0544" w:rsidP="001D0544">
      <w:pPr>
        <w:pStyle w:val="NoSpacing"/>
        <w:jc w:val="center"/>
        <w:rPr>
          <w:rFonts w:ascii="Times New Roman" w:hAnsi="Times New Roman" w:cs="Times New Roman"/>
          <w:b/>
        </w:rPr>
      </w:pPr>
      <w:r>
        <w:rPr>
          <w:rFonts w:ascii="Times New Roman" w:hAnsi="Times New Roman" w:cs="Times New Roman"/>
          <w:b/>
          <w:lang w:val="en-US"/>
        </w:rPr>
        <w:t>VIII</w:t>
      </w:r>
      <w:r>
        <w:rPr>
          <w:rFonts w:ascii="Times New Roman" w:hAnsi="Times New Roman" w:cs="Times New Roman"/>
          <w:b/>
        </w:rPr>
        <w:t>.ТЕМА: ЗДРАВЈЕ</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830"/>
        <w:gridCol w:w="1350"/>
        <w:gridCol w:w="3333"/>
        <w:gridCol w:w="1167"/>
        <w:gridCol w:w="1992"/>
      </w:tblGrid>
      <w:tr w:rsidR="001D0544" w:rsidRPr="00A7770C"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83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333"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99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1.</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Органска храна</w:t>
            </w:r>
          </w:p>
        </w:tc>
        <w:tc>
          <w:tcPr>
            <w:tcW w:w="283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3333"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Сетила</w:t>
            </w:r>
          </w:p>
        </w:tc>
        <w:tc>
          <w:tcPr>
            <w:tcW w:w="1167"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99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3седмица-9 месец</w:t>
            </w:r>
          </w:p>
        </w:tc>
      </w:tr>
      <w:tr w:rsidR="001D0544" w:rsidRPr="00A7770C"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5.</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Влијанието на физичката активност врз здравјето</w:t>
            </w:r>
          </w:p>
        </w:tc>
        <w:tc>
          <w:tcPr>
            <w:tcW w:w="283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Физичко и здр.образование</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3333"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Вежби за раст и развој</w:t>
            </w:r>
          </w:p>
        </w:tc>
        <w:tc>
          <w:tcPr>
            <w:tcW w:w="1167"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99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3седмица-10 месец</w:t>
            </w:r>
          </w:p>
        </w:tc>
      </w:tr>
      <w:tr w:rsidR="001D0544" w:rsidRPr="00A7770C"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83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3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3333"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167"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199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r>
    </w:tbl>
    <w:p w:rsidR="001D0544" w:rsidRDefault="001D0544" w:rsidP="001D0544">
      <w:pPr>
        <w:pStyle w:val="NoSpacing"/>
        <w:rPr>
          <w:rFonts w:ascii="Times New Roman" w:hAnsi="Times New Roman" w:cs="Times New Roman"/>
        </w:rPr>
      </w:pPr>
    </w:p>
    <w:p w:rsidR="001D0544" w:rsidRDefault="001D0544" w:rsidP="001D0544">
      <w:pPr>
        <w:pStyle w:val="NoSpacing"/>
      </w:pPr>
    </w:p>
    <w:p w:rsidR="001D0544" w:rsidRDefault="001D0544" w:rsidP="001D0544">
      <w:pPr>
        <w:pStyle w:val="NoSpacing"/>
        <w:jc w:val="center"/>
        <w:rPr>
          <w:rFonts w:ascii="Times New Roman" w:hAnsi="Times New Roman" w:cs="Times New Roman"/>
          <w:b/>
          <w:lang w:val="en-US"/>
        </w:rPr>
      </w:pPr>
      <w:r>
        <w:rPr>
          <w:rFonts w:ascii="Times New Roman" w:hAnsi="Times New Roman" w:cs="Times New Roman"/>
          <w:b/>
          <w:lang w:val="en-US"/>
        </w:rPr>
        <w:t>IX</w:t>
      </w:r>
      <w:r>
        <w:rPr>
          <w:rFonts w:ascii="Times New Roman" w:hAnsi="Times New Roman" w:cs="Times New Roman"/>
          <w:b/>
        </w:rPr>
        <w:t xml:space="preserve">.ТЕМА: </w:t>
      </w:r>
      <w:r w:rsidRPr="00D27350">
        <w:rPr>
          <w:rFonts w:ascii="Times New Roman" w:hAnsi="Times New Roman" w:cs="Times New Roman"/>
          <w:b/>
        </w:rPr>
        <w:t>ОДРЖЛИВ РАЗВОЈ</w:t>
      </w:r>
    </w:p>
    <w:p w:rsidR="001D0544" w:rsidRPr="00D27350" w:rsidRDefault="001D0544" w:rsidP="001D0544">
      <w:pPr>
        <w:pStyle w:val="NoSpacing"/>
        <w:rPr>
          <w:rFonts w:ascii="Times New Roman" w:hAnsi="Times New Roman" w:cs="Times New Roman"/>
          <w:b/>
          <w:lang w:val="en-US"/>
        </w:rPr>
      </w:pPr>
    </w:p>
    <w:tbl>
      <w:tblPr>
        <w:tblW w:w="15507" w:type="dxa"/>
        <w:jc w:val="center"/>
        <w:tblInd w:w="93" w:type="dxa"/>
        <w:tblLayout w:type="fixed"/>
        <w:tblLook w:val="04A0"/>
      </w:tblPr>
      <w:tblGrid>
        <w:gridCol w:w="491"/>
        <w:gridCol w:w="4344"/>
        <w:gridCol w:w="2380"/>
        <w:gridCol w:w="1589"/>
        <w:gridCol w:w="3544"/>
        <w:gridCol w:w="1559"/>
        <w:gridCol w:w="1600"/>
      </w:tblGrid>
      <w:tr w:rsidR="001D0544" w:rsidRPr="00A7770C"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6.</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Одговорност кон животната средина</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Pr>
                <w:rFonts w:ascii="Times New Roman" w:hAnsi="Times New Roman"/>
                <w:lang w:eastAsia="mk-MK"/>
              </w:rPr>
              <w:t>Природни науки</w:t>
            </w:r>
          </w:p>
        </w:tc>
        <w:tc>
          <w:tcPr>
            <w:tcW w:w="1589"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Pr>
                <w:rFonts w:ascii="Times New Roman" w:hAnsi="Times New Roman"/>
                <w:lang w:eastAsia="mk-MK"/>
              </w:rPr>
              <w:t>Истражување на материјалите</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Pr>
                <w:rFonts w:ascii="Times New Roman" w:hAnsi="Times New Roman"/>
                <w:lang w:eastAsia="mk-MK"/>
              </w:rPr>
              <w:t>7 седмица</w:t>
            </w:r>
          </w:p>
        </w:tc>
      </w:tr>
      <w:tr w:rsidR="001D0544" w:rsidRPr="00A7770C"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589"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r>
    </w:tbl>
    <w:p w:rsidR="001D0544" w:rsidRDefault="001D0544" w:rsidP="001D0544">
      <w:pPr>
        <w:pStyle w:val="NoSpacing"/>
        <w:rPr>
          <w:rFonts w:ascii="Times New Roman" w:hAnsi="Times New Roman" w:cs="Times New Roman"/>
        </w:rPr>
      </w:pPr>
    </w:p>
    <w:p w:rsidR="001D0544" w:rsidRDefault="001D0544" w:rsidP="001D0544">
      <w:pPr>
        <w:pStyle w:val="NoSpacing"/>
        <w:jc w:val="center"/>
        <w:rPr>
          <w:rFonts w:ascii="Times New Roman" w:hAnsi="Times New Roman" w:cs="Times New Roman"/>
        </w:rPr>
      </w:pP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rPr>
        <w:t>.</w:t>
      </w:r>
      <w:r w:rsidRPr="00A7770C">
        <w:rPr>
          <w:rFonts w:ascii="Times New Roman" w:hAnsi="Times New Roman" w:cs="Times New Roman"/>
          <w:b/>
        </w:rPr>
        <w:t xml:space="preserve"> ТЕМА: ВОДА</w:t>
      </w:r>
    </w:p>
    <w:p w:rsidR="001D0544" w:rsidRPr="00F06062" w:rsidRDefault="001D0544" w:rsidP="001D0544">
      <w:pPr>
        <w:pStyle w:val="NoSpacing"/>
        <w:jc w:val="center"/>
        <w:rPr>
          <w:rFonts w:ascii="Times New Roman" w:hAnsi="Times New Roman" w:cs="Times New Roman"/>
          <w:b/>
          <w:lang w:val="en-US"/>
        </w:rPr>
      </w:pPr>
      <w:r>
        <w:rPr>
          <w:rFonts w:ascii="Times New Roman" w:hAnsi="Times New Roman" w:cs="Times New Roman"/>
          <w:b/>
        </w:rPr>
        <w:t>(</w:t>
      </w:r>
      <w:r w:rsidRPr="00050907">
        <w:rPr>
          <w:rFonts w:ascii="Arial" w:hAnsi="Arial" w:cs="Arial"/>
          <w:b/>
          <w:sz w:val="24"/>
          <w:szCs w:val="24"/>
          <w:lang w:val="en-US"/>
        </w:rPr>
        <w:t>II</w:t>
      </w:r>
      <w:r>
        <w:rPr>
          <w:rFonts w:ascii="Times New Roman" w:hAnsi="Times New Roman" w:cs="Times New Roman"/>
          <w:b/>
          <w:lang w:val="en-US"/>
        </w:rPr>
        <w:t xml:space="preserve"> </w:t>
      </w:r>
      <w:r>
        <w:rPr>
          <w:rFonts w:ascii="Times New Roman" w:hAnsi="Times New Roman" w:cs="Times New Roman"/>
          <w:b/>
        </w:rPr>
        <w:t>одделение</w:t>
      </w:r>
      <w:r>
        <w:rPr>
          <w:rFonts w:ascii="Times New Roman" w:hAnsi="Times New Roman" w:cs="Times New Roman"/>
          <w:b/>
          <w:lang w:val="en-US"/>
        </w:rPr>
        <w:t xml:space="preserve"> )</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1984"/>
        <w:gridCol w:w="1386"/>
        <w:gridCol w:w="4320"/>
        <w:gridCol w:w="1382"/>
        <w:gridCol w:w="1600"/>
      </w:tblGrid>
      <w:tr w:rsidR="001D0544" w:rsidRPr="009E79C7" w:rsidTr="001D054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1.</w:t>
            </w:r>
          </w:p>
        </w:tc>
        <w:tc>
          <w:tcPr>
            <w:tcW w:w="4344" w:type="dxa"/>
            <w:tcBorders>
              <w:top w:val="nil"/>
              <w:left w:val="nil"/>
              <w:bottom w:val="single" w:sz="4" w:space="0" w:color="auto"/>
              <w:right w:val="single" w:sz="4" w:space="0" w:color="auto"/>
            </w:tcBorders>
            <w:shd w:val="clear" w:color="auto" w:fill="auto"/>
            <w:vAlign w:val="bottom"/>
            <w:hideMark/>
          </w:tcPr>
          <w:p w:rsidR="001D0544" w:rsidRPr="009E79C7" w:rsidRDefault="001D0544" w:rsidP="001D0544">
            <w:pPr>
              <w:rPr>
                <w:color w:val="000000"/>
                <w:lang w:eastAsia="mk-MK"/>
              </w:rPr>
            </w:pPr>
            <w:r w:rsidRPr="009E79C7">
              <w:rPr>
                <w:color w:val="000000"/>
                <w:lang w:eastAsia="mk-MK"/>
              </w:rPr>
              <w:t>Значење на водата за живиот свет</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Природни науки</w:t>
            </w:r>
          </w:p>
        </w:tc>
        <w:tc>
          <w:tcPr>
            <w:tcW w:w="1386" w:type="dxa"/>
            <w:tcBorders>
              <w:top w:val="nil"/>
              <w:left w:val="nil"/>
              <w:bottom w:val="single" w:sz="4" w:space="0" w:color="auto"/>
              <w:right w:val="single" w:sz="4" w:space="0" w:color="auto"/>
            </w:tcBorders>
            <w:shd w:val="clear" w:color="auto" w:fill="auto"/>
            <w:noWrap/>
            <w:vAlign w:val="bottom"/>
            <w:hideMark/>
          </w:tcPr>
          <w:p w:rsidR="001D0544" w:rsidRPr="00F06062" w:rsidRDefault="001D0544" w:rsidP="001D0544">
            <w:pPr>
              <w:jc w:val="center"/>
              <w:rPr>
                <w:color w:val="000000"/>
                <w:lang w:val="en-US" w:eastAsia="mk-MK"/>
              </w:rPr>
            </w:pPr>
            <w:r>
              <w:rPr>
                <w:color w:val="000000"/>
                <w:lang w:val="en-US" w:eastAsia="mk-MK"/>
              </w:rPr>
              <w:t>2</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Значење на водата</w:t>
            </w:r>
          </w:p>
        </w:tc>
        <w:tc>
          <w:tcPr>
            <w:tcW w:w="1382" w:type="dxa"/>
            <w:tcBorders>
              <w:top w:val="nil"/>
              <w:left w:val="nil"/>
              <w:bottom w:val="single" w:sz="4" w:space="0" w:color="auto"/>
              <w:right w:val="single" w:sz="4" w:space="0" w:color="auto"/>
            </w:tcBorders>
            <w:shd w:val="clear" w:color="auto" w:fill="auto"/>
            <w:noWrap/>
            <w:vAlign w:val="bottom"/>
            <w:hideMark/>
          </w:tcPr>
          <w:p w:rsidR="001D0544" w:rsidRPr="00F06062" w:rsidRDefault="001D0544" w:rsidP="001D0544">
            <w:pPr>
              <w:jc w:val="center"/>
              <w:rPr>
                <w:color w:val="000000"/>
                <w:lang w:val="en-US" w:eastAsia="mk-MK"/>
              </w:rPr>
            </w:pPr>
            <w:r>
              <w:rPr>
                <w:color w:val="000000"/>
                <w:lang w:val="en-US"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Pr>
                <w:color w:val="000000"/>
                <w:lang w:eastAsia="mk-MK"/>
              </w:rPr>
              <w:t>декември</w:t>
            </w:r>
            <w:r w:rsidRPr="009E79C7">
              <w:rPr>
                <w:color w:val="000000"/>
                <w:lang w:eastAsia="mk-MK"/>
              </w:rPr>
              <w:t> </w:t>
            </w:r>
          </w:p>
        </w:tc>
      </w:tr>
      <w:tr w:rsidR="001D0544" w:rsidRPr="009E79C7" w:rsidTr="001D054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3.</w:t>
            </w:r>
          </w:p>
        </w:tc>
        <w:tc>
          <w:tcPr>
            <w:tcW w:w="4344" w:type="dxa"/>
            <w:tcBorders>
              <w:top w:val="nil"/>
              <w:left w:val="nil"/>
              <w:bottom w:val="single" w:sz="4" w:space="0" w:color="auto"/>
              <w:right w:val="single" w:sz="4" w:space="0" w:color="auto"/>
            </w:tcBorders>
            <w:shd w:val="clear" w:color="auto" w:fill="auto"/>
            <w:vAlign w:val="bottom"/>
            <w:hideMark/>
          </w:tcPr>
          <w:p w:rsidR="001D0544" w:rsidRPr="009E79C7" w:rsidRDefault="001D0544" w:rsidP="001D0544">
            <w:pPr>
              <w:rPr>
                <w:color w:val="000000"/>
                <w:lang w:eastAsia="mk-MK"/>
              </w:rPr>
            </w:pPr>
            <w:r>
              <w:rPr>
                <w:color w:val="000000"/>
                <w:lang w:eastAsia="mk-MK"/>
              </w:rPr>
              <w:t>За</w:t>
            </w:r>
            <w:r w:rsidRPr="009E79C7">
              <w:rPr>
                <w:color w:val="000000"/>
                <w:lang w:eastAsia="mk-MK"/>
              </w:rPr>
              <w:t>гадување на водата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Природни науки</w:t>
            </w:r>
          </w:p>
        </w:tc>
        <w:tc>
          <w:tcPr>
            <w:tcW w:w="1386" w:type="dxa"/>
            <w:tcBorders>
              <w:top w:val="nil"/>
              <w:left w:val="nil"/>
              <w:bottom w:val="single" w:sz="4" w:space="0" w:color="auto"/>
              <w:right w:val="single" w:sz="4" w:space="0" w:color="auto"/>
            </w:tcBorders>
            <w:shd w:val="clear" w:color="auto" w:fill="auto"/>
            <w:noWrap/>
            <w:vAlign w:val="bottom"/>
            <w:hideMark/>
          </w:tcPr>
          <w:p w:rsidR="001D0544" w:rsidRPr="00F06062" w:rsidRDefault="001D0544" w:rsidP="001D0544">
            <w:pPr>
              <w:jc w:val="center"/>
              <w:rPr>
                <w:color w:val="000000"/>
                <w:lang w:val="en-US" w:eastAsia="mk-MK"/>
              </w:rPr>
            </w:pPr>
            <w:r>
              <w:rPr>
                <w:color w:val="000000"/>
                <w:lang w:val="en-US" w:eastAsia="mk-MK"/>
              </w:rPr>
              <w:t>2</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Загадување и заштита на водата</w:t>
            </w:r>
          </w:p>
        </w:tc>
        <w:tc>
          <w:tcPr>
            <w:tcW w:w="1382" w:type="dxa"/>
            <w:tcBorders>
              <w:top w:val="nil"/>
              <w:left w:val="nil"/>
              <w:bottom w:val="single" w:sz="4" w:space="0" w:color="auto"/>
              <w:right w:val="single" w:sz="4" w:space="0" w:color="auto"/>
            </w:tcBorders>
            <w:shd w:val="clear" w:color="auto" w:fill="auto"/>
            <w:noWrap/>
            <w:vAlign w:val="bottom"/>
            <w:hideMark/>
          </w:tcPr>
          <w:p w:rsidR="001D0544" w:rsidRPr="00F06062" w:rsidRDefault="001D0544" w:rsidP="001D0544">
            <w:pPr>
              <w:jc w:val="center"/>
              <w:rPr>
                <w:color w:val="000000"/>
                <w:lang w:val="en-US" w:eastAsia="mk-MK"/>
              </w:rPr>
            </w:pPr>
            <w:r>
              <w:rPr>
                <w:color w:val="000000"/>
                <w:lang w:val="en-US"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декември</w:t>
            </w:r>
          </w:p>
        </w:tc>
      </w:tr>
      <w:tr w:rsidR="001D0544" w:rsidRPr="009E79C7" w:rsidTr="00E00A56">
        <w:trPr>
          <w:trHeight w:val="38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1D0544" w:rsidRPr="00571D40" w:rsidRDefault="001D0544" w:rsidP="00E00A56">
            <w:pPr>
              <w:rPr>
                <w:color w:val="000000"/>
                <w:lang w:eastAsia="mk-MK"/>
              </w:rPr>
            </w:pPr>
            <w:r>
              <w:rPr>
                <w:color w:val="000000"/>
                <w:lang w:eastAsia="mk-MK"/>
              </w:rPr>
              <w:t>8.</w:t>
            </w:r>
          </w:p>
        </w:tc>
        <w:tc>
          <w:tcPr>
            <w:tcW w:w="4344" w:type="dxa"/>
            <w:tcBorders>
              <w:top w:val="nil"/>
              <w:left w:val="nil"/>
              <w:bottom w:val="single" w:sz="4" w:space="0" w:color="auto"/>
              <w:right w:val="single" w:sz="4" w:space="0" w:color="auto"/>
            </w:tcBorders>
            <w:shd w:val="clear" w:color="auto" w:fill="auto"/>
            <w:hideMark/>
          </w:tcPr>
          <w:p w:rsidR="001D0544" w:rsidRPr="00571D40" w:rsidRDefault="001D0544" w:rsidP="00E00A56">
            <w:pPr>
              <w:rPr>
                <w:color w:val="000000"/>
                <w:lang w:eastAsia="mk-MK"/>
              </w:rPr>
            </w:pPr>
            <w:r>
              <w:rPr>
                <w:color w:val="000000"/>
                <w:lang w:eastAsia="mk-MK"/>
              </w:rPr>
              <w:t>А</w:t>
            </w:r>
            <w:r w:rsidRPr="009E79C7">
              <w:rPr>
                <w:color w:val="000000"/>
                <w:lang w:eastAsia="mk-MK"/>
              </w:rPr>
              <w:t>нализа на состојба</w:t>
            </w:r>
            <w:r>
              <w:rPr>
                <w:color w:val="000000"/>
                <w:lang w:eastAsia="mk-MK"/>
              </w:rPr>
              <w:t>та</w:t>
            </w:r>
            <w:r w:rsidRPr="009E79C7">
              <w:rPr>
                <w:color w:val="000000"/>
                <w:lang w:eastAsia="mk-MK"/>
              </w:rPr>
              <w:t xml:space="preserve"> на водоводна</w:t>
            </w:r>
            <w:r>
              <w:rPr>
                <w:color w:val="000000"/>
                <w:lang w:eastAsia="mk-MK"/>
              </w:rPr>
              <w:t>та</w:t>
            </w:r>
            <w:r w:rsidRPr="009E79C7">
              <w:rPr>
                <w:color w:val="000000"/>
                <w:lang w:eastAsia="mk-MK"/>
              </w:rPr>
              <w:t xml:space="preserve"> инсталација</w:t>
            </w:r>
          </w:p>
        </w:tc>
        <w:tc>
          <w:tcPr>
            <w:tcW w:w="1984" w:type="dxa"/>
            <w:tcBorders>
              <w:top w:val="nil"/>
              <w:left w:val="nil"/>
              <w:bottom w:val="single" w:sz="4" w:space="0" w:color="auto"/>
              <w:right w:val="single" w:sz="4" w:space="0" w:color="auto"/>
            </w:tcBorders>
            <w:shd w:val="clear" w:color="auto" w:fill="auto"/>
            <w:noWrap/>
            <w:hideMark/>
          </w:tcPr>
          <w:p w:rsidR="001D0544" w:rsidRPr="00571D40" w:rsidRDefault="001D0544" w:rsidP="00E00A56">
            <w:pPr>
              <w:rPr>
                <w:color w:val="000000"/>
                <w:lang w:eastAsia="mk-MK"/>
              </w:rPr>
            </w:pPr>
            <w:r>
              <w:rPr>
                <w:color w:val="000000"/>
                <w:lang w:eastAsia="mk-MK"/>
              </w:rPr>
              <w:t>Природни науки</w:t>
            </w:r>
          </w:p>
        </w:tc>
        <w:tc>
          <w:tcPr>
            <w:tcW w:w="1386" w:type="dxa"/>
            <w:tcBorders>
              <w:top w:val="nil"/>
              <w:left w:val="nil"/>
              <w:bottom w:val="single" w:sz="4" w:space="0" w:color="auto"/>
              <w:right w:val="single" w:sz="4" w:space="0" w:color="auto"/>
            </w:tcBorders>
            <w:shd w:val="clear" w:color="auto" w:fill="auto"/>
            <w:noWrap/>
            <w:vAlign w:val="center"/>
            <w:hideMark/>
          </w:tcPr>
          <w:p w:rsidR="001D0544" w:rsidRPr="00CC0135" w:rsidRDefault="001D0544" w:rsidP="00E00A56">
            <w:pPr>
              <w:jc w:val="center"/>
              <w:rPr>
                <w:color w:val="000000"/>
                <w:lang w:eastAsia="mk-MK"/>
              </w:rPr>
            </w:pPr>
            <w:r>
              <w:rPr>
                <w:color w:val="000000"/>
                <w:lang w:val="en-US" w:eastAsia="mk-MK"/>
              </w:rPr>
              <w:t>2</w:t>
            </w:r>
          </w:p>
        </w:tc>
        <w:tc>
          <w:tcPr>
            <w:tcW w:w="4320" w:type="dxa"/>
            <w:tcBorders>
              <w:top w:val="nil"/>
              <w:left w:val="nil"/>
              <w:bottom w:val="single" w:sz="4" w:space="0" w:color="auto"/>
              <w:right w:val="single" w:sz="4" w:space="0" w:color="auto"/>
            </w:tcBorders>
            <w:shd w:val="clear" w:color="auto" w:fill="auto"/>
            <w:noWrap/>
            <w:hideMark/>
          </w:tcPr>
          <w:p w:rsidR="001D0544" w:rsidRPr="006A5FCB" w:rsidRDefault="001D0544" w:rsidP="00E00A56">
            <w:pPr>
              <w:rPr>
                <w:color w:val="000000"/>
                <w:lang w:eastAsia="mk-MK"/>
              </w:rPr>
            </w:pPr>
            <w:r>
              <w:rPr>
                <w:color w:val="000000"/>
                <w:lang w:eastAsia="mk-MK"/>
              </w:rPr>
              <w:t>Анализа на состојбата на водоводната инсталација (цевки,славини,казанчиња)</w:t>
            </w:r>
          </w:p>
        </w:tc>
        <w:tc>
          <w:tcPr>
            <w:tcW w:w="1382" w:type="dxa"/>
            <w:tcBorders>
              <w:top w:val="nil"/>
              <w:left w:val="nil"/>
              <w:bottom w:val="single" w:sz="4" w:space="0" w:color="auto"/>
              <w:right w:val="single" w:sz="4" w:space="0" w:color="auto"/>
            </w:tcBorders>
            <w:shd w:val="clear" w:color="auto" w:fill="auto"/>
            <w:noWrap/>
            <w:vAlign w:val="center"/>
            <w:hideMark/>
          </w:tcPr>
          <w:p w:rsidR="001D0544" w:rsidRPr="00CC0135" w:rsidRDefault="001D0544" w:rsidP="00E00A56">
            <w:pPr>
              <w:jc w:val="center"/>
              <w:rPr>
                <w:color w:val="000000"/>
                <w:lang w:eastAsia="mk-MK"/>
              </w:rPr>
            </w:pPr>
            <w:r>
              <w:rPr>
                <w:color w:val="000000"/>
                <w:lang w:val="en-US" w:eastAsia="mk-MK"/>
              </w:rPr>
              <w:t>1</w:t>
            </w:r>
          </w:p>
        </w:tc>
        <w:tc>
          <w:tcPr>
            <w:tcW w:w="1600" w:type="dxa"/>
            <w:tcBorders>
              <w:top w:val="nil"/>
              <w:left w:val="nil"/>
              <w:bottom w:val="single" w:sz="4" w:space="0" w:color="auto"/>
              <w:right w:val="single" w:sz="4" w:space="0" w:color="auto"/>
            </w:tcBorders>
            <w:shd w:val="clear" w:color="auto" w:fill="auto"/>
            <w:noWrap/>
            <w:hideMark/>
          </w:tcPr>
          <w:p w:rsidR="001D0544" w:rsidRPr="006A5FCB" w:rsidRDefault="001D0544" w:rsidP="00E00A56">
            <w:pPr>
              <w:rPr>
                <w:color w:val="000000"/>
                <w:lang w:eastAsia="mk-MK"/>
              </w:rPr>
            </w:pPr>
            <w:r w:rsidRPr="009E79C7">
              <w:rPr>
                <w:color w:val="000000"/>
                <w:lang w:eastAsia="mk-MK"/>
              </w:rPr>
              <w:t> </w:t>
            </w:r>
            <w:r>
              <w:rPr>
                <w:color w:val="000000"/>
                <w:lang w:eastAsia="mk-MK"/>
              </w:rPr>
              <w:t>септември</w:t>
            </w:r>
          </w:p>
        </w:tc>
      </w:tr>
      <w:tr w:rsidR="001D0544" w:rsidRPr="009E79C7" w:rsidTr="001D0544">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rPr>
                <w:b/>
                <w:color w:val="000000"/>
                <w:lang w:eastAsia="mk-MK"/>
              </w:rPr>
            </w:pPr>
            <w:r w:rsidRPr="007816F9">
              <w:rPr>
                <w:b/>
                <w:color w:val="000000"/>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386"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9E79C7" w:rsidRDefault="001D0544" w:rsidP="001D0544">
            <w:pPr>
              <w:rPr>
                <w:color w:val="000000"/>
                <w:lang w:eastAsia="mk-MK"/>
              </w:rPr>
            </w:pPr>
            <w:r w:rsidRPr="009E79C7">
              <w:rPr>
                <w:color w:val="000000"/>
                <w:lang w:eastAsia="mk-MK"/>
              </w:rPr>
              <w:t> </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382"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3</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9E79C7" w:rsidRDefault="001D0544" w:rsidP="001D0544">
            <w:pPr>
              <w:rPr>
                <w:color w:val="000000"/>
                <w:lang w:eastAsia="mk-MK"/>
              </w:rPr>
            </w:pPr>
            <w:r w:rsidRPr="009E79C7">
              <w:rPr>
                <w:color w:val="000000"/>
                <w:lang w:eastAsia="mk-MK"/>
              </w:rPr>
              <w:t> </w:t>
            </w:r>
          </w:p>
        </w:tc>
      </w:tr>
    </w:tbl>
    <w:p w:rsidR="001D0544" w:rsidRDefault="001D0544" w:rsidP="001D0544">
      <w:pPr>
        <w:pStyle w:val="NoSpacing"/>
        <w:rPr>
          <w:rFonts w:ascii="Times New Roman" w:hAnsi="Times New Roman" w:cs="Times New Roman"/>
        </w:rPr>
      </w:pPr>
    </w:p>
    <w:p w:rsidR="001D0544" w:rsidRDefault="001D0544" w:rsidP="00E00A56">
      <w:pPr>
        <w:pStyle w:val="NoSpacing"/>
        <w:rPr>
          <w:rFonts w:ascii="Times New Roman" w:hAnsi="Times New Roman" w:cs="Times New Roman"/>
          <w:b/>
        </w:rPr>
      </w:pPr>
      <w:r w:rsidRPr="009E79C7">
        <w:rPr>
          <w:rFonts w:ascii="Times New Roman" w:hAnsi="Times New Roman" w:cs="Times New Roman"/>
        </w:rPr>
        <w:tab/>
      </w:r>
      <w:r w:rsidRPr="009E79C7">
        <w:rPr>
          <w:rFonts w:ascii="Times New Roman" w:hAnsi="Times New Roman" w:cs="Times New Roman"/>
        </w:rPr>
        <w:tab/>
      </w:r>
      <w:r w:rsidRPr="009E79C7">
        <w:rPr>
          <w:rFonts w:ascii="Times New Roman" w:hAnsi="Times New Roman" w:cs="Times New Roman"/>
        </w:rPr>
        <w:tab/>
      </w: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I</w:t>
      </w:r>
      <w:r>
        <w:rPr>
          <w:rFonts w:ascii="Times New Roman" w:hAnsi="Times New Roman" w:cs="Times New Roman"/>
          <w:b/>
        </w:rPr>
        <w:t>.ТЕМА: ЕНЕРГИЈА</w:t>
      </w:r>
    </w:p>
    <w:p w:rsidR="001D0544" w:rsidRPr="006D05A9" w:rsidRDefault="001D0544" w:rsidP="001D0544">
      <w:pPr>
        <w:pStyle w:val="NoSpacing"/>
        <w:jc w:val="center"/>
        <w:rPr>
          <w:rFonts w:ascii="Times New Roman" w:hAnsi="Times New Roman" w:cs="Times New Roman"/>
          <w:b/>
        </w:rPr>
      </w:pPr>
    </w:p>
    <w:tbl>
      <w:tblPr>
        <w:tblW w:w="15507" w:type="dxa"/>
        <w:jc w:val="center"/>
        <w:tblLayout w:type="fixed"/>
        <w:tblLook w:val="04A0"/>
      </w:tblPr>
      <w:tblGrid>
        <w:gridCol w:w="491"/>
        <w:gridCol w:w="4344"/>
        <w:gridCol w:w="2036"/>
        <w:gridCol w:w="1417"/>
        <w:gridCol w:w="4253"/>
        <w:gridCol w:w="1275"/>
        <w:gridCol w:w="1691"/>
      </w:tblGrid>
      <w:tr w:rsidR="001D0544" w:rsidRPr="009E79C7"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Еколошки содржини</w:t>
            </w:r>
          </w:p>
          <w:p w:rsidR="001D0544" w:rsidRPr="009E79C7" w:rsidRDefault="001D0544" w:rsidP="001D0544">
            <w:pPr>
              <w:jc w:val="center"/>
              <w:rPr>
                <w:b/>
                <w:color w:val="000000"/>
                <w:lang w:eastAsia="mk-MK"/>
              </w:rPr>
            </w:pP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Предмет</w:t>
            </w:r>
          </w:p>
          <w:p w:rsidR="001D0544" w:rsidRPr="009E79C7" w:rsidRDefault="001D0544" w:rsidP="001D0544">
            <w:pPr>
              <w:jc w:val="center"/>
              <w:rPr>
                <w:b/>
                <w:color w:val="000000"/>
                <w:lang w:eastAsia="mk-MK"/>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Одделение</w:t>
            </w:r>
          </w:p>
          <w:p w:rsidR="001D0544" w:rsidRPr="009E79C7" w:rsidRDefault="001D0544" w:rsidP="001D0544">
            <w:pPr>
              <w:jc w:val="center"/>
              <w:rPr>
                <w:b/>
                <w:color w:val="000000"/>
                <w:lang w:eastAsia="mk-MK"/>
              </w:rPr>
            </w:pP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Наставна содржина</w:t>
            </w:r>
          </w:p>
          <w:p w:rsidR="001D0544" w:rsidRDefault="001D0544" w:rsidP="001D0544">
            <w:pPr>
              <w:jc w:val="center"/>
              <w:rPr>
                <w:b/>
                <w:color w:val="000000"/>
                <w:lang w:eastAsia="mk-MK"/>
              </w:rPr>
            </w:pPr>
          </w:p>
          <w:p w:rsidR="001D0544" w:rsidRPr="009E79C7" w:rsidRDefault="001D0544" w:rsidP="001D0544">
            <w:pPr>
              <w:jc w:val="center"/>
              <w:rPr>
                <w:b/>
                <w:color w:val="000000"/>
                <w:lang w:eastAsia="mk-MK"/>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Број на часови</w:t>
            </w:r>
          </w:p>
          <w:p w:rsidR="001D0544" w:rsidRPr="009E79C7" w:rsidRDefault="001D0544" w:rsidP="001D0544">
            <w:pPr>
              <w:jc w:val="center"/>
              <w:rPr>
                <w:b/>
                <w:color w:val="000000"/>
                <w:lang w:eastAsia="mk-MK"/>
              </w:rPr>
            </w:pPr>
            <w:r w:rsidRPr="009E79C7">
              <w:rPr>
                <w:b/>
                <w:color w:val="000000"/>
                <w:lang w:eastAsia="mk-MK"/>
              </w:rPr>
              <w:t xml:space="preserve"> </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Време на реализација</w:t>
            </w:r>
          </w:p>
          <w:p w:rsidR="001D0544" w:rsidRPr="009E79C7" w:rsidRDefault="001D0544" w:rsidP="001D0544">
            <w:pPr>
              <w:jc w:val="center"/>
              <w:rPr>
                <w:b/>
                <w:color w:val="000000"/>
                <w:lang w:eastAsia="mk-MK"/>
              </w:rPr>
            </w:pP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4.</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Рационално користење на енергијата</w:t>
            </w:r>
          </w:p>
        </w:tc>
        <w:tc>
          <w:tcPr>
            <w:tcW w:w="2036"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Македонски јазик</w:t>
            </w:r>
          </w:p>
          <w:p w:rsidR="001D0544" w:rsidRPr="003257DB" w:rsidRDefault="001D0544" w:rsidP="001D0544">
            <w:pPr>
              <w:pStyle w:val="NoSpacing"/>
              <w:rPr>
                <w:rFonts w:ascii="Times New Roman" w:hAnsi="Times New Roman"/>
                <w:lang w:eastAsia="mk-MK"/>
              </w:rPr>
            </w:pPr>
          </w:p>
        </w:tc>
        <w:tc>
          <w:tcPr>
            <w:tcW w:w="1417"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p w:rsidR="001D0544" w:rsidRPr="00A7770C" w:rsidRDefault="001D0544" w:rsidP="001D0544">
            <w:pPr>
              <w:pStyle w:val="NoSpacing"/>
              <w:jc w:val="center"/>
              <w:rPr>
                <w:rFonts w:ascii="Times New Roman" w:hAnsi="Times New Roman" w:cs="Times New Roman"/>
                <w:lang w:eastAsia="mk-MK"/>
              </w:rPr>
            </w:pPr>
          </w:p>
        </w:tc>
        <w:tc>
          <w:tcPr>
            <w:tcW w:w="4253"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Како да заштедиме енергија во домот-Диктат</w:t>
            </w:r>
          </w:p>
        </w:tc>
        <w:tc>
          <w:tcPr>
            <w:tcW w:w="1275"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91"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април</w:t>
            </w:r>
            <w:r w:rsidRPr="003257DB">
              <w:rPr>
                <w:rFonts w:ascii="Times New Roman" w:hAnsi="Times New Roman"/>
                <w:lang w:eastAsia="mk-MK"/>
              </w:rPr>
              <w:t> </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6.</w:t>
            </w:r>
          </w:p>
          <w:p w:rsidR="001D0544" w:rsidRPr="003257DB" w:rsidRDefault="001D0544" w:rsidP="001D0544">
            <w:pPr>
              <w:pStyle w:val="NoSpacing"/>
              <w:rPr>
                <w:rFonts w:ascii="Times New Roman" w:hAnsi="Times New Roman"/>
                <w:lang w:eastAsia="mk-MK"/>
              </w:rPr>
            </w:pP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Default="001D0544" w:rsidP="001D0544">
            <w:pPr>
              <w:pStyle w:val="NoSpacing"/>
              <w:rPr>
                <w:rFonts w:ascii="Times New Roman" w:hAnsi="Times New Roman"/>
              </w:rPr>
            </w:pPr>
            <w:r w:rsidRPr="003257DB">
              <w:rPr>
                <w:rFonts w:ascii="Times New Roman" w:hAnsi="Times New Roman"/>
              </w:rPr>
              <w:t>Изработка на упатства за рационално користење на енергијата</w:t>
            </w:r>
          </w:p>
          <w:p w:rsidR="001D0544" w:rsidRPr="003257DB" w:rsidRDefault="001D0544" w:rsidP="001D0544">
            <w:pPr>
              <w:pStyle w:val="NoSpacing"/>
              <w:rPr>
                <w:rFonts w:ascii="Times New Roman" w:hAnsi="Times New Roman"/>
              </w:rPr>
            </w:pPr>
          </w:p>
        </w:tc>
        <w:tc>
          <w:tcPr>
            <w:tcW w:w="2036"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Природни науки</w:t>
            </w:r>
          </w:p>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p>
        </w:tc>
        <w:tc>
          <w:tcPr>
            <w:tcW w:w="1417"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p w:rsidR="001D0544" w:rsidRDefault="001D0544" w:rsidP="001D0544">
            <w:pPr>
              <w:pStyle w:val="NoSpacing"/>
              <w:jc w:val="center"/>
              <w:rPr>
                <w:rFonts w:ascii="Times New Roman" w:hAnsi="Times New Roman" w:cs="Times New Roman"/>
                <w:lang w:eastAsia="mk-MK"/>
              </w:rPr>
            </w:pPr>
          </w:p>
          <w:p w:rsidR="001D0544" w:rsidRPr="00A7770C" w:rsidRDefault="001D0544" w:rsidP="001D0544">
            <w:pPr>
              <w:pStyle w:val="NoSpacing"/>
              <w:jc w:val="center"/>
              <w:rPr>
                <w:rFonts w:ascii="Times New Roman" w:hAnsi="Times New Roman" w:cs="Times New Roman"/>
                <w:lang w:eastAsia="mk-MK"/>
              </w:rPr>
            </w:pPr>
          </w:p>
        </w:tc>
        <w:tc>
          <w:tcPr>
            <w:tcW w:w="4253"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План за намалена потрошувачка на изворите на греење(дрво,нафта,сл.) /Апарати во домаќинството</w:t>
            </w:r>
          </w:p>
          <w:p w:rsidR="001D0544" w:rsidRPr="003257DB" w:rsidRDefault="001D0544" w:rsidP="001D0544">
            <w:pPr>
              <w:pStyle w:val="NoSpacing"/>
              <w:rPr>
                <w:rFonts w:ascii="Times New Roman" w:hAnsi="Times New Roman"/>
                <w:lang w:eastAsia="mk-MK"/>
              </w:rPr>
            </w:pPr>
          </w:p>
        </w:tc>
        <w:tc>
          <w:tcPr>
            <w:tcW w:w="127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A7770C" w:rsidRDefault="001D0544" w:rsidP="001D0544">
            <w:pPr>
              <w:pStyle w:val="NoSpacing"/>
              <w:jc w:val="center"/>
              <w:rPr>
                <w:rFonts w:ascii="Times New Roman" w:hAnsi="Times New Roman" w:cs="Times New Roman"/>
                <w:lang w:eastAsia="mk-MK"/>
              </w:rPr>
            </w:pPr>
          </w:p>
        </w:tc>
        <w:tc>
          <w:tcPr>
            <w:tcW w:w="1691"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ноември</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r>
      <w:tr w:rsidR="001D0544" w:rsidRPr="009E79C7"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036"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417"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25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275"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1691"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 w:rsidR="001D0544" w:rsidRDefault="001D0544" w:rsidP="001D0544">
      <w:pPr>
        <w:rPr>
          <w:lang w:val="mk-MK"/>
        </w:rPr>
      </w:pPr>
    </w:p>
    <w:p w:rsidR="00E00A56" w:rsidRPr="00E00A56" w:rsidRDefault="00E00A56" w:rsidP="001D0544">
      <w:pPr>
        <w:rPr>
          <w:lang w:val="mk-MK"/>
        </w:rPr>
      </w:pP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II</w:t>
      </w:r>
      <w:r>
        <w:rPr>
          <w:rFonts w:ascii="Times New Roman" w:hAnsi="Times New Roman" w:cs="Times New Roman"/>
          <w:b/>
        </w:rPr>
        <w:t xml:space="preserve">.ТЕМА: </w:t>
      </w:r>
      <w:r w:rsidRPr="00A7770C">
        <w:rPr>
          <w:rFonts w:ascii="Times New Roman" w:hAnsi="Times New Roman" w:cs="Times New Roman"/>
          <w:b/>
        </w:rPr>
        <w:t>ОДРЖУВАЊЕ НА ЗГРАДАТА И ЗДРАВА СРЕДИНА ВО УЧИЛИШТЕТО/ГРАДИНКАТА</w:t>
      </w:r>
    </w:p>
    <w:p w:rsidR="00E00A56" w:rsidRPr="006D05A9" w:rsidRDefault="00E00A56" w:rsidP="001D0544">
      <w:pPr>
        <w:pStyle w:val="NoSpacing"/>
        <w:jc w:val="center"/>
        <w:rPr>
          <w:rFonts w:ascii="Times New Roman" w:hAnsi="Times New Roman" w:cs="Times New Roman"/>
          <w:b/>
        </w:rPr>
      </w:pPr>
    </w:p>
    <w:tbl>
      <w:tblPr>
        <w:tblW w:w="15507" w:type="dxa"/>
        <w:jc w:val="center"/>
        <w:tblInd w:w="93" w:type="dxa"/>
        <w:tblLayout w:type="fixed"/>
        <w:tblLook w:val="04A0"/>
      </w:tblPr>
      <w:tblGrid>
        <w:gridCol w:w="491"/>
        <w:gridCol w:w="4344"/>
        <w:gridCol w:w="2290"/>
        <w:gridCol w:w="1350"/>
        <w:gridCol w:w="4590"/>
        <w:gridCol w:w="990"/>
        <w:gridCol w:w="1452"/>
      </w:tblGrid>
      <w:tr w:rsidR="001D0544" w:rsidRPr="009E79C7"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459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1.</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Важноста на хигиената во зградата</w:t>
            </w:r>
          </w:p>
        </w:tc>
        <w:tc>
          <w:tcPr>
            <w:tcW w:w="229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459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Правила на однесување во училница-подигање на свеста</w:t>
            </w:r>
          </w:p>
        </w:tc>
        <w:tc>
          <w:tcPr>
            <w:tcW w:w="990" w:type="dxa"/>
            <w:tcBorders>
              <w:top w:val="nil"/>
              <w:left w:val="nil"/>
              <w:bottom w:val="single" w:sz="4" w:space="0" w:color="auto"/>
              <w:right w:val="single" w:sz="4" w:space="0" w:color="auto"/>
            </w:tcBorders>
            <w:shd w:val="clear" w:color="auto" w:fill="auto"/>
            <w:noWrap/>
            <w:vAlign w:val="bottom"/>
            <w:hideMark/>
          </w:tcPr>
          <w:p w:rsidR="001D0544" w:rsidRPr="00864649"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септември</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2.</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Еколошки средства за одржување на хигиена</w:t>
            </w:r>
          </w:p>
        </w:tc>
        <w:tc>
          <w:tcPr>
            <w:tcW w:w="229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Македонски јазик</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459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Употреба на еколошки материјали за чистење-приказна</w:t>
            </w:r>
          </w:p>
        </w:tc>
        <w:tc>
          <w:tcPr>
            <w:tcW w:w="990" w:type="dxa"/>
            <w:tcBorders>
              <w:top w:val="nil"/>
              <w:left w:val="nil"/>
              <w:bottom w:val="single" w:sz="4" w:space="0" w:color="auto"/>
              <w:right w:val="single" w:sz="4" w:space="0" w:color="auto"/>
            </w:tcBorders>
            <w:shd w:val="clear" w:color="auto" w:fill="auto"/>
            <w:noWrap/>
            <w:vAlign w:val="bottom"/>
            <w:hideMark/>
          </w:tcPr>
          <w:p w:rsidR="001D0544" w:rsidRPr="00864649"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февруари</w:t>
            </w:r>
          </w:p>
        </w:tc>
      </w:tr>
      <w:tr w:rsidR="001D0544" w:rsidRPr="009E79C7" w:rsidTr="00E00A56">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4.</w:t>
            </w:r>
          </w:p>
        </w:tc>
        <w:tc>
          <w:tcPr>
            <w:tcW w:w="4344" w:type="dxa"/>
            <w:tcBorders>
              <w:top w:val="single" w:sz="4" w:space="0" w:color="auto"/>
              <w:left w:val="single" w:sz="4" w:space="0" w:color="auto"/>
              <w:bottom w:val="single" w:sz="4" w:space="0" w:color="auto"/>
              <w:right w:val="single" w:sz="4" w:space="0" w:color="auto"/>
            </w:tcBorders>
            <w:shd w:val="clear" w:color="auto" w:fill="auto"/>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 xml:space="preserve">Неупотребливи предмети </w:t>
            </w:r>
          </w:p>
        </w:tc>
        <w:tc>
          <w:tcPr>
            <w:tcW w:w="2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Математика</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eastAsia="mk-MK"/>
              </w:rPr>
              <w:t>2</w:t>
            </w:r>
          </w:p>
          <w:p w:rsidR="001D0544" w:rsidRPr="00864649" w:rsidRDefault="001D0544" w:rsidP="001D0544">
            <w:pPr>
              <w:pStyle w:val="NoSpacing"/>
              <w:jc w:val="center"/>
              <w:rPr>
                <w:rFonts w:ascii="Times New Roman" w:hAnsi="Times New Roman" w:cs="Times New Roman"/>
                <w:lang w:val="en-US" w:eastAsia="mk-MK"/>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Ослободување од непотребни предмети во зградата(скршени клупи,саксии,вазни,табли,стари и исушени цвеќиња)</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w:t>
            </w:r>
          </w:p>
          <w:p w:rsidR="001D0544" w:rsidRPr="00864649" w:rsidRDefault="001D0544" w:rsidP="001D0544">
            <w:pPr>
              <w:pStyle w:val="NoSpacing"/>
              <w:jc w:val="center"/>
              <w:rPr>
                <w:rFonts w:ascii="Times New Roman" w:hAnsi="Times New Roman" w:cs="Times New Roman"/>
                <w:lang w:val="en-US" w:eastAsia="mk-MK"/>
              </w:rPr>
            </w:pP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val="en-US" w:eastAsia="mk-MK"/>
              </w:rPr>
            </w:pPr>
            <w:r w:rsidRPr="003257DB">
              <w:rPr>
                <w:rFonts w:ascii="Times New Roman" w:hAnsi="Times New Roman"/>
                <w:lang w:eastAsia="mk-MK"/>
              </w:rPr>
              <w:t> </w:t>
            </w:r>
            <w:r>
              <w:rPr>
                <w:rFonts w:ascii="Times New Roman" w:hAnsi="Times New Roman"/>
                <w:lang w:eastAsia="mk-MK"/>
              </w:rPr>
              <w:t>октомври</w:t>
            </w:r>
          </w:p>
          <w:p w:rsidR="001D0544" w:rsidRPr="00864649" w:rsidRDefault="001D0544" w:rsidP="001D0544">
            <w:pPr>
              <w:pStyle w:val="NoSpacing"/>
              <w:rPr>
                <w:rFonts w:ascii="Times New Roman" w:hAnsi="Times New Roman"/>
                <w:lang w:val="en-US" w:eastAsia="mk-MK"/>
              </w:rPr>
            </w:pPr>
          </w:p>
        </w:tc>
      </w:tr>
      <w:tr w:rsidR="001D0544" w:rsidRPr="009E79C7" w:rsidTr="00E00A56">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7.</w:t>
            </w:r>
          </w:p>
        </w:tc>
        <w:tc>
          <w:tcPr>
            <w:tcW w:w="4344" w:type="dxa"/>
            <w:tcBorders>
              <w:top w:val="single" w:sz="4" w:space="0" w:color="auto"/>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Влијанието на хигиената врз здравјето</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Македонски јазик</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4590" w:type="dxa"/>
            <w:tcBorders>
              <w:top w:val="single" w:sz="4" w:space="0" w:color="auto"/>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Чистотата е половина здравје-приказна</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D0544" w:rsidRPr="00864649"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февруари</w:t>
            </w:r>
          </w:p>
        </w:tc>
      </w:tr>
      <w:tr w:rsidR="001D0544" w:rsidRPr="009E79C7" w:rsidTr="00E00A56">
        <w:trPr>
          <w:trHeight w:val="392"/>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29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59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990" w:type="dxa"/>
            <w:tcBorders>
              <w:top w:val="nil"/>
              <w:left w:val="nil"/>
              <w:bottom w:val="single" w:sz="4" w:space="0" w:color="auto"/>
              <w:right w:val="single" w:sz="4" w:space="0" w:color="auto"/>
            </w:tcBorders>
            <w:shd w:val="clear" w:color="auto" w:fill="auto"/>
            <w:noWrap/>
            <w:vAlign w:val="bottom"/>
            <w:hideMark/>
          </w:tcPr>
          <w:p w:rsidR="001D0544" w:rsidRPr="00864649"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5</w:t>
            </w:r>
          </w:p>
        </w:tc>
        <w:tc>
          <w:tcPr>
            <w:tcW w:w="145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pStyle w:val="NoSpacing"/>
        <w:rPr>
          <w:rFonts w:ascii="Times New Roman" w:hAnsi="Times New Roman" w:cs="Times New Roman"/>
          <w:b/>
        </w:rPr>
      </w:pPr>
    </w:p>
    <w:p w:rsidR="00E00A56" w:rsidRPr="00E00A56" w:rsidRDefault="00E00A56" w:rsidP="001D0544">
      <w:pPr>
        <w:pStyle w:val="NoSpacing"/>
        <w:rPr>
          <w:rFonts w:ascii="Times New Roman" w:hAnsi="Times New Roman" w:cs="Times New Roman"/>
          <w:b/>
        </w:rPr>
      </w:pPr>
    </w:p>
    <w:p w:rsidR="001D0544" w:rsidRDefault="001D0544"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V</w:t>
      </w:r>
      <w:r>
        <w:rPr>
          <w:rFonts w:ascii="Times New Roman" w:hAnsi="Times New Roman" w:cs="Times New Roman"/>
          <w:b/>
        </w:rPr>
        <w:t xml:space="preserve">.ТЕМА: </w:t>
      </w:r>
      <w:r w:rsidRPr="00D27350">
        <w:rPr>
          <w:rFonts w:ascii="Times New Roman" w:hAnsi="Times New Roman" w:cs="Times New Roman"/>
          <w:b/>
        </w:rPr>
        <w:t>УРЕДЕН ДВОР</w:t>
      </w:r>
    </w:p>
    <w:p w:rsidR="00E00A56" w:rsidRPr="006D05A9" w:rsidRDefault="00E00A56" w:rsidP="001D0544">
      <w:pPr>
        <w:pStyle w:val="NoSpacing"/>
        <w:jc w:val="center"/>
        <w:rPr>
          <w:rFonts w:ascii="Times New Roman" w:hAnsi="Times New Roman" w:cs="Times New Roman"/>
          <w:b/>
        </w:rPr>
      </w:pPr>
    </w:p>
    <w:tbl>
      <w:tblPr>
        <w:tblW w:w="15507" w:type="dxa"/>
        <w:jc w:val="center"/>
        <w:tblInd w:w="93" w:type="dxa"/>
        <w:tblLayout w:type="fixed"/>
        <w:tblLook w:val="04A0"/>
      </w:tblPr>
      <w:tblGrid>
        <w:gridCol w:w="491"/>
        <w:gridCol w:w="4344"/>
        <w:gridCol w:w="2200"/>
        <w:gridCol w:w="1440"/>
        <w:gridCol w:w="4320"/>
        <w:gridCol w:w="1260"/>
        <w:gridCol w:w="1452"/>
      </w:tblGrid>
      <w:tr w:rsidR="001D0544" w:rsidRPr="00D27350"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Еколошки содржини</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Предмет</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Одделение</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Наставна содржина</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 xml:space="preserve">Број на часови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Време на реализација</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4.</w:t>
            </w:r>
          </w:p>
        </w:tc>
        <w:tc>
          <w:tcPr>
            <w:tcW w:w="4344" w:type="dxa"/>
            <w:tcBorders>
              <w:top w:val="nil"/>
              <w:left w:val="nil"/>
              <w:bottom w:val="single" w:sz="4" w:space="0" w:color="auto"/>
              <w:right w:val="single" w:sz="4" w:space="0" w:color="auto"/>
            </w:tcBorders>
            <w:shd w:val="clear" w:color="auto" w:fill="auto"/>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Важноста на хигиената во дворот</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Физичко и здравствено образование</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Активности на снег-чистење на снег</w:t>
            </w:r>
          </w:p>
          <w:p w:rsidR="001D0544" w:rsidRPr="003257DB" w:rsidRDefault="001D0544" w:rsidP="001D0544">
            <w:pPr>
              <w:pStyle w:val="NoSpacing"/>
              <w:rPr>
                <w:rFonts w:ascii="Times New Roman" w:hAnsi="Times New Roman"/>
                <w:lang w:eastAsia="mk-MK"/>
              </w:rPr>
            </w:pPr>
          </w:p>
        </w:tc>
        <w:tc>
          <w:tcPr>
            <w:tcW w:w="126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p w:rsidR="001D0544" w:rsidRPr="00D27350" w:rsidRDefault="001D0544" w:rsidP="001D0544">
            <w:pPr>
              <w:pStyle w:val="NoSpacing"/>
              <w:jc w:val="center"/>
              <w:rPr>
                <w:rFonts w:ascii="Times New Roman" w:hAnsi="Times New Roman" w:cs="Times New Roman"/>
                <w:lang w:eastAsia="mk-MK"/>
              </w:rPr>
            </w:pPr>
          </w:p>
        </w:tc>
        <w:tc>
          <w:tcPr>
            <w:tcW w:w="145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јануари</w:t>
            </w:r>
          </w:p>
          <w:p w:rsidR="001D0544" w:rsidRPr="003257DB" w:rsidRDefault="001D0544" w:rsidP="001D0544">
            <w:pPr>
              <w:pStyle w:val="NoSpacing"/>
              <w:rPr>
                <w:rFonts w:ascii="Times New Roman" w:hAnsi="Times New Roman"/>
                <w:lang w:eastAsia="mk-MK"/>
              </w:rPr>
            </w:pP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6.</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Изработка на упатства за одржување на дворот</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Македонски јазик</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Здрава и чиста средина во која играме</w:t>
            </w:r>
          </w:p>
          <w:p w:rsidR="001D0544" w:rsidRPr="003257DB" w:rsidRDefault="001D0544" w:rsidP="001D0544">
            <w:pPr>
              <w:pStyle w:val="NoSpacing"/>
              <w:rPr>
                <w:rFonts w:ascii="Times New Roman" w:hAnsi="Times New Roman"/>
                <w:lang w:eastAsia="mk-MK"/>
              </w:rPr>
            </w:pPr>
          </w:p>
        </w:tc>
        <w:tc>
          <w:tcPr>
            <w:tcW w:w="126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D27350" w:rsidRDefault="001D0544" w:rsidP="001D0544">
            <w:pPr>
              <w:pStyle w:val="NoSpacing"/>
              <w:jc w:val="center"/>
              <w:rPr>
                <w:rFonts w:ascii="Times New Roman" w:hAnsi="Times New Roman" w:cs="Times New Roman"/>
                <w:lang w:eastAsia="mk-MK"/>
              </w:rPr>
            </w:pP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април</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8.</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Хортикултур</w:t>
            </w:r>
            <w:r w:rsidRPr="003257DB">
              <w:rPr>
                <w:rFonts w:ascii="Times New Roman" w:hAnsi="Times New Roman"/>
                <w:lang w:val="en-US"/>
              </w:rPr>
              <w:t>a</w:t>
            </w:r>
            <w:r w:rsidRPr="003257DB">
              <w:rPr>
                <w:rFonts w:ascii="Times New Roman" w:hAnsi="Times New Roman"/>
              </w:rPr>
              <w:t>лно уредување</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Цветна градина-садење цветчиња</w:t>
            </w:r>
          </w:p>
        </w:tc>
        <w:tc>
          <w:tcPr>
            <w:tcW w:w="126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април</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9.</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Компост и компостирање</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26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r>
      <w:tr w:rsidR="001D0544" w:rsidRPr="00D27350" w:rsidTr="00E00A56">
        <w:trPr>
          <w:trHeight w:val="392"/>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26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145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r>
    </w:tbl>
    <w:p w:rsidR="001D0544" w:rsidRDefault="001D0544" w:rsidP="001D0544">
      <w:pPr>
        <w:pStyle w:val="NoSpacing"/>
        <w:rPr>
          <w:rFonts w:ascii="Times New Roman" w:hAnsi="Times New Roman" w:cs="Times New Roman"/>
          <w:b/>
        </w:rPr>
      </w:pPr>
    </w:p>
    <w:p w:rsidR="00E00A56" w:rsidRDefault="00E00A56" w:rsidP="001D0544">
      <w:pPr>
        <w:pStyle w:val="NoSpacing"/>
        <w:jc w:val="center"/>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Pr>
          <w:rFonts w:ascii="Times New Roman" w:hAnsi="Times New Roman" w:cs="Times New Roman"/>
          <w:b/>
          <w:lang w:val="en-US"/>
        </w:rPr>
        <w:t>V</w:t>
      </w:r>
      <w:r>
        <w:rPr>
          <w:rFonts w:ascii="Times New Roman" w:hAnsi="Times New Roman" w:cs="Times New Roman"/>
          <w:b/>
        </w:rPr>
        <w:t>.ТЕМА: ОТПАД</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380"/>
        <w:gridCol w:w="1589"/>
        <w:gridCol w:w="3811"/>
        <w:gridCol w:w="1292"/>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811"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3.</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Селекција на отпад</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математика</w:t>
            </w:r>
          </w:p>
        </w:tc>
        <w:tc>
          <w:tcPr>
            <w:tcW w:w="1589"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w:t>
            </w: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Собирна акција на пластични шишиња-Работа со податоци</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ноември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5.</w:t>
            </w: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Pr>
                <w:rFonts w:ascii="Times New Roman" w:hAnsi="Times New Roman"/>
              </w:rPr>
              <w:t>Р</w:t>
            </w:r>
            <w:r w:rsidRPr="003257DB">
              <w:rPr>
                <w:rFonts w:ascii="Times New Roman" w:hAnsi="Times New Roman"/>
              </w:rPr>
              <w:t xml:space="preserve">еупотреба </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ликовно</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c>
          <w:tcPr>
            <w:tcW w:w="1589"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w:t>
            </w: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Изложба на скулптури изработени од отпадните материјали(пластика,картон и кутија)</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март</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7.</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Влијанието на отпадот врз здравјето и средината</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589"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w:t>
            </w: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Хигиена-истражувачка дејност</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март</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8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 w:rsidR="001D0544" w:rsidRPr="00C55421" w:rsidRDefault="001D0544" w:rsidP="001D0544"/>
    <w:p w:rsidR="001D0544" w:rsidRDefault="001D0544" w:rsidP="001D0544">
      <w:pPr>
        <w:pStyle w:val="NoSpacing"/>
        <w:jc w:val="center"/>
        <w:rPr>
          <w:rFonts w:ascii="Times New Roman" w:hAnsi="Times New Roman" w:cs="Times New Roman"/>
        </w:rPr>
      </w:pPr>
    </w:p>
    <w:p w:rsidR="001D0544" w:rsidRPr="00A7770C" w:rsidRDefault="001D0544" w:rsidP="001D0544">
      <w:pPr>
        <w:pStyle w:val="NoSpacing"/>
        <w:jc w:val="center"/>
        <w:rPr>
          <w:rFonts w:ascii="Times New Roman" w:hAnsi="Times New Roman" w:cs="Times New Roman"/>
          <w:b/>
        </w:rPr>
      </w:pPr>
      <w:r>
        <w:rPr>
          <w:rFonts w:ascii="Times New Roman" w:hAnsi="Times New Roman" w:cs="Times New Roman"/>
          <w:b/>
          <w:lang w:val="en-US"/>
        </w:rPr>
        <w:t>VI</w:t>
      </w:r>
      <w:r>
        <w:rPr>
          <w:rFonts w:ascii="Times New Roman" w:hAnsi="Times New Roman" w:cs="Times New Roman"/>
          <w:b/>
        </w:rPr>
        <w:t xml:space="preserve">.ТЕМА: </w:t>
      </w:r>
      <w:r w:rsidRPr="00A7770C">
        <w:rPr>
          <w:rFonts w:ascii="Times New Roman" w:hAnsi="Times New Roman" w:cs="Times New Roman"/>
          <w:b/>
        </w:rPr>
        <w:t>БИОДИВЕРЗИТЕТ</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1984"/>
        <w:gridCol w:w="1985"/>
        <w:gridCol w:w="3811"/>
        <w:gridCol w:w="1292"/>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811"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4.</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Влијанието на човекот врз биодиверзитетот</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A7770C">
              <w:rPr>
                <w:rFonts w:ascii="Times New Roman" w:hAnsi="Times New Roman" w:cs="Times New Roman"/>
                <w:lang w:eastAsia="mk-MK"/>
              </w:rPr>
              <w:t> </w:t>
            </w:r>
            <w:r>
              <w:rPr>
                <w:rFonts w:ascii="Times New Roman" w:hAnsi="Times New Roman"/>
                <w:lang w:eastAsia="mk-MK"/>
              </w:rPr>
              <w:t>Македонски јазик</w:t>
            </w:r>
          </w:p>
          <w:p w:rsidR="001D0544" w:rsidRPr="00A7770C" w:rsidRDefault="001D0544" w:rsidP="001D0544">
            <w:pPr>
              <w:pStyle w:val="NoSpacing"/>
              <w:rPr>
                <w:rFonts w:ascii="Times New Roman" w:hAnsi="Times New Roman" w:cs="Times New Roman"/>
                <w:lang w:eastAsia="mk-MK"/>
              </w:rPr>
            </w:pPr>
          </w:p>
        </w:tc>
        <w:tc>
          <w:tcPr>
            <w:tcW w:w="19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p w:rsidR="001D0544" w:rsidRPr="00A7770C" w:rsidRDefault="001D0544" w:rsidP="001D0544">
            <w:pPr>
              <w:pStyle w:val="NoSpacing"/>
              <w:jc w:val="center"/>
              <w:rPr>
                <w:rFonts w:ascii="Times New Roman" w:hAnsi="Times New Roman" w:cs="Times New Roman"/>
                <w:lang w:eastAsia="mk-MK"/>
              </w:rPr>
            </w:pP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Pr>
                <w:rFonts w:ascii="Times New Roman" w:hAnsi="Times New Roman"/>
                <w:lang w:eastAsia="mk-MK"/>
              </w:rPr>
              <w:t>Грижа за птиците кои остануваат кај нас—читање текст</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Pr>
                <w:rFonts w:ascii="Times New Roman" w:hAnsi="Times New Roman"/>
                <w:lang w:eastAsia="mk-MK"/>
              </w:rPr>
              <w:t>декември</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 w:rsidR="001D0544" w:rsidRPr="00C55421" w:rsidRDefault="001D0544" w:rsidP="001D0544"/>
    <w:p w:rsidR="001D0544" w:rsidRPr="00D83940" w:rsidRDefault="001D0544" w:rsidP="001D0544">
      <w:pPr>
        <w:jc w:val="center"/>
        <w:rPr>
          <w:b/>
        </w:rPr>
      </w:pPr>
      <w:r>
        <w:rPr>
          <w:b/>
          <w:lang w:val="en-US"/>
        </w:rPr>
        <w:t>V</w:t>
      </w:r>
      <w:r w:rsidRPr="00A7770C">
        <w:rPr>
          <w:b/>
        </w:rPr>
        <w:t>I</w:t>
      </w:r>
      <w:r>
        <w:rPr>
          <w:b/>
          <w:lang w:val="en-US"/>
        </w:rPr>
        <w:t>I</w:t>
      </w:r>
      <w:r>
        <w:rPr>
          <w:b/>
        </w:rPr>
        <w:t xml:space="preserve">.ТЕМА: </w:t>
      </w:r>
      <w:r w:rsidRPr="00A7770C">
        <w:rPr>
          <w:b/>
        </w:rPr>
        <w:t>ТРАНСПОРТ</w:t>
      </w: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1.</w:t>
            </w: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Видови транспорт</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 – корелација со ликовно</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p w:rsidR="001D0544" w:rsidRPr="00EE1C68" w:rsidRDefault="001D0544" w:rsidP="001D0544">
            <w:pPr>
              <w:pStyle w:val="NoSpacing"/>
              <w:jc w:val="center"/>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Сообраќајни средства-моделирање возило</w:t>
            </w:r>
          </w:p>
          <w:p w:rsidR="001D0544" w:rsidRPr="003257DB" w:rsidRDefault="001D0544" w:rsidP="001D0544">
            <w:pPr>
              <w:pStyle w:val="NoSpacing"/>
              <w:rPr>
                <w:rFonts w:ascii="Times New Roman" w:hAnsi="Times New Roman"/>
                <w:lang w:eastAsia="mk-MK"/>
              </w:rPr>
            </w:pP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p w:rsidR="001D0544" w:rsidRPr="00EE1C68" w:rsidRDefault="001D0544" w:rsidP="001D0544">
            <w:pPr>
              <w:pStyle w:val="NoSpacing"/>
              <w:jc w:val="center"/>
              <w:rPr>
                <w:rFonts w:ascii="Times New Roman" w:hAnsi="Times New Roman" w:cs="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Март</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5.</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Транспортот и безбедноста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Каде играме и како безбедно се движиме по улица</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февруари</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Pr="00C55421" w:rsidRDefault="001D0544" w:rsidP="001D0544">
      <w:r w:rsidRPr="009E79C7">
        <w:tab/>
      </w:r>
      <w:r w:rsidRPr="009E79C7">
        <w:tab/>
      </w:r>
      <w:r w:rsidRPr="009E79C7">
        <w:tab/>
      </w:r>
    </w:p>
    <w:p w:rsidR="001D0544" w:rsidRDefault="001D0544" w:rsidP="001D0544">
      <w:pPr>
        <w:rPr>
          <w:lang w:val="en-US"/>
        </w:rPr>
      </w:pPr>
    </w:p>
    <w:p w:rsidR="001D0544" w:rsidRPr="00D85C53" w:rsidRDefault="001D0544" w:rsidP="001D0544">
      <w:pPr>
        <w:pStyle w:val="NoSpacing"/>
        <w:jc w:val="center"/>
        <w:rPr>
          <w:rFonts w:ascii="Times New Roman" w:hAnsi="Times New Roman" w:cs="Times New Roman"/>
          <w:b/>
        </w:rPr>
      </w:pPr>
      <w:r>
        <w:rPr>
          <w:rFonts w:ascii="Times New Roman" w:hAnsi="Times New Roman" w:cs="Times New Roman"/>
          <w:b/>
          <w:lang w:val="en-US"/>
        </w:rPr>
        <w:t>VIII</w:t>
      </w:r>
      <w:r>
        <w:rPr>
          <w:rFonts w:ascii="Times New Roman" w:hAnsi="Times New Roman" w:cs="Times New Roman"/>
          <w:b/>
        </w:rPr>
        <w:t>.ТЕМА: ЗДРАВЈЕ</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1984"/>
        <w:gridCol w:w="1985"/>
        <w:gridCol w:w="3544"/>
        <w:gridCol w:w="1701"/>
        <w:gridCol w:w="1458"/>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3.</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Квалитет на храна и нутриционизам</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Македонски јазик</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Моето омилено овошје</w:t>
            </w:r>
          </w:p>
        </w:tc>
        <w:tc>
          <w:tcPr>
            <w:tcW w:w="1701"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8"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октомври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4.</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Пирамида на исхрана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Како треба да се храниме-предавање од стручно лице</w:t>
            </w:r>
          </w:p>
        </w:tc>
        <w:tc>
          <w:tcPr>
            <w:tcW w:w="1701"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8"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февруари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rPr>
              <w:t>6.</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Влијанието на храната врз здравјето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Ние јадеме разновидна храна</w:t>
            </w:r>
          </w:p>
        </w:tc>
        <w:tc>
          <w:tcPr>
            <w:tcW w:w="1701"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1458"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декември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3257DB" w:rsidRDefault="001D0544" w:rsidP="001D0544">
            <w:pPr>
              <w:pStyle w:val="NoSpacing"/>
              <w:rPr>
                <w:rFonts w:ascii="Times New Roman" w:hAnsi="Times New Roman"/>
              </w:rPr>
            </w:pPr>
            <w:r w:rsidRPr="003257DB">
              <w:rPr>
                <w:rFonts w:ascii="Times New Roman" w:hAnsi="Times New Roman"/>
                <w:lang w:eastAsia="mk-MK"/>
              </w:rPr>
              <w:t>8</w:t>
            </w:r>
            <w:r w:rsidRPr="003257DB">
              <w:rPr>
                <w:rFonts w:ascii="Times New Roman" w:hAnsi="Times New Roman"/>
                <w:lang w:val="en-US" w:eastAsia="mk-MK"/>
              </w:rPr>
              <w:t>.</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Изработка на упатства за користење на здрава храна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ликовно</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Изработка брошури за користење на здрава храна</w:t>
            </w:r>
          </w:p>
        </w:tc>
        <w:tc>
          <w:tcPr>
            <w:tcW w:w="1701"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1458"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февруари</w:t>
            </w:r>
          </w:p>
        </w:tc>
      </w:tr>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1D0544" w:rsidRPr="00A44799"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eastAsia="mk-MK"/>
              </w:rPr>
              <w:t>6</w:t>
            </w:r>
          </w:p>
        </w:tc>
        <w:tc>
          <w:tcPr>
            <w:tcW w:w="145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r>
    </w:tbl>
    <w:p w:rsidR="001D0544" w:rsidRPr="00D83940" w:rsidRDefault="001D0544"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rPr>
      </w:pPr>
    </w:p>
    <w:p w:rsidR="00E00A56" w:rsidRDefault="00E00A56" w:rsidP="001D0544">
      <w:pPr>
        <w:pStyle w:val="NoSpacing"/>
        <w:jc w:val="center"/>
        <w:rPr>
          <w:rFonts w:ascii="Times New Roman" w:hAnsi="Times New Roman" w:cs="Times New Roman"/>
          <w:b/>
        </w:rPr>
      </w:pPr>
    </w:p>
    <w:p w:rsidR="00E00A56" w:rsidRDefault="00E00A56" w:rsidP="001D0544">
      <w:pPr>
        <w:pStyle w:val="NoSpacing"/>
        <w:jc w:val="center"/>
        <w:rPr>
          <w:rFonts w:ascii="Times New Roman" w:hAnsi="Times New Roman" w:cs="Times New Roman"/>
          <w:b/>
        </w:rPr>
      </w:pPr>
    </w:p>
    <w:p w:rsidR="00E00A56" w:rsidRDefault="00E00A56" w:rsidP="001D0544">
      <w:pPr>
        <w:pStyle w:val="NoSpacing"/>
        <w:jc w:val="center"/>
        <w:rPr>
          <w:rFonts w:ascii="Times New Roman" w:hAnsi="Times New Roman" w:cs="Times New Roman"/>
          <w:b/>
        </w:rPr>
      </w:pPr>
    </w:p>
    <w:p w:rsidR="00E00A56" w:rsidRDefault="00E00A56"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lastRenderedPageBreak/>
        <w:t>I</w:t>
      </w:r>
      <w:r>
        <w:rPr>
          <w:rFonts w:ascii="Times New Roman" w:hAnsi="Times New Roman" w:cs="Times New Roman"/>
          <w:b/>
        </w:rPr>
        <w:t>.</w:t>
      </w:r>
      <w:r w:rsidRPr="00A7770C">
        <w:rPr>
          <w:rFonts w:ascii="Times New Roman" w:hAnsi="Times New Roman" w:cs="Times New Roman"/>
          <w:b/>
        </w:rPr>
        <w:t xml:space="preserve"> ТЕМА: ВОДА</w:t>
      </w:r>
    </w:p>
    <w:p w:rsidR="001D0544" w:rsidRPr="00A44799" w:rsidRDefault="001D0544" w:rsidP="001D0544">
      <w:pPr>
        <w:pStyle w:val="NoSpacing"/>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lang w:val="en-US"/>
        </w:rPr>
        <w:t xml:space="preserve"> </w:t>
      </w:r>
      <w:r w:rsidRPr="00050907">
        <w:rPr>
          <w:rFonts w:ascii="Arial" w:hAnsi="Arial" w:cs="Arial"/>
          <w:b/>
          <w:sz w:val="24"/>
          <w:szCs w:val="24"/>
          <w:lang w:val="en-US"/>
        </w:rPr>
        <w:t>III</w:t>
      </w:r>
      <w:r>
        <w:rPr>
          <w:rFonts w:ascii="Times New Roman" w:hAnsi="Times New Roman" w:cs="Times New Roman"/>
          <w:b/>
          <w:lang w:val="en-US"/>
        </w:rPr>
        <w:t xml:space="preserve"> </w:t>
      </w:r>
      <w:r>
        <w:rPr>
          <w:rFonts w:ascii="Times New Roman" w:hAnsi="Times New Roman" w:cs="Times New Roman"/>
          <w:b/>
        </w:rPr>
        <w:t>одделение )</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9E79C7"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1.</w:t>
            </w:r>
          </w:p>
        </w:tc>
        <w:tc>
          <w:tcPr>
            <w:tcW w:w="4344" w:type="dxa"/>
            <w:tcBorders>
              <w:top w:val="nil"/>
              <w:left w:val="nil"/>
              <w:bottom w:val="single" w:sz="4" w:space="0" w:color="auto"/>
              <w:right w:val="single" w:sz="4" w:space="0" w:color="auto"/>
            </w:tcBorders>
            <w:shd w:val="clear" w:color="auto" w:fill="auto"/>
            <w:vAlign w:val="bottom"/>
            <w:hideMark/>
          </w:tcPr>
          <w:p w:rsidR="001D0544" w:rsidRPr="009E79C7" w:rsidRDefault="001D0544" w:rsidP="001D0544">
            <w:pPr>
              <w:rPr>
                <w:color w:val="000000"/>
                <w:lang w:eastAsia="mk-MK"/>
              </w:rPr>
            </w:pPr>
            <w:r w:rsidRPr="009E79C7">
              <w:rPr>
                <w:color w:val="000000"/>
                <w:lang w:eastAsia="mk-MK"/>
              </w:rPr>
              <w:t>Значење на водата за живиот свет</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3</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Живи суштества</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10 седмица</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6.</w:t>
            </w:r>
          </w:p>
        </w:tc>
        <w:tc>
          <w:tcPr>
            <w:tcW w:w="4344" w:type="dxa"/>
            <w:tcBorders>
              <w:top w:val="nil"/>
              <w:left w:val="nil"/>
              <w:bottom w:val="single" w:sz="4" w:space="0" w:color="auto"/>
              <w:right w:val="single" w:sz="4" w:space="0" w:color="auto"/>
            </w:tcBorders>
            <w:shd w:val="clear" w:color="auto" w:fill="auto"/>
            <w:vAlign w:val="bottom"/>
            <w:hideMark/>
          </w:tcPr>
          <w:p w:rsidR="001D0544" w:rsidRPr="009E79C7" w:rsidRDefault="001D0544" w:rsidP="001D0544">
            <w:pPr>
              <w:rPr>
                <w:color w:val="000000"/>
                <w:lang w:eastAsia="mk-MK"/>
              </w:rPr>
            </w:pPr>
            <w:r>
              <w:rPr>
                <w:color w:val="000000"/>
                <w:lang w:eastAsia="mk-MK"/>
              </w:rPr>
              <w:t>З</w:t>
            </w:r>
            <w:r w:rsidRPr="009E79C7">
              <w:rPr>
                <w:color w:val="000000"/>
                <w:lang w:eastAsia="mk-MK"/>
              </w:rPr>
              <w:t>драва вода за пиење</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3</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Чиста вода за пиење</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13 седмица</w:t>
            </w:r>
          </w:p>
        </w:tc>
      </w:tr>
      <w:tr w:rsidR="001D0544" w:rsidRPr="009E79C7"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rPr>
                <w:b/>
                <w:color w:val="000000"/>
                <w:lang w:eastAsia="mk-MK"/>
              </w:rPr>
            </w:pPr>
            <w:r w:rsidRPr="007816F9">
              <w:rPr>
                <w:b/>
                <w:color w:val="000000"/>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9E79C7" w:rsidRDefault="001D0544" w:rsidP="001D0544">
            <w:pPr>
              <w:rPr>
                <w:color w:val="000000"/>
                <w:lang w:eastAsia="mk-MK"/>
              </w:rPr>
            </w:pPr>
            <w:r w:rsidRPr="009E79C7">
              <w:rPr>
                <w:color w:val="000000"/>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2</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9E79C7" w:rsidRDefault="001D0544" w:rsidP="001D0544">
            <w:pPr>
              <w:rPr>
                <w:color w:val="000000"/>
                <w:lang w:eastAsia="mk-MK"/>
              </w:rPr>
            </w:pPr>
            <w:r w:rsidRPr="009E79C7">
              <w:rPr>
                <w:color w:val="000000"/>
                <w:lang w:eastAsia="mk-MK"/>
              </w:rPr>
              <w:t> </w:t>
            </w:r>
          </w:p>
        </w:tc>
      </w:tr>
    </w:tbl>
    <w:p w:rsidR="001D0544" w:rsidRDefault="001D0544" w:rsidP="001D0544">
      <w:pPr>
        <w:pStyle w:val="NoSpacing"/>
        <w:rPr>
          <w:rFonts w:ascii="Times New Roman" w:hAnsi="Times New Roman" w:cs="Times New Roman"/>
        </w:rPr>
      </w:pPr>
    </w:p>
    <w:p w:rsidR="001D0544" w:rsidRDefault="001D0544" w:rsidP="00E00A56">
      <w:pPr>
        <w:pStyle w:val="NoSpacing"/>
        <w:rPr>
          <w:rFonts w:ascii="Times New Roman" w:hAnsi="Times New Roman" w:cs="Times New Roman"/>
          <w:b/>
        </w:rPr>
      </w:pPr>
      <w:r w:rsidRPr="009E79C7">
        <w:rPr>
          <w:rFonts w:ascii="Times New Roman" w:hAnsi="Times New Roman" w:cs="Times New Roman"/>
        </w:rPr>
        <w:tab/>
      </w:r>
      <w:r w:rsidRPr="009E79C7">
        <w:rPr>
          <w:rFonts w:ascii="Times New Roman" w:hAnsi="Times New Roman" w:cs="Times New Roman"/>
        </w:rPr>
        <w:tab/>
      </w:r>
      <w:r w:rsidRPr="009E79C7">
        <w:rPr>
          <w:rFonts w:ascii="Times New Roman" w:hAnsi="Times New Roman" w:cs="Times New Roman"/>
        </w:rPr>
        <w:tab/>
      </w: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I</w:t>
      </w:r>
      <w:r>
        <w:rPr>
          <w:rFonts w:ascii="Times New Roman" w:hAnsi="Times New Roman" w:cs="Times New Roman"/>
          <w:b/>
        </w:rPr>
        <w:t>.ТЕМА: ЕНЕРГИЈА</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1984"/>
        <w:gridCol w:w="1985"/>
        <w:gridCol w:w="3544"/>
        <w:gridCol w:w="1610"/>
        <w:gridCol w:w="1549"/>
      </w:tblGrid>
      <w:tr w:rsidR="001D0544" w:rsidRPr="009E79C7"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6947CB" w:rsidRDefault="001D0544" w:rsidP="001D0544">
            <w:pPr>
              <w:pStyle w:val="NoSpacing"/>
              <w:rPr>
                <w:rFonts w:ascii="Times New Roman" w:hAnsi="Times New Roman"/>
                <w:lang w:eastAsia="mk-MK"/>
              </w:rPr>
            </w:pPr>
            <w:r w:rsidRPr="006947CB">
              <w:rPr>
                <w:rFonts w:ascii="Times New Roman" w:hAnsi="Times New Roman"/>
                <w:lang w:eastAsia="mk-MK"/>
              </w:rPr>
              <w:t>7.</w:t>
            </w:r>
          </w:p>
        </w:tc>
        <w:tc>
          <w:tcPr>
            <w:tcW w:w="4344" w:type="dxa"/>
            <w:tcBorders>
              <w:top w:val="nil"/>
              <w:left w:val="nil"/>
              <w:bottom w:val="single" w:sz="4" w:space="0" w:color="auto"/>
              <w:right w:val="single" w:sz="4" w:space="0" w:color="auto"/>
            </w:tcBorders>
            <w:shd w:val="clear" w:color="auto" w:fill="auto"/>
            <w:hideMark/>
          </w:tcPr>
          <w:p w:rsidR="001D0544" w:rsidRPr="006947CB" w:rsidRDefault="001D0544" w:rsidP="001D0544">
            <w:pPr>
              <w:pStyle w:val="NoSpacing"/>
              <w:rPr>
                <w:rFonts w:ascii="Times New Roman" w:hAnsi="Times New Roman"/>
              </w:rPr>
            </w:pPr>
            <w:r w:rsidRPr="006947CB">
              <w:rPr>
                <w:rFonts w:ascii="Times New Roman" w:hAnsi="Times New Roman"/>
              </w:rPr>
              <w:t>Анализа на состојбата на електричната инсталација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sidRPr="006947CB">
              <w:rPr>
                <w:rFonts w:ascii="Times New Roman" w:hAnsi="Times New Roman"/>
                <w:lang w:eastAsia="mk-MK"/>
              </w:rPr>
              <w:t> Општество</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sidRPr="006947CB">
              <w:rPr>
                <w:rFonts w:ascii="Times New Roman" w:hAnsi="Times New Roman"/>
                <w:lang w:eastAsia="mk-MK"/>
              </w:rPr>
              <w:t>Разговор за опасности</w:t>
            </w:r>
          </w:p>
        </w:tc>
        <w:tc>
          <w:tcPr>
            <w:tcW w:w="161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54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sidRPr="006947CB">
              <w:rPr>
                <w:rFonts w:ascii="Times New Roman" w:hAnsi="Times New Roman"/>
                <w:lang w:eastAsia="mk-MK"/>
              </w:rPr>
              <w:t>20 седмица</w:t>
            </w:r>
          </w:p>
        </w:tc>
      </w:tr>
      <w:tr w:rsidR="001D0544" w:rsidRPr="009E79C7"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61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54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 w:rsidR="001D0544" w:rsidRPr="009E79C7" w:rsidRDefault="001D0544" w:rsidP="001D0544"/>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II</w:t>
      </w:r>
      <w:r>
        <w:rPr>
          <w:rFonts w:ascii="Times New Roman" w:hAnsi="Times New Roman" w:cs="Times New Roman"/>
          <w:b/>
        </w:rPr>
        <w:t xml:space="preserve">.ТЕМА: </w:t>
      </w:r>
      <w:r w:rsidRPr="00A7770C">
        <w:rPr>
          <w:rFonts w:ascii="Times New Roman" w:hAnsi="Times New Roman" w:cs="Times New Roman"/>
          <w:b/>
        </w:rPr>
        <w:t>ОДРЖУВАЊЕ НА ЗГРАДАТА И ЗДРАВА СРЕДИНА ВО УЧИЛИШТЕТО/ГРАДИНКАТА</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1984"/>
        <w:gridCol w:w="1566"/>
        <w:gridCol w:w="4320"/>
        <w:gridCol w:w="1253"/>
        <w:gridCol w:w="1549"/>
      </w:tblGrid>
      <w:tr w:rsidR="001D0544" w:rsidRPr="009E79C7"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6947CB" w:rsidRDefault="001D0544" w:rsidP="001D0544">
            <w:pPr>
              <w:pStyle w:val="NoSpacing"/>
              <w:rPr>
                <w:rFonts w:ascii="Times New Roman" w:hAnsi="Times New Roman"/>
              </w:rPr>
            </w:pPr>
            <w:r w:rsidRPr="006947CB">
              <w:rPr>
                <w:rFonts w:ascii="Times New Roman" w:hAnsi="Times New Roman"/>
              </w:rPr>
              <w:t>9.</w:t>
            </w:r>
          </w:p>
        </w:tc>
        <w:tc>
          <w:tcPr>
            <w:tcW w:w="4344" w:type="dxa"/>
            <w:tcBorders>
              <w:top w:val="nil"/>
              <w:left w:val="nil"/>
              <w:bottom w:val="single" w:sz="4" w:space="0" w:color="auto"/>
              <w:right w:val="single" w:sz="4" w:space="0" w:color="auto"/>
            </w:tcBorders>
            <w:shd w:val="clear" w:color="auto" w:fill="auto"/>
          </w:tcPr>
          <w:p w:rsidR="001D0544" w:rsidRPr="006947CB" w:rsidRDefault="001D0544" w:rsidP="001D0544">
            <w:pPr>
              <w:pStyle w:val="NoSpacing"/>
              <w:rPr>
                <w:rFonts w:ascii="Times New Roman" w:hAnsi="Times New Roman"/>
              </w:rPr>
            </w:pPr>
            <w:r w:rsidRPr="006947CB">
              <w:rPr>
                <w:rFonts w:ascii="Times New Roman" w:hAnsi="Times New Roman"/>
              </w:rPr>
              <w:t>Анализа на состојбата во училишната зграда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sidRPr="006947CB">
              <w:rPr>
                <w:rFonts w:ascii="Times New Roman" w:hAnsi="Times New Roman"/>
                <w:lang w:eastAsia="mk-MK"/>
              </w:rPr>
              <w:t>Македонски јазик</w:t>
            </w:r>
          </w:p>
        </w:tc>
        <w:tc>
          <w:tcPr>
            <w:tcW w:w="1566"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sidRPr="006947CB">
              <w:rPr>
                <w:rFonts w:ascii="Times New Roman" w:hAnsi="Times New Roman"/>
                <w:lang w:eastAsia="mk-MK"/>
              </w:rPr>
              <w:t> Раговор кој што работи во училиштето</w:t>
            </w:r>
          </w:p>
        </w:tc>
        <w:tc>
          <w:tcPr>
            <w:tcW w:w="125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54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sidRPr="006947CB">
              <w:rPr>
                <w:rFonts w:ascii="Times New Roman" w:hAnsi="Times New Roman"/>
                <w:lang w:val="en-US" w:eastAsia="mk-MK"/>
              </w:rPr>
              <w:t>III-IX</w:t>
            </w:r>
          </w:p>
        </w:tc>
      </w:tr>
      <w:tr w:rsidR="001D0544" w:rsidRPr="009E79C7" w:rsidTr="00E00A56">
        <w:trPr>
          <w:trHeight w:val="392"/>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66"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25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54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pStyle w:val="NoSpacing"/>
        <w:rPr>
          <w:rFonts w:ascii="Times New Roman" w:hAnsi="Times New Roman" w:cs="Times New Roman"/>
        </w:rPr>
      </w:pPr>
    </w:p>
    <w:p w:rsidR="001D0544" w:rsidRDefault="001D0544" w:rsidP="001D0544">
      <w:pPr>
        <w:pStyle w:val="NoSpacing"/>
        <w:jc w:val="center"/>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V</w:t>
      </w:r>
      <w:r>
        <w:rPr>
          <w:rFonts w:ascii="Times New Roman" w:hAnsi="Times New Roman" w:cs="Times New Roman"/>
          <w:b/>
        </w:rPr>
        <w:t xml:space="preserve">.ТЕМА: </w:t>
      </w:r>
      <w:r w:rsidRPr="00D27350">
        <w:rPr>
          <w:rFonts w:ascii="Times New Roman" w:hAnsi="Times New Roman" w:cs="Times New Roman"/>
          <w:b/>
        </w:rPr>
        <w:t>УРЕДЕН ДВОР</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2380"/>
        <w:gridCol w:w="1350"/>
        <w:gridCol w:w="4230"/>
        <w:gridCol w:w="1260"/>
        <w:gridCol w:w="1452"/>
      </w:tblGrid>
      <w:tr w:rsidR="001D0544" w:rsidRPr="00D27350"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Еколошки содржини</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Предмет</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Одделение</w:t>
            </w:r>
          </w:p>
        </w:tc>
        <w:tc>
          <w:tcPr>
            <w:tcW w:w="423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Наставна содржина</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 xml:space="preserve">Број на часови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Време на реализација</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6947CB" w:rsidRDefault="001D0544" w:rsidP="001D0544">
            <w:pPr>
              <w:pStyle w:val="NoSpacing"/>
              <w:rPr>
                <w:rFonts w:ascii="Times New Roman" w:hAnsi="Times New Roman"/>
              </w:rPr>
            </w:pPr>
            <w:r w:rsidRPr="006947CB">
              <w:rPr>
                <w:rFonts w:ascii="Times New Roman" w:hAnsi="Times New Roman"/>
              </w:rPr>
              <w:t>1.</w:t>
            </w:r>
          </w:p>
        </w:tc>
        <w:tc>
          <w:tcPr>
            <w:tcW w:w="4344" w:type="dxa"/>
            <w:tcBorders>
              <w:top w:val="nil"/>
              <w:left w:val="nil"/>
              <w:bottom w:val="single" w:sz="4" w:space="0" w:color="auto"/>
              <w:right w:val="single" w:sz="4" w:space="0" w:color="auto"/>
            </w:tcBorders>
            <w:shd w:val="clear" w:color="auto" w:fill="auto"/>
          </w:tcPr>
          <w:p w:rsidR="001D0544" w:rsidRPr="006947CB" w:rsidRDefault="001D0544" w:rsidP="001D0544">
            <w:pPr>
              <w:pStyle w:val="NoSpacing"/>
              <w:rPr>
                <w:rFonts w:ascii="Times New Roman" w:hAnsi="Times New Roman"/>
              </w:rPr>
            </w:pPr>
            <w:r w:rsidRPr="006947CB">
              <w:rPr>
                <w:rFonts w:ascii="Times New Roman" w:hAnsi="Times New Roman"/>
              </w:rPr>
              <w:t xml:space="preserve">Важноста на дворот </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6947CB" w:rsidRDefault="001D0544" w:rsidP="001D0544">
            <w:pPr>
              <w:pStyle w:val="NoSpacing"/>
              <w:rPr>
                <w:rFonts w:ascii="Times New Roman" w:hAnsi="Times New Roman"/>
                <w:lang w:eastAsia="mk-MK"/>
              </w:rPr>
            </w:pPr>
            <w:r w:rsidRPr="006947CB">
              <w:rPr>
                <w:rFonts w:ascii="Times New Roman" w:hAnsi="Times New Roman"/>
                <w:lang w:eastAsia="mk-MK"/>
              </w:rPr>
              <w:t> Ликовно образование</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4230" w:type="dxa"/>
            <w:tcBorders>
              <w:top w:val="nil"/>
              <w:left w:val="nil"/>
              <w:bottom w:val="single" w:sz="4" w:space="0" w:color="auto"/>
              <w:right w:val="single" w:sz="4" w:space="0" w:color="auto"/>
            </w:tcBorders>
            <w:shd w:val="clear" w:color="auto" w:fill="auto"/>
            <w:noWrap/>
            <w:vAlign w:val="bottom"/>
            <w:hideMark/>
          </w:tcPr>
          <w:p w:rsidR="001D0544" w:rsidRPr="006947CB" w:rsidRDefault="001D0544" w:rsidP="001D0544">
            <w:pPr>
              <w:pStyle w:val="NoSpacing"/>
              <w:rPr>
                <w:rFonts w:ascii="Times New Roman" w:hAnsi="Times New Roman"/>
                <w:lang w:eastAsia="mk-MK"/>
              </w:rPr>
            </w:pPr>
            <w:r w:rsidRPr="006947CB">
              <w:rPr>
                <w:rFonts w:ascii="Times New Roman" w:hAnsi="Times New Roman"/>
                <w:lang w:eastAsia="mk-MK"/>
              </w:rPr>
              <w:t> Цртање линии-ограда на училишен двор</w:t>
            </w:r>
          </w:p>
        </w:tc>
        <w:tc>
          <w:tcPr>
            <w:tcW w:w="126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6947CB" w:rsidRDefault="001D0544" w:rsidP="001D0544">
            <w:pPr>
              <w:pStyle w:val="NoSpacing"/>
              <w:jc w:val="center"/>
              <w:rPr>
                <w:rFonts w:ascii="Times New Roman" w:hAnsi="Times New Roman"/>
                <w:lang w:val="en-US" w:eastAsia="mk-MK"/>
              </w:rPr>
            </w:pPr>
            <w:r w:rsidRPr="006947CB">
              <w:rPr>
                <w:rFonts w:ascii="Times New Roman" w:hAnsi="Times New Roman"/>
                <w:lang w:val="en-US" w:eastAsia="mk-MK"/>
              </w:rPr>
              <w:t>IV-X</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6947CB" w:rsidRDefault="001D0544" w:rsidP="001D0544">
            <w:pPr>
              <w:pStyle w:val="NoSpacing"/>
              <w:rPr>
                <w:rFonts w:ascii="Times New Roman" w:hAnsi="Times New Roman"/>
              </w:rPr>
            </w:pPr>
            <w:r w:rsidRPr="006947CB">
              <w:rPr>
                <w:rFonts w:ascii="Times New Roman" w:hAnsi="Times New Roman"/>
              </w:rPr>
              <w:t>8.</w:t>
            </w:r>
          </w:p>
        </w:tc>
        <w:tc>
          <w:tcPr>
            <w:tcW w:w="4344" w:type="dxa"/>
            <w:tcBorders>
              <w:top w:val="nil"/>
              <w:left w:val="nil"/>
              <w:bottom w:val="single" w:sz="4" w:space="0" w:color="auto"/>
              <w:right w:val="single" w:sz="4" w:space="0" w:color="auto"/>
            </w:tcBorders>
            <w:shd w:val="clear" w:color="auto" w:fill="auto"/>
          </w:tcPr>
          <w:p w:rsidR="001D0544" w:rsidRPr="006947CB" w:rsidRDefault="001D0544" w:rsidP="001D0544">
            <w:pPr>
              <w:pStyle w:val="NoSpacing"/>
              <w:rPr>
                <w:rFonts w:ascii="Times New Roman" w:hAnsi="Times New Roman"/>
              </w:rPr>
            </w:pPr>
            <w:r w:rsidRPr="006947CB">
              <w:rPr>
                <w:rFonts w:ascii="Times New Roman" w:hAnsi="Times New Roman"/>
              </w:rPr>
              <w:t>Хортикултур</w:t>
            </w:r>
            <w:r w:rsidRPr="006947CB">
              <w:rPr>
                <w:rFonts w:ascii="Times New Roman" w:hAnsi="Times New Roman"/>
                <w:lang w:val="en-US"/>
              </w:rPr>
              <w:t>a</w:t>
            </w:r>
            <w:r w:rsidRPr="006947CB">
              <w:rPr>
                <w:rFonts w:ascii="Times New Roman" w:hAnsi="Times New Roman"/>
              </w:rPr>
              <w:t>лно уредување</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6947CB" w:rsidRDefault="001D0544" w:rsidP="001D0544">
            <w:pPr>
              <w:pStyle w:val="NoSpacing"/>
              <w:rPr>
                <w:rFonts w:ascii="Times New Roman" w:hAnsi="Times New Roman"/>
                <w:lang w:eastAsia="mk-MK"/>
              </w:rPr>
            </w:pPr>
            <w:r w:rsidRPr="006947CB">
              <w:rPr>
                <w:rFonts w:ascii="Times New Roman" w:hAnsi="Times New Roman"/>
                <w:lang w:eastAsia="mk-MK"/>
              </w:rPr>
              <w:t> Природни науки</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4230" w:type="dxa"/>
            <w:tcBorders>
              <w:top w:val="nil"/>
              <w:left w:val="nil"/>
              <w:bottom w:val="single" w:sz="4" w:space="0" w:color="auto"/>
              <w:right w:val="single" w:sz="4" w:space="0" w:color="auto"/>
            </w:tcBorders>
            <w:shd w:val="clear" w:color="auto" w:fill="auto"/>
            <w:noWrap/>
            <w:vAlign w:val="bottom"/>
            <w:hideMark/>
          </w:tcPr>
          <w:p w:rsidR="001D0544" w:rsidRPr="006947CB" w:rsidRDefault="001D0544" w:rsidP="001D0544">
            <w:pPr>
              <w:pStyle w:val="NoSpacing"/>
              <w:rPr>
                <w:rFonts w:ascii="Times New Roman" w:hAnsi="Times New Roman"/>
                <w:lang w:eastAsia="mk-MK"/>
              </w:rPr>
            </w:pPr>
            <w:r w:rsidRPr="006947CB">
              <w:rPr>
                <w:rFonts w:ascii="Times New Roman" w:hAnsi="Times New Roman"/>
                <w:lang w:eastAsia="mk-MK"/>
              </w:rPr>
              <w:t> Локални растенија</w:t>
            </w:r>
          </w:p>
        </w:tc>
        <w:tc>
          <w:tcPr>
            <w:tcW w:w="126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6947CB" w:rsidRDefault="001D0544" w:rsidP="001D0544">
            <w:pPr>
              <w:pStyle w:val="NoSpacing"/>
              <w:jc w:val="center"/>
              <w:rPr>
                <w:rFonts w:ascii="Times New Roman" w:hAnsi="Times New Roman"/>
                <w:lang w:eastAsia="mk-MK"/>
              </w:rPr>
            </w:pPr>
            <w:r w:rsidRPr="006947CB">
              <w:rPr>
                <w:rFonts w:ascii="Times New Roman" w:hAnsi="Times New Roman"/>
                <w:lang w:val="en-US" w:eastAsia="mk-MK"/>
              </w:rPr>
              <w:t xml:space="preserve">15 </w:t>
            </w:r>
            <w:r w:rsidRPr="006947CB">
              <w:rPr>
                <w:rFonts w:ascii="Times New Roman" w:hAnsi="Times New Roman"/>
                <w:lang w:eastAsia="mk-MK"/>
              </w:rPr>
              <w:t>седмица</w:t>
            </w:r>
          </w:p>
        </w:tc>
      </w:tr>
      <w:tr w:rsidR="001D0544" w:rsidRPr="00D27350" w:rsidTr="00E00A56">
        <w:trPr>
          <w:trHeight w:val="392"/>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423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26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145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r>
    </w:tbl>
    <w:p w:rsidR="001D0544" w:rsidRDefault="001D0544" w:rsidP="001D0544">
      <w:pPr>
        <w:pStyle w:val="NoSpacing"/>
        <w:rPr>
          <w:b/>
        </w:rPr>
      </w:pPr>
    </w:p>
    <w:p w:rsidR="001D0544" w:rsidRDefault="001D0544" w:rsidP="001D0544">
      <w:pPr>
        <w:pStyle w:val="NoSpacing"/>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Pr>
          <w:rFonts w:ascii="Times New Roman" w:hAnsi="Times New Roman" w:cs="Times New Roman"/>
          <w:b/>
          <w:lang w:val="en-US"/>
        </w:rPr>
        <w:t>V</w:t>
      </w:r>
      <w:r>
        <w:rPr>
          <w:rFonts w:ascii="Times New Roman" w:hAnsi="Times New Roman" w:cs="Times New Roman"/>
          <w:b/>
        </w:rPr>
        <w:t>.ТЕМА: ОТПАД</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6947CB" w:rsidRDefault="001D0544" w:rsidP="001D0544">
            <w:pPr>
              <w:pStyle w:val="NoSpacing"/>
              <w:rPr>
                <w:rFonts w:ascii="Times New Roman" w:hAnsi="Times New Roman"/>
              </w:rPr>
            </w:pPr>
            <w:r w:rsidRPr="006947CB">
              <w:rPr>
                <w:rFonts w:ascii="Times New Roman" w:hAnsi="Times New Roman"/>
              </w:rPr>
              <w:t>7.</w:t>
            </w:r>
          </w:p>
        </w:tc>
        <w:tc>
          <w:tcPr>
            <w:tcW w:w="4344" w:type="dxa"/>
            <w:tcBorders>
              <w:top w:val="nil"/>
              <w:left w:val="nil"/>
              <w:bottom w:val="single" w:sz="4" w:space="0" w:color="auto"/>
              <w:right w:val="single" w:sz="4" w:space="0" w:color="auto"/>
            </w:tcBorders>
            <w:shd w:val="clear" w:color="auto" w:fill="auto"/>
            <w:hideMark/>
          </w:tcPr>
          <w:p w:rsidR="001D0544" w:rsidRPr="006947CB" w:rsidRDefault="001D0544" w:rsidP="001D0544">
            <w:pPr>
              <w:pStyle w:val="NoSpacing"/>
              <w:rPr>
                <w:rFonts w:ascii="Times New Roman" w:hAnsi="Times New Roman"/>
              </w:rPr>
            </w:pPr>
            <w:r w:rsidRPr="006947CB">
              <w:rPr>
                <w:rFonts w:ascii="Times New Roman" w:hAnsi="Times New Roman"/>
              </w:rPr>
              <w:t>Влијанието на отпадот врз здравјето и средината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sidRPr="006947CB">
              <w:rPr>
                <w:rFonts w:ascii="Times New Roman" w:hAnsi="Times New Roman"/>
                <w:lang w:eastAsia="mk-MK"/>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sidRPr="006947CB">
              <w:rPr>
                <w:rFonts w:ascii="Times New Roman" w:hAnsi="Times New Roman"/>
                <w:lang w:eastAsia="mk-MK"/>
              </w:rPr>
              <w:t>Можам да мирисам</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sidRPr="006947CB">
              <w:rPr>
                <w:rFonts w:ascii="Times New Roman" w:hAnsi="Times New Roman"/>
                <w:lang w:val="en-US" w:eastAsia="mk-MK"/>
              </w:rPr>
              <w:t>III-IX</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pStyle w:val="NoSpacing"/>
        <w:jc w:val="center"/>
        <w:rPr>
          <w:rFonts w:ascii="Times New Roman" w:hAnsi="Times New Roman" w:cs="Times New Roman"/>
        </w:rPr>
      </w:pPr>
    </w:p>
    <w:p w:rsidR="001D0544" w:rsidRDefault="001D0544" w:rsidP="001D0544">
      <w:pPr>
        <w:pStyle w:val="NoSpacing"/>
        <w:jc w:val="center"/>
        <w:rPr>
          <w:rFonts w:ascii="Times New Roman" w:hAnsi="Times New Roman" w:cs="Times New Roman"/>
        </w:rPr>
      </w:pPr>
    </w:p>
    <w:p w:rsidR="001D0544" w:rsidRPr="00A7770C" w:rsidRDefault="001D0544" w:rsidP="001D0544">
      <w:pPr>
        <w:pStyle w:val="NoSpacing"/>
        <w:jc w:val="center"/>
        <w:rPr>
          <w:rFonts w:ascii="Times New Roman" w:hAnsi="Times New Roman" w:cs="Times New Roman"/>
          <w:b/>
        </w:rPr>
      </w:pPr>
      <w:r>
        <w:rPr>
          <w:rFonts w:ascii="Times New Roman" w:hAnsi="Times New Roman" w:cs="Times New Roman"/>
          <w:b/>
          <w:lang w:val="en-US"/>
        </w:rPr>
        <w:t>VI</w:t>
      </w:r>
      <w:r>
        <w:rPr>
          <w:rFonts w:ascii="Times New Roman" w:hAnsi="Times New Roman" w:cs="Times New Roman"/>
          <w:b/>
        </w:rPr>
        <w:t xml:space="preserve">.ТЕМА: </w:t>
      </w:r>
      <w:r w:rsidRPr="00A7770C">
        <w:rPr>
          <w:rFonts w:ascii="Times New Roman" w:hAnsi="Times New Roman" w:cs="Times New Roman"/>
          <w:b/>
        </w:rPr>
        <w:t>БИОДИВЕРЗИТЕТ</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470"/>
        <w:gridCol w:w="1499"/>
        <w:gridCol w:w="3544"/>
        <w:gridCol w:w="1559"/>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47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6947CB" w:rsidRDefault="001D0544" w:rsidP="001D0544">
            <w:pPr>
              <w:pStyle w:val="NoSpacing"/>
              <w:rPr>
                <w:rFonts w:ascii="Times New Roman" w:hAnsi="Times New Roman"/>
              </w:rPr>
            </w:pPr>
            <w:r w:rsidRPr="006947CB">
              <w:rPr>
                <w:rFonts w:ascii="Times New Roman" w:hAnsi="Times New Roman"/>
              </w:rPr>
              <w:t>3.</w:t>
            </w:r>
          </w:p>
        </w:tc>
        <w:tc>
          <w:tcPr>
            <w:tcW w:w="4344" w:type="dxa"/>
            <w:tcBorders>
              <w:top w:val="nil"/>
              <w:left w:val="nil"/>
              <w:bottom w:val="single" w:sz="4" w:space="0" w:color="auto"/>
              <w:right w:val="single" w:sz="4" w:space="0" w:color="auto"/>
            </w:tcBorders>
            <w:shd w:val="clear" w:color="auto" w:fill="auto"/>
            <w:hideMark/>
          </w:tcPr>
          <w:p w:rsidR="001D0544" w:rsidRPr="006947CB" w:rsidRDefault="001D0544" w:rsidP="001D0544">
            <w:pPr>
              <w:pStyle w:val="NoSpacing"/>
              <w:rPr>
                <w:rFonts w:ascii="Times New Roman" w:hAnsi="Times New Roman"/>
              </w:rPr>
            </w:pPr>
            <w:r w:rsidRPr="006947CB">
              <w:rPr>
                <w:rFonts w:ascii="Times New Roman" w:hAnsi="Times New Roman"/>
              </w:rPr>
              <w:t>Еколошки акции</w:t>
            </w:r>
          </w:p>
        </w:tc>
        <w:tc>
          <w:tcPr>
            <w:tcW w:w="247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sidRPr="006947CB">
              <w:rPr>
                <w:rFonts w:ascii="Times New Roman" w:hAnsi="Times New Roman"/>
                <w:lang w:eastAsia="mk-MK"/>
              </w:rPr>
              <w:t>Физичко образование</w:t>
            </w:r>
          </w:p>
        </w:tc>
        <w:tc>
          <w:tcPr>
            <w:tcW w:w="149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r w:rsidRPr="006947CB">
              <w:rPr>
                <w:rFonts w:ascii="Times New Roman" w:hAnsi="Times New Roman"/>
                <w:lang w:eastAsia="mk-MK"/>
              </w:rPr>
              <w:t xml:space="preserve">Прошетка до </w:t>
            </w:r>
            <w:r>
              <w:rPr>
                <w:rFonts w:ascii="Times New Roman" w:hAnsi="Times New Roman"/>
                <w:lang w:eastAsia="mk-MK"/>
              </w:rPr>
              <w:t xml:space="preserve"> </w:t>
            </w:r>
            <w:r w:rsidRPr="006947CB">
              <w:rPr>
                <w:rFonts w:ascii="Times New Roman" w:hAnsi="Times New Roman"/>
                <w:lang w:eastAsia="mk-MK"/>
              </w:rPr>
              <w:t>Градски парк</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sidRPr="006947CB">
              <w:rPr>
                <w:rFonts w:ascii="Times New Roman" w:hAnsi="Times New Roman"/>
                <w:lang w:val="en-US" w:eastAsia="mk-MK"/>
              </w:rPr>
              <w:t>II-IV</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47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49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rPr>
          <w:lang w:val="en-US"/>
        </w:rPr>
      </w:pPr>
    </w:p>
    <w:p w:rsidR="001D0544" w:rsidRDefault="001D0544" w:rsidP="001D0544">
      <w:pPr>
        <w:jc w:val="center"/>
        <w:rPr>
          <w:b/>
        </w:rPr>
      </w:pPr>
    </w:p>
    <w:p w:rsidR="001D0544" w:rsidRDefault="001D0544" w:rsidP="001D0544">
      <w:pPr>
        <w:jc w:val="center"/>
        <w:rPr>
          <w:b/>
          <w:lang w:val="mk-MK"/>
        </w:rPr>
      </w:pPr>
      <w:r>
        <w:rPr>
          <w:b/>
          <w:lang w:val="en-US"/>
        </w:rPr>
        <w:t>V</w:t>
      </w:r>
      <w:r w:rsidRPr="00A7770C">
        <w:rPr>
          <w:b/>
        </w:rPr>
        <w:t>I</w:t>
      </w:r>
      <w:r>
        <w:rPr>
          <w:b/>
          <w:lang w:val="en-US"/>
        </w:rPr>
        <w:t>I</w:t>
      </w:r>
      <w:r>
        <w:rPr>
          <w:b/>
        </w:rPr>
        <w:t xml:space="preserve">.ТЕМА: </w:t>
      </w:r>
      <w:r w:rsidRPr="00A7770C">
        <w:rPr>
          <w:b/>
        </w:rPr>
        <w:t>ТРАНСПОРТ</w:t>
      </w:r>
    </w:p>
    <w:p w:rsidR="00E00A56" w:rsidRPr="00E00A56" w:rsidRDefault="00E00A56" w:rsidP="001D0544">
      <w:pPr>
        <w:jc w:val="center"/>
        <w:rPr>
          <w:b/>
          <w:lang w:val="mk-MK"/>
        </w:rPr>
      </w:pPr>
    </w:p>
    <w:tbl>
      <w:tblPr>
        <w:tblW w:w="15507" w:type="dxa"/>
        <w:jc w:val="center"/>
        <w:tblInd w:w="93" w:type="dxa"/>
        <w:tblLayout w:type="fixed"/>
        <w:tblLook w:val="04A0"/>
      </w:tblPr>
      <w:tblGrid>
        <w:gridCol w:w="491"/>
        <w:gridCol w:w="4344"/>
        <w:gridCol w:w="2470"/>
        <w:gridCol w:w="1350"/>
        <w:gridCol w:w="4050"/>
        <w:gridCol w:w="1350"/>
        <w:gridCol w:w="1452"/>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47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40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6947CB" w:rsidRDefault="001D0544" w:rsidP="001D0544">
            <w:pPr>
              <w:pStyle w:val="NoSpacing"/>
              <w:rPr>
                <w:rFonts w:ascii="Times New Roman" w:hAnsi="Times New Roman"/>
              </w:rPr>
            </w:pPr>
            <w:r w:rsidRPr="006947CB">
              <w:rPr>
                <w:rFonts w:ascii="Times New Roman" w:hAnsi="Times New Roman"/>
              </w:rPr>
              <w:t>7.</w:t>
            </w:r>
          </w:p>
        </w:tc>
        <w:tc>
          <w:tcPr>
            <w:tcW w:w="4344" w:type="dxa"/>
            <w:tcBorders>
              <w:top w:val="nil"/>
              <w:left w:val="nil"/>
              <w:bottom w:val="single" w:sz="4" w:space="0" w:color="auto"/>
              <w:right w:val="single" w:sz="4" w:space="0" w:color="auto"/>
            </w:tcBorders>
            <w:shd w:val="clear" w:color="auto" w:fill="auto"/>
            <w:hideMark/>
          </w:tcPr>
          <w:p w:rsidR="001D0544" w:rsidRPr="006947CB" w:rsidRDefault="001D0544" w:rsidP="001D0544">
            <w:pPr>
              <w:pStyle w:val="NoSpacing"/>
              <w:rPr>
                <w:rFonts w:ascii="Times New Roman" w:hAnsi="Times New Roman"/>
              </w:rPr>
            </w:pPr>
            <w:r w:rsidRPr="006947CB">
              <w:rPr>
                <w:rFonts w:ascii="Times New Roman" w:hAnsi="Times New Roman"/>
              </w:rPr>
              <w:t>Изработка на упатства за користење на јавен превоз и велосипед</w:t>
            </w:r>
          </w:p>
        </w:tc>
        <w:tc>
          <w:tcPr>
            <w:tcW w:w="2470"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rPr>
                <w:rFonts w:ascii="Times New Roman" w:hAnsi="Times New Roman" w:cs="Times New Roman"/>
                <w:lang w:eastAsia="mk-MK"/>
              </w:rPr>
            </w:pPr>
            <w:r w:rsidRPr="00EE1C68">
              <w:rPr>
                <w:rFonts w:ascii="Times New Roman" w:hAnsi="Times New Roman" w:cs="Times New Roman"/>
                <w:lang w:eastAsia="mk-MK"/>
              </w:rPr>
              <w:t> </w:t>
            </w:r>
            <w:r w:rsidRPr="006947CB">
              <w:rPr>
                <w:rFonts w:ascii="Times New Roman" w:hAnsi="Times New Roman"/>
                <w:lang w:eastAsia="mk-MK"/>
              </w:rPr>
              <w:t>Ликовно образование</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4050"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rPr>
                <w:rFonts w:ascii="Times New Roman" w:hAnsi="Times New Roman" w:cs="Times New Roman"/>
                <w:lang w:eastAsia="mk-MK"/>
              </w:rPr>
            </w:pPr>
            <w:r w:rsidRPr="006947CB">
              <w:rPr>
                <w:rFonts w:ascii="Times New Roman" w:hAnsi="Times New Roman"/>
                <w:lang w:eastAsia="mk-MK"/>
              </w:rPr>
              <w:t>Цртање со дрвени бои-превозно средство</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 месец</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47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05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 w:rsidR="001D0544" w:rsidRPr="001D0182" w:rsidRDefault="001D0544" w:rsidP="001D0544">
      <w:r w:rsidRPr="009E79C7">
        <w:tab/>
      </w:r>
      <w:r w:rsidRPr="009E79C7">
        <w:tab/>
      </w:r>
      <w:r w:rsidRPr="009E79C7">
        <w:tab/>
      </w:r>
    </w:p>
    <w:p w:rsidR="001D0544" w:rsidRDefault="001D0544" w:rsidP="001D0544">
      <w:pPr>
        <w:pStyle w:val="NoSpacing"/>
        <w:jc w:val="center"/>
        <w:rPr>
          <w:rFonts w:ascii="Times New Roman" w:hAnsi="Times New Roman" w:cs="Times New Roman"/>
          <w:b/>
        </w:rPr>
      </w:pPr>
      <w:r>
        <w:rPr>
          <w:rFonts w:ascii="Times New Roman" w:hAnsi="Times New Roman" w:cs="Times New Roman"/>
          <w:b/>
          <w:lang w:val="en-US"/>
        </w:rPr>
        <w:t>VIII</w:t>
      </w:r>
      <w:r>
        <w:rPr>
          <w:rFonts w:ascii="Times New Roman" w:hAnsi="Times New Roman" w:cs="Times New Roman"/>
          <w:b/>
        </w:rPr>
        <w:t>.ТЕМА: ЗДРАВЈЕ</w:t>
      </w:r>
    </w:p>
    <w:p w:rsidR="00E00A56" w:rsidRPr="001D0182" w:rsidRDefault="00E00A56" w:rsidP="001D0544">
      <w:pPr>
        <w:pStyle w:val="NoSpacing"/>
        <w:jc w:val="center"/>
        <w:rPr>
          <w:rFonts w:ascii="Times New Roman" w:hAnsi="Times New Roman" w:cs="Times New Roman"/>
          <w:b/>
        </w:rPr>
      </w:pPr>
    </w:p>
    <w:tbl>
      <w:tblPr>
        <w:tblW w:w="15507" w:type="dxa"/>
        <w:jc w:val="center"/>
        <w:tblInd w:w="93" w:type="dxa"/>
        <w:tblLayout w:type="fixed"/>
        <w:tblLook w:val="04A0"/>
      </w:tblPr>
      <w:tblGrid>
        <w:gridCol w:w="491"/>
        <w:gridCol w:w="4344"/>
        <w:gridCol w:w="2470"/>
        <w:gridCol w:w="1499"/>
        <w:gridCol w:w="3544"/>
        <w:gridCol w:w="1701"/>
        <w:gridCol w:w="1458"/>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47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6947CB" w:rsidRDefault="001D0544" w:rsidP="001D0544">
            <w:pPr>
              <w:pStyle w:val="NoSpacing"/>
              <w:rPr>
                <w:rFonts w:ascii="Times New Roman" w:hAnsi="Times New Roman"/>
              </w:rPr>
            </w:pPr>
            <w:r w:rsidRPr="006947CB">
              <w:rPr>
                <w:rFonts w:ascii="Times New Roman" w:hAnsi="Times New Roman"/>
              </w:rPr>
              <w:t>1.</w:t>
            </w:r>
          </w:p>
        </w:tc>
        <w:tc>
          <w:tcPr>
            <w:tcW w:w="4344" w:type="dxa"/>
            <w:tcBorders>
              <w:top w:val="nil"/>
              <w:left w:val="nil"/>
              <w:bottom w:val="single" w:sz="4" w:space="0" w:color="auto"/>
              <w:right w:val="single" w:sz="4" w:space="0" w:color="auto"/>
            </w:tcBorders>
            <w:shd w:val="clear" w:color="auto" w:fill="auto"/>
          </w:tcPr>
          <w:p w:rsidR="001D0544" w:rsidRPr="006947CB" w:rsidRDefault="001D0544" w:rsidP="001D0544">
            <w:pPr>
              <w:pStyle w:val="NoSpacing"/>
              <w:rPr>
                <w:rFonts w:ascii="Times New Roman" w:hAnsi="Times New Roman"/>
              </w:rPr>
            </w:pPr>
            <w:r w:rsidRPr="006947CB">
              <w:rPr>
                <w:rFonts w:ascii="Times New Roman" w:hAnsi="Times New Roman"/>
              </w:rPr>
              <w:t>Органска храна</w:t>
            </w:r>
          </w:p>
        </w:tc>
        <w:tc>
          <w:tcPr>
            <w:tcW w:w="247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sidRPr="006947CB">
              <w:rPr>
                <w:rFonts w:ascii="Times New Roman" w:hAnsi="Times New Roman"/>
                <w:lang w:eastAsia="mk-MK"/>
              </w:rPr>
              <w:t> Природни науки</w:t>
            </w:r>
          </w:p>
        </w:tc>
        <w:tc>
          <w:tcPr>
            <w:tcW w:w="1499"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sidRPr="006947CB">
              <w:rPr>
                <w:rFonts w:ascii="Times New Roman" w:hAnsi="Times New Roman"/>
                <w:lang w:eastAsia="mk-MK"/>
              </w:rPr>
              <w:t>Сетила</w:t>
            </w:r>
          </w:p>
        </w:tc>
        <w:tc>
          <w:tcPr>
            <w:tcW w:w="1701"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8"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Pr>
                <w:rFonts w:ascii="Times New Roman" w:hAnsi="Times New Roman" w:cs="Times New Roman"/>
                <w:lang w:eastAsia="mk-MK"/>
              </w:rPr>
              <w:t>3 седмица</w:t>
            </w:r>
          </w:p>
        </w:tc>
      </w:tr>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47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499"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r>
    </w:tbl>
    <w:p w:rsidR="001D0544" w:rsidRDefault="001D0544" w:rsidP="001D0544">
      <w:pPr>
        <w:pStyle w:val="NoSpacing"/>
        <w:rPr>
          <w:rFonts w:ascii="Times New Roman" w:hAnsi="Times New Roman" w:cs="Times New Roman"/>
        </w:rPr>
      </w:pPr>
    </w:p>
    <w:p w:rsidR="001D0544" w:rsidRDefault="001D0544" w:rsidP="001D0544">
      <w:pPr>
        <w:pStyle w:val="NoSpacing"/>
      </w:pPr>
    </w:p>
    <w:p w:rsidR="00E00A56" w:rsidRDefault="00E00A56" w:rsidP="001D0544">
      <w:pPr>
        <w:pStyle w:val="NoSpacing"/>
      </w:pPr>
    </w:p>
    <w:p w:rsidR="001D0544" w:rsidRPr="00B307F4" w:rsidRDefault="001D0544" w:rsidP="001D0544">
      <w:pPr>
        <w:pStyle w:val="NoSpacing"/>
      </w:pPr>
    </w:p>
    <w:p w:rsidR="001D0544" w:rsidRDefault="001D0544" w:rsidP="001D0544">
      <w:pPr>
        <w:pStyle w:val="NoSpacing"/>
        <w:jc w:val="center"/>
        <w:rPr>
          <w:rFonts w:ascii="Times New Roman" w:hAnsi="Times New Roman" w:cs="Times New Roman"/>
          <w:b/>
        </w:rPr>
      </w:pPr>
      <w:r>
        <w:rPr>
          <w:rFonts w:ascii="Times New Roman" w:hAnsi="Times New Roman" w:cs="Times New Roman"/>
          <w:b/>
          <w:lang w:val="en-US"/>
        </w:rPr>
        <w:lastRenderedPageBreak/>
        <w:t>IX</w:t>
      </w:r>
      <w:r>
        <w:rPr>
          <w:rFonts w:ascii="Times New Roman" w:hAnsi="Times New Roman" w:cs="Times New Roman"/>
          <w:b/>
        </w:rPr>
        <w:t xml:space="preserve">.ТЕМА: </w:t>
      </w:r>
      <w:r w:rsidRPr="00D27350">
        <w:rPr>
          <w:rFonts w:ascii="Times New Roman" w:hAnsi="Times New Roman" w:cs="Times New Roman"/>
          <w:b/>
        </w:rPr>
        <w:t>ОДРЖЛИВ РАЗВОЈ</w:t>
      </w:r>
    </w:p>
    <w:p w:rsidR="001D0544" w:rsidRPr="001D0182" w:rsidRDefault="001D0544" w:rsidP="001D0544">
      <w:pPr>
        <w:pStyle w:val="NoSpacing"/>
        <w:jc w:val="center"/>
        <w:rPr>
          <w:rFonts w:ascii="Times New Roman" w:hAnsi="Times New Roman" w:cs="Times New Roman"/>
          <w:b/>
        </w:rPr>
      </w:pP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6947CB" w:rsidRDefault="001D0544" w:rsidP="001D0544">
            <w:pPr>
              <w:pStyle w:val="NoSpacing"/>
              <w:rPr>
                <w:rFonts w:ascii="Times New Roman" w:hAnsi="Times New Roman"/>
              </w:rPr>
            </w:pPr>
            <w:r w:rsidRPr="006947CB">
              <w:rPr>
                <w:rFonts w:ascii="Times New Roman" w:hAnsi="Times New Roman"/>
              </w:rPr>
              <w:t>6.</w:t>
            </w:r>
          </w:p>
        </w:tc>
        <w:tc>
          <w:tcPr>
            <w:tcW w:w="4344" w:type="dxa"/>
            <w:tcBorders>
              <w:top w:val="nil"/>
              <w:left w:val="nil"/>
              <w:bottom w:val="single" w:sz="4" w:space="0" w:color="auto"/>
              <w:right w:val="single" w:sz="4" w:space="0" w:color="auto"/>
            </w:tcBorders>
            <w:shd w:val="clear" w:color="auto" w:fill="auto"/>
          </w:tcPr>
          <w:p w:rsidR="001D0544" w:rsidRPr="006947CB" w:rsidRDefault="001D0544" w:rsidP="001D0544">
            <w:pPr>
              <w:pStyle w:val="NoSpacing"/>
              <w:rPr>
                <w:rFonts w:ascii="Times New Roman" w:hAnsi="Times New Roman"/>
              </w:rPr>
            </w:pPr>
            <w:r w:rsidRPr="006947CB">
              <w:rPr>
                <w:rFonts w:ascii="Times New Roman" w:hAnsi="Times New Roman"/>
              </w:rPr>
              <w:t>Одговорност кон животната средина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sidRPr="006947CB">
              <w:rPr>
                <w:rFonts w:ascii="Times New Roman" w:hAnsi="Times New Roman"/>
                <w:lang w:eastAsia="mk-MK"/>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r w:rsidRPr="006947CB">
              <w:rPr>
                <w:rFonts w:ascii="Times New Roman" w:hAnsi="Times New Roman"/>
                <w:lang w:eastAsia="mk-MK"/>
              </w:rPr>
              <w:t>Истражување на материјали</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sidRPr="006947CB">
              <w:rPr>
                <w:rFonts w:ascii="Times New Roman" w:hAnsi="Times New Roman"/>
                <w:lang w:eastAsia="mk-MK"/>
              </w:rPr>
              <w:t>2 седмица</w:t>
            </w:r>
          </w:p>
        </w:tc>
      </w:tr>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r>
    </w:tbl>
    <w:p w:rsidR="001D0544" w:rsidRDefault="001D0544" w:rsidP="001D0544">
      <w:pPr>
        <w:pStyle w:val="NoSpacing"/>
        <w:rPr>
          <w:rFonts w:ascii="Times New Roman" w:hAnsi="Times New Roman" w:cs="Times New Roman"/>
        </w:rPr>
      </w:pPr>
    </w:p>
    <w:p w:rsidR="001D0544" w:rsidRDefault="001D0544" w:rsidP="001D0544">
      <w:pPr>
        <w:pStyle w:val="NoSpacing"/>
        <w:rPr>
          <w:rFonts w:ascii="Times New Roman" w:hAnsi="Times New Roman" w:cs="Times New Roman"/>
        </w:rPr>
      </w:pPr>
    </w:p>
    <w:p w:rsidR="001D0544" w:rsidRDefault="001D0544" w:rsidP="001D0544">
      <w:pPr>
        <w:pStyle w:val="NoSpacing"/>
        <w:rPr>
          <w:rFonts w:ascii="Times New Roman" w:hAnsi="Times New Roman" w:cs="Times New Roman"/>
        </w:rPr>
      </w:pP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rPr>
        <w:t>.</w:t>
      </w:r>
      <w:r w:rsidRPr="00A7770C">
        <w:rPr>
          <w:rFonts w:ascii="Times New Roman" w:hAnsi="Times New Roman" w:cs="Times New Roman"/>
          <w:b/>
        </w:rPr>
        <w:t xml:space="preserve"> ТЕМА: ВОДА</w:t>
      </w:r>
    </w:p>
    <w:p w:rsidR="001D0544" w:rsidRDefault="001D0544" w:rsidP="001D0544">
      <w:pPr>
        <w:pStyle w:val="NoSpacing"/>
        <w:jc w:val="center"/>
        <w:rPr>
          <w:rFonts w:ascii="Times New Roman" w:hAnsi="Times New Roman" w:cs="Times New Roman"/>
          <w:b/>
          <w:sz w:val="24"/>
          <w:szCs w:val="24"/>
        </w:rPr>
      </w:pPr>
      <w:r w:rsidRPr="001D0182">
        <w:rPr>
          <w:rFonts w:ascii="Times New Roman" w:hAnsi="Times New Roman" w:cs="Times New Roman"/>
          <w:b/>
          <w:sz w:val="24"/>
          <w:szCs w:val="24"/>
        </w:rPr>
        <w:t>(</w:t>
      </w:r>
      <w:r w:rsidRPr="001D0182">
        <w:rPr>
          <w:rFonts w:ascii="Times New Roman" w:hAnsi="Times New Roman" w:cs="Times New Roman"/>
          <w:b/>
          <w:sz w:val="24"/>
          <w:szCs w:val="24"/>
          <w:lang w:val="en-US"/>
        </w:rPr>
        <w:t>IV</w:t>
      </w:r>
      <w:r w:rsidRPr="001D0182">
        <w:rPr>
          <w:rFonts w:ascii="Times New Roman" w:hAnsi="Times New Roman" w:cs="Times New Roman"/>
          <w:b/>
          <w:sz w:val="24"/>
          <w:szCs w:val="24"/>
        </w:rPr>
        <w:t xml:space="preserve"> одделение )</w:t>
      </w:r>
    </w:p>
    <w:p w:rsidR="00E00A56" w:rsidRPr="00234609" w:rsidRDefault="00E00A56" w:rsidP="001D0544">
      <w:pPr>
        <w:pStyle w:val="NoSpacing"/>
        <w:jc w:val="center"/>
        <w:rPr>
          <w:rFonts w:ascii="Times New Roman" w:hAnsi="Times New Roman" w:cs="Times New Roman"/>
          <w:b/>
          <w:sz w:val="24"/>
          <w:szCs w:val="24"/>
          <w:lang w:val="en-US"/>
        </w:rPr>
      </w:pPr>
    </w:p>
    <w:tbl>
      <w:tblPr>
        <w:tblW w:w="15507" w:type="dxa"/>
        <w:jc w:val="center"/>
        <w:tblInd w:w="93" w:type="dxa"/>
        <w:tblLayout w:type="fixed"/>
        <w:tblLook w:val="04A0"/>
      </w:tblPr>
      <w:tblGrid>
        <w:gridCol w:w="491"/>
        <w:gridCol w:w="4344"/>
        <w:gridCol w:w="1984"/>
        <w:gridCol w:w="1985"/>
        <w:gridCol w:w="3901"/>
        <w:gridCol w:w="1202"/>
        <w:gridCol w:w="1600"/>
      </w:tblGrid>
      <w:tr w:rsidR="001D0544" w:rsidRPr="009E79C7"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3901"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Pr>
                <w:color w:val="000000"/>
                <w:lang w:eastAsia="mk-MK"/>
              </w:rPr>
              <w:t xml:space="preserve">  </w:t>
            </w:r>
            <w:r w:rsidRPr="009E79C7">
              <w:rPr>
                <w:color w:val="000000"/>
                <w:lang w:eastAsia="mk-MK"/>
              </w:rPr>
              <w:t>6.</w:t>
            </w:r>
          </w:p>
        </w:tc>
        <w:tc>
          <w:tcPr>
            <w:tcW w:w="4344" w:type="dxa"/>
            <w:tcBorders>
              <w:top w:val="nil"/>
              <w:left w:val="nil"/>
              <w:bottom w:val="single" w:sz="4" w:space="0" w:color="auto"/>
              <w:right w:val="single" w:sz="4" w:space="0" w:color="auto"/>
            </w:tcBorders>
            <w:shd w:val="clear" w:color="auto" w:fill="auto"/>
            <w:vAlign w:val="bottom"/>
            <w:hideMark/>
          </w:tcPr>
          <w:p w:rsidR="001D0544" w:rsidRPr="009E79C7" w:rsidRDefault="001D0544" w:rsidP="001D0544">
            <w:pPr>
              <w:rPr>
                <w:color w:val="000000"/>
                <w:lang w:eastAsia="mk-MK"/>
              </w:rPr>
            </w:pPr>
            <w:r>
              <w:rPr>
                <w:color w:val="000000"/>
                <w:lang w:eastAsia="mk-MK"/>
              </w:rPr>
              <w:t>З</w:t>
            </w:r>
            <w:r w:rsidRPr="009E79C7">
              <w:rPr>
                <w:color w:val="000000"/>
                <w:lang w:eastAsia="mk-MK"/>
              </w:rPr>
              <w:t>драва вода за пиење</w:t>
            </w:r>
          </w:p>
        </w:tc>
        <w:tc>
          <w:tcPr>
            <w:tcW w:w="1984"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4</w:t>
            </w: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1D0182" w:rsidRDefault="001D0544" w:rsidP="001D0544">
            <w:pPr>
              <w:rPr>
                <w:color w:val="000000"/>
                <w:lang w:eastAsia="mk-MK"/>
              </w:rPr>
            </w:pPr>
            <w:r w:rsidRPr="009E79C7">
              <w:rPr>
                <w:color w:val="000000"/>
                <w:lang w:eastAsia="mk-MK"/>
              </w:rPr>
              <w:t> </w:t>
            </w:r>
            <w:r w:rsidRPr="001D0182">
              <w:t>Различни состојби на водата</w:t>
            </w:r>
          </w:p>
        </w:tc>
        <w:tc>
          <w:tcPr>
            <w:tcW w:w="120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1</w:t>
            </w:r>
          </w:p>
          <w:p w:rsidR="001D0544" w:rsidRPr="009E79C7" w:rsidRDefault="001D0544" w:rsidP="001D0544">
            <w:pPr>
              <w:jc w:val="center"/>
              <w:rPr>
                <w:color w:val="000000"/>
                <w:lang w:eastAsia="mk-MK"/>
              </w:rPr>
            </w:pPr>
          </w:p>
        </w:tc>
        <w:tc>
          <w:tcPr>
            <w:tcW w:w="160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Септември</w:t>
            </w:r>
          </w:p>
        </w:tc>
      </w:tr>
      <w:tr w:rsidR="001D0544" w:rsidRPr="009E79C7" w:rsidTr="00E00A56">
        <w:trPr>
          <w:trHeight w:val="6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Default="001D0544" w:rsidP="001D0544">
            <w:pPr>
              <w:rPr>
                <w:color w:val="000000"/>
                <w:lang w:eastAsia="mk-MK"/>
              </w:rPr>
            </w:pPr>
            <w:r w:rsidRPr="009E79C7">
              <w:rPr>
                <w:color w:val="000000"/>
                <w:lang w:eastAsia="mk-MK"/>
              </w:rPr>
              <w:t>10.</w:t>
            </w:r>
          </w:p>
          <w:p w:rsidR="001D0544" w:rsidRDefault="001D0544" w:rsidP="001D0544">
            <w:pPr>
              <w:rPr>
                <w:color w:val="000000"/>
                <w:lang w:eastAsia="mk-MK"/>
              </w:rPr>
            </w:pPr>
          </w:p>
          <w:p w:rsidR="001D0544" w:rsidRPr="009E79C7" w:rsidRDefault="001D0544" w:rsidP="001D0544">
            <w:pPr>
              <w:rPr>
                <w:color w:val="000000"/>
                <w:lang w:eastAsia="mk-MK"/>
              </w:rPr>
            </w:pPr>
          </w:p>
        </w:tc>
        <w:tc>
          <w:tcPr>
            <w:tcW w:w="4344" w:type="dxa"/>
            <w:tcBorders>
              <w:top w:val="nil"/>
              <w:left w:val="nil"/>
              <w:bottom w:val="single" w:sz="4" w:space="0" w:color="auto"/>
              <w:right w:val="single" w:sz="4" w:space="0" w:color="auto"/>
            </w:tcBorders>
            <w:shd w:val="clear" w:color="auto" w:fill="auto"/>
            <w:vAlign w:val="bottom"/>
            <w:hideMark/>
          </w:tcPr>
          <w:p w:rsidR="001D0544" w:rsidRDefault="001D0544" w:rsidP="001D0544">
            <w:pPr>
              <w:rPr>
                <w:color w:val="000000"/>
                <w:lang w:eastAsia="mk-MK"/>
              </w:rPr>
            </w:pPr>
            <w:r>
              <w:rPr>
                <w:color w:val="000000"/>
                <w:lang w:eastAsia="mk-MK"/>
              </w:rPr>
              <w:t>П</w:t>
            </w:r>
            <w:r w:rsidRPr="009E79C7">
              <w:rPr>
                <w:color w:val="000000"/>
                <w:lang w:eastAsia="mk-MK"/>
              </w:rPr>
              <w:t>одигање на свеста на пошироката заедница (домот, локалната заедница и сл.)</w:t>
            </w:r>
          </w:p>
          <w:p w:rsidR="001D0544" w:rsidRPr="009E79C7" w:rsidRDefault="001D0544" w:rsidP="001D0544">
            <w:pPr>
              <w:rPr>
                <w:color w:val="000000"/>
                <w:lang w:eastAsia="mk-MK"/>
              </w:rPr>
            </w:pPr>
          </w:p>
        </w:tc>
        <w:tc>
          <w:tcPr>
            <w:tcW w:w="1984"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4</w:t>
            </w:r>
          </w:p>
          <w:p w:rsidR="001D0544" w:rsidRPr="009E79C7" w:rsidRDefault="001D0544" w:rsidP="001D0544">
            <w:pPr>
              <w:jc w:val="center"/>
              <w:rPr>
                <w:color w:val="000000"/>
                <w:lang w:eastAsia="mk-MK"/>
              </w:rPr>
            </w:pP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1D0182" w:rsidRDefault="001D0544" w:rsidP="001D0544">
            <w:r w:rsidRPr="001D0182">
              <w:t>Луѓето и животната средина</w:t>
            </w:r>
            <w:r>
              <w:t xml:space="preserve">         </w:t>
            </w:r>
            <w:r w:rsidRPr="001D0182">
              <w:t>Грижа за животната средина</w:t>
            </w:r>
          </w:p>
          <w:p w:rsidR="001D0544" w:rsidRPr="009E79C7" w:rsidRDefault="001D0544" w:rsidP="001D0544">
            <w:pPr>
              <w:rPr>
                <w:color w:val="000000"/>
                <w:lang w:eastAsia="mk-MK"/>
              </w:rPr>
            </w:pPr>
          </w:p>
        </w:tc>
        <w:tc>
          <w:tcPr>
            <w:tcW w:w="120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2</w:t>
            </w:r>
          </w:p>
          <w:p w:rsidR="001D0544" w:rsidRPr="009E79C7" w:rsidRDefault="001D0544" w:rsidP="001D0544">
            <w:pPr>
              <w:jc w:val="center"/>
              <w:rPr>
                <w:color w:val="000000"/>
                <w:lang w:eastAsia="mk-MK"/>
              </w:rPr>
            </w:pPr>
          </w:p>
        </w:tc>
        <w:tc>
          <w:tcPr>
            <w:tcW w:w="160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Септември</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12.</w:t>
            </w:r>
          </w:p>
        </w:tc>
        <w:tc>
          <w:tcPr>
            <w:tcW w:w="4344" w:type="dxa"/>
            <w:tcBorders>
              <w:top w:val="nil"/>
              <w:left w:val="nil"/>
              <w:bottom w:val="single" w:sz="4" w:space="0" w:color="auto"/>
              <w:right w:val="single" w:sz="4" w:space="0" w:color="auto"/>
            </w:tcBorders>
            <w:shd w:val="clear" w:color="auto" w:fill="auto"/>
            <w:vAlign w:val="bottom"/>
            <w:hideMark/>
          </w:tcPr>
          <w:p w:rsidR="001D0544" w:rsidRPr="009E79C7" w:rsidRDefault="001D0544" w:rsidP="001D0544">
            <w:pPr>
              <w:rPr>
                <w:color w:val="000000"/>
                <w:lang w:eastAsia="mk-MK"/>
              </w:rPr>
            </w:pPr>
            <w:r>
              <w:rPr>
                <w:color w:val="000000"/>
                <w:lang w:eastAsia="mk-MK"/>
              </w:rPr>
              <w:t>В</w:t>
            </w:r>
            <w:r w:rsidRPr="009E79C7">
              <w:rPr>
                <w:color w:val="000000"/>
                <w:lang w:eastAsia="mk-MK"/>
              </w:rPr>
              <w:t>одата и климатските промени</w:t>
            </w:r>
          </w:p>
        </w:tc>
        <w:tc>
          <w:tcPr>
            <w:tcW w:w="1984"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4</w:t>
            </w: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1D0182" w:rsidRDefault="001D0544" w:rsidP="001D0544">
            <w:pPr>
              <w:rPr>
                <w:color w:val="000000"/>
                <w:lang w:eastAsia="mk-MK"/>
              </w:rPr>
            </w:pPr>
            <w:r w:rsidRPr="009E79C7">
              <w:rPr>
                <w:color w:val="000000"/>
                <w:lang w:eastAsia="mk-MK"/>
              </w:rPr>
              <w:t> </w:t>
            </w:r>
            <w:r w:rsidRPr="001D0182">
              <w:t>Природни катастрофи</w:t>
            </w:r>
          </w:p>
        </w:tc>
        <w:tc>
          <w:tcPr>
            <w:tcW w:w="120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1</w:t>
            </w:r>
          </w:p>
          <w:p w:rsidR="001D0544" w:rsidRPr="009E79C7" w:rsidRDefault="001D0544" w:rsidP="001D0544">
            <w:pPr>
              <w:jc w:val="center"/>
              <w:rPr>
                <w:color w:val="000000"/>
                <w:lang w:eastAsia="mk-MK"/>
              </w:rPr>
            </w:pPr>
          </w:p>
        </w:tc>
        <w:tc>
          <w:tcPr>
            <w:tcW w:w="160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Ноември</w:t>
            </w:r>
          </w:p>
        </w:tc>
      </w:tr>
      <w:tr w:rsidR="001D0544" w:rsidRPr="009E79C7"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rPr>
                <w:b/>
                <w:color w:val="000000"/>
                <w:lang w:eastAsia="mk-MK"/>
              </w:rPr>
            </w:pPr>
            <w:r w:rsidRPr="007816F9">
              <w:rPr>
                <w:b/>
                <w:color w:val="000000"/>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9E79C7" w:rsidRDefault="001D0544" w:rsidP="001D0544">
            <w:pPr>
              <w:rPr>
                <w:color w:val="000000"/>
                <w:lang w:eastAsia="mk-MK"/>
              </w:rPr>
            </w:pPr>
            <w:r w:rsidRPr="009E79C7">
              <w:rPr>
                <w:color w:val="000000"/>
                <w:lang w:eastAsia="mk-MK"/>
              </w:rPr>
              <w:t> </w:t>
            </w: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202"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4</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9E79C7" w:rsidRDefault="001D0544" w:rsidP="001D0544">
            <w:pPr>
              <w:rPr>
                <w:color w:val="000000"/>
                <w:lang w:eastAsia="mk-MK"/>
              </w:rPr>
            </w:pPr>
            <w:r w:rsidRPr="009E79C7">
              <w:rPr>
                <w:color w:val="000000"/>
                <w:lang w:eastAsia="mk-MK"/>
              </w:rPr>
              <w:t> </w:t>
            </w:r>
          </w:p>
        </w:tc>
      </w:tr>
    </w:tbl>
    <w:p w:rsidR="001D0544" w:rsidRPr="009E79C7" w:rsidRDefault="001D0544" w:rsidP="001D0544">
      <w:pPr>
        <w:pStyle w:val="NoSpacing"/>
        <w:rPr>
          <w:rFonts w:ascii="Times New Roman" w:hAnsi="Times New Roman" w:cs="Times New Roman"/>
        </w:rPr>
      </w:pPr>
      <w:r w:rsidRPr="009E79C7">
        <w:rPr>
          <w:rFonts w:ascii="Times New Roman" w:hAnsi="Times New Roman" w:cs="Times New Roman"/>
        </w:rPr>
        <w:tab/>
      </w:r>
      <w:r w:rsidRPr="009E79C7">
        <w:rPr>
          <w:rFonts w:ascii="Times New Roman" w:hAnsi="Times New Roman" w:cs="Times New Roman"/>
        </w:rPr>
        <w:tab/>
      </w:r>
      <w:r w:rsidRPr="009E79C7">
        <w:rPr>
          <w:rFonts w:ascii="Times New Roman" w:hAnsi="Times New Roman" w:cs="Times New Roman"/>
        </w:rPr>
        <w:tab/>
      </w:r>
    </w:p>
    <w:p w:rsidR="001D0544" w:rsidRDefault="001D0544"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I</w:t>
      </w:r>
      <w:r>
        <w:rPr>
          <w:rFonts w:ascii="Times New Roman" w:hAnsi="Times New Roman" w:cs="Times New Roman"/>
          <w:b/>
        </w:rPr>
        <w:t>.ТЕМА: ЕНЕРГИЈА</w:t>
      </w:r>
    </w:p>
    <w:p w:rsidR="00E00A56" w:rsidRPr="0099001E" w:rsidRDefault="00E00A56" w:rsidP="001D0544">
      <w:pPr>
        <w:pStyle w:val="NoSpacing"/>
        <w:jc w:val="center"/>
        <w:rPr>
          <w:rFonts w:ascii="Times New Roman" w:hAnsi="Times New Roman" w:cs="Times New Roman"/>
          <w:b/>
        </w:rPr>
      </w:pPr>
    </w:p>
    <w:tbl>
      <w:tblPr>
        <w:tblW w:w="15507" w:type="dxa"/>
        <w:jc w:val="center"/>
        <w:tblInd w:w="93" w:type="dxa"/>
        <w:tblLayout w:type="fixed"/>
        <w:tblLook w:val="04A0"/>
      </w:tblPr>
      <w:tblGrid>
        <w:gridCol w:w="491"/>
        <w:gridCol w:w="4344"/>
        <w:gridCol w:w="2177"/>
        <w:gridCol w:w="1553"/>
        <w:gridCol w:w="4140"/>
        <w:gridCol w:w="1253"/>
        <w:gridCol w:w="1549"/>
      </w:tblGrid>
      <w:tr w:rsidR="001D0544" w:rsidRPr="009E79C7" w:rsidTr="00FE383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FE383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1.</w:t>
            </w:r>
          </w:p>
        </w:tc>
        <w:tc>
          <w:tcPr>
            <w:tcW w:w="4344" w:type="dxa"/>
            <w:tcBorders>
              <w:top w:val="nil"/>
              <w:left w:val="nil"/>
              <w:bottom w:val="single" w:sz="4" w:space="0" w:color="auto"/>
              <w:right w:val="single" w:sz="4" w:space="0" w:color="auto"/>
            </w:tcBorders>
            <w:shd w:val="clear" w:color="auto" w:fill="auto"/>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З</w:t>
            </w:r>
            <w:r w:rsidRPr="00A7770C">
              <w:rPr>
                <w:rFonts w:ascii="Times New Roman" w:hAnsi="Times New Roman" w:cs="Times New Roman"/>
              </w:rPr>
              <w:t>начење на енергијата за живиот свет</w:t>
            </w:r>
          </w:p>
        </w:tc>
        <w:tc>
          <w:tcPr>
            <w:tcW w:w="2177" w:type="dxa"/>
            <w:tcBorders>
              <w:top w:val="nil"/>
              <w:left w:val="nil"/>
              <w:bottom w:val="single" w:sz="4" w:space="0" w:color="auto"/>
              <w:right w:val="single" w:sz="4" w:space="0" w:color="auto"/>
            </w:tcBorders>
            <w:shd w:val="clear" w:color="auto" w:fill="auto"/>
            <w:noWrap/>
            <w:vAlign w:val="center"/>
            <w:hideMark/>
          </w:tcPr>
          <w:p w:rsidR="001D0544" w:rsidRPr="0099001E" w:rsidRDefault="001D0544" w:rsidP="001D0544">
            <w:pPr>
              <w:autoSpaceDE w:val="0"/>
              <w:autoSpaceDN w:val="0"/>
              <w:adjustRightInd w:val="0"/>
              <w:jc w:val="center"/>
              <w:rPr>
                <w:bCs/>
              </w:rPr>
            </w:pPr>
            <w:r w:rsidRPr="0099001E">
              <w:rPr>
                <w:bCs/>
              </w:rPr>
              <w:t>Македонски јазик</w:t>
            </w:r>
          </w:p>
        </w:tc>
        <w:tc>
          <w:tcPr>
            <w:tcW w:w="155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4</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99001E" w:rsidRDefault="001D0544" w:rsidP="001D0544">
            <w:pPr>
              <w:rPr>
                <w:lang w:eastAsia="mk-MK"/>
              </w:rPr>
            </w:pPr>
            <w:r w:rsidRPr="00A7770C">
              <w:rPr>
                <w:lang w:eastAsia="mk-MK"/>
              </w:rPr>
              <w:t> </w:t>
            </w:r>
            <w:r w:rsidRPr="0099001E">
              <w:t>Бајка „Девојчето со кибритчињата“</w:t>
            </w:r>
          </w:p>
        </w:tc>
        <w:tc>
          <w:tcPr>
            <w:tcW w:w="125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549"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Ноември</w:t>
            </w:r>
          </w:p>
        </w:tc>
      </w:tr>
      <w:tr w:rsidR="001D0544" w:rsidRPr="009E79C7" w:rsidTr="00FE383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2.</w:t>
            </w:r>
          </w:p>
        </w:tc>
        <w:tc>
          <w:tcPr>
            <w:tcW w:w="4344" w:type="dxa"/>
            <w:tcBorders>
              <w:top w:val="nil"/>
              <w:left w:val="nil"/>
              <w:bottom w:val="single" w:sz="4" w:space="0" w:color="auto"/>
              <w:right w:val="single" w:sz="4" w:space="0" w:color="auto"/>
            </w:tcBorders>
            <w:shd w:val="clear" w:color="auto" w:fill="auto"/>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И</w:t>
            </w:r>
            <w:r w:rsidRPr="00A7770C">
              <w:rPr>
                <w:rFonts w:ascii="Times New Roman" w:hAnsi="Times New Roman" w:cs="Times New Roman"/>
              </w:rPr>
              <w:t xml:space="preserve">звори на енергија и </w:t>
            </w:r>
            <w:r>
              <w:rPr>
                <w:rFonts w:ascii="Times New Roman" w:hAnsi="Times New Roman" w:cs="Times New Roman"/>
              </w:rPr>
              <w:t xml:space="preserve">нивна </w:t>
            </w:r>
            <w:r w:rsidRPr="00A7770C">
              <w:rPr>
                <w:rFonts w:ascii="Times New Roman" w:hAnsi="Times New Roman" w:cs="Times New Roman"/>
              </w:rPr>
              <w:t>искористеност</w:t>
            </w:r>
          </w:p>
        </w:tc>
        <w:tc>
          <w:tcPr>
            <w:tcW w:w="2177" w:type="dxa"/>
            <w:tcBorders>
              <w:top w:val="nil"/>
              <w:left w:val="nil"/>
              <w:bottom w:val="single" w:sz="4" w:space="0" w:color="auto"/>
              <w:right w:val="single" w:sz="4" w:space="0" w:color="auto"/>
            </w:tcBorders>
            <w:shd w:val="clear" w:color="auto" w:fill="auto"/>
            <w:noWrap/>
            <w:vAlign w:val="center"/>
            <w:hideMark/>
          </w:tcPr>
          <w:p w:rsidR="001D0544" w:rsidRPr="0099001E" w:rsidRDefault="001D0544" w:rsidP="001D0544">
            <w:pPr>
              <w:autoSpaceDE w:val="0"/>
              <w:autoSpaceDN w:val="0"/>
              <w:adjustRightInd w:val="0"/>
              <w:jc w:val="center"/>
              <w:rPr>
                <w:bCs/>
              </w:rPr>
            </w:pPr>
            <w:r w:rsidRPr="0099001E">
              <w:rPr>
                <w:bCs/>
              </w:rPr>
              <w:t>Природни науки</w:t>
            </w:r>
          </w:p>
        </w:tc>
        <w:tc>
          <w:tcPr>
            <w:tcW w:w="155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4</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99001E" w:rsidRDefault="001D0544" w:rsidP="001D0544">
            <w:pPr>
              <w:rPr>
                <w:lang w:eastAsia="mk-MK"/>
              </w:rPr>
            </w:pPr>
            <w:r w:rsidRPr="00A7770C">
              <w:rPr>
                <w:lang w:eastAsia="mk-MK"/>
              </w:rPr>
              <w:t> </w:t>
            </w:r>
            <w:r w:rsidRPr="0099001E">
              <w:t>Електричната енергија во нашиот живот</w:t>
            </w:r>
          </w:p>
        </w:tc>
        <w:tc>
          <w:tcPr>
            <w:tcW w:w="125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549"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Декември</w:t>
            </w:r>
          </w:p>
        </w:tc>
      </w:tr>
      <w:tr w:rsidR="001D0544" w:rsidRPr="009E79C7" w:rsidTr="00FE3834">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177"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3"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25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2</w:t>
            </w:r>
          </w:p>
        </w:tc>
        <w:tc>
          <w:tcPr>
            <w:tcW w:w="154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Pr="009E79C7" w:rsidRDefault="001D0544" w:rsidP="001D0544"/>
    <w:p w:rsidR="00E00A56" w:rsidRDefault="00E00A56" w:rsidP="001D0544">
      <w:pPr>
        <w:pStyle w:val="NoSpacing"/>
        <w:jc w:val="center"/>
        <w:rPr>
          <w:rFonts w:ascii="Times New Roman" w:hAnsi="Times New Roman" w:cs="Times New Roman"/>
          <w:b/>
        </w:rPr>
      </w:pPr>
    </w:p>
    <w:p w:rsidR="00FE3834" w:rsidRDefault="00FE3834" w:rsidP="001D0544">
      <w:pPr>
        <w:pStyle w:val="NoSpacing"/>
        <w:jc w:val="center"/>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lastRenderedPageBreak/>
        <w:t>I</w:t>
      </w:r>
      <w:r>
        <w:rPr>
          <w:rFonts w:ascii="Times New Roman" w:hAnsi="Times New Roman" w:cs="Times New Roman"/>
          <w:b/>
          <w:lang w:val="en-US"/>
        </w:rPr>
        <w:t>II</w:t>
      </w:r>
      <w:r>
        <w:rPr>
          <w:rFonts w:ascii="Times New Roman" w:hAnsi="Times New Roman" w:cs="Times New Roman"/>
          <w:b/>
        </w:rPr>
        <w:t xml:space="preserve">.ТЕМА: </w:t>
      </w:r>
      <w:r w:rsidRPr="00A7770C">
        <w:rPr>
          <w:rFonts w:ascii="Times New Roman" w:hAnsi="Times New Roman" w:cs="Times New Roman"/>
          <w:b/>
        </w:rPr>
        <w:t>ОДРЖУВАЊЕ НА ЗГРАДАТА И ЗДРАВА СРЕДИНА ВО УЧИЛИШТЕТО/ГРАДИНКАТА</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2319"/>
        <w:gridCol w:w="1591"/>
        <w:gridCol w:w="4140"/>
        <w:gridCol w:w="1073"/>
        <w:gridCol w:w="1549"/>
      </w:tblGrid>
      <w:tr w:rsidR="001D0544" w:rsidRPr="009E79C7" w:rsidTr="00FE3834">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231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FE3834">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sidRPr="00A7770C">
              <w:rPr>
                <w:rFonts w:ascii="Times New Roman" w:hAnsi="Times New Roman" w:cs="Times New Roman"/>
              </w:rPr>
              <w:t>8.</w:t>
            </w:r>
          </w:p>
        </w:tc>
        <w:tc>
          <w:tcPr>
            <w:tcW w:w="4344" w:type="dxa"/>
            <w:tcBorders>
              <w:top w:val="nil"/>
              <w:left w:val="nil"/>
              <w:bottom w:val="single" w:sz="4" w:space="0" w:color="auto"/>
              <w:right w:val="single" w:sz="4" w:space="0" w:color="auto"/>
            </w:tcBorders>
            <w:shd w:val="clear" w:color="auto" w:fill="auto"/>
          </w:tcPr>
          <w:p w:rsidR="001D0544" w:rsidRPr="00A7770C" w:rsidRDefault="001D0544" w:rsidP="001D0544">
            <w:pPr>
              <w:pStyle w:val="NoSpacing"/>
              <w:rPr>
                <w:rFonts w:ascii="Times New Roman" w:hAnsi="Times New Roman" w:cs="Times New Roman"/>
              </w:rPr>
            </w:pPr>
            <w:r>
              <w:rPr>
                <w:rFonts w:ascii="Times New Roman" w:hAnsi="Times New Roman" w:cs="Times New Roman"/>
              </w:rPr>
              <w:t>В</w:t>
            </w:r>
            <w:r w:rsidRPr="00A7770C">
              <w:rPr>
                <w:rFonts w:ascii="Times New Roman" w:hAnsi="Times New Roman" w:cs="Times New Roman"/>
              </w:rPr>
              <w:t>лијанието на човекот врз средината</w:t>
            </w:r>
          </w:p>
        </w:tc>
        <w:tc>
          <w:tcPr>
            <w:tcW w:w="2319"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Македонски јазик</w:t>
            </w:r>
          </w:p>
        </w:tc>
        <w:tc>
          <w:tcPr>
            <w:tcW w:w="1591"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rPr>
                <w:lang w:eastAsia="mk-MK"/>
              </w:rPr>
            </w:pPr>
            <w:r w:rsidRPr="00A7770C">
              <w:rPr>
                <w:lang w:eastAsia="mk-MK"/>
              </w:rPr>
              <w:t> </w:t>
            </w:r>
            <w:r w:rsidRPr="00F82D92">
              <w:t>Текст „Валканата училница“</w:t>
            </w:r>
          </w:p>
        </w:tc>
        <w:tc>
          <w:tcPr>
            <w:tcW w:w="1073"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549"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Февруари</w:t>
            </w:r>
          </w:p>
        </w:tc>
      </w:tr>
      <w:tr w:rsidR="001D0544" w:rsidRPr="009E79C7" w:rsidTr="00FE3834">
        <w:trPr>
          <w:trHeight w:val="232"/>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F82D92" w:rsidRDefault="001D0544" w:rsidP="001D0544">
            <w:pPr>
              <w:pStyle w:val="NoSpacing"/>
              <w:rPr>
                <w:rFonts w:ascii="Times New Roman" w:hAnsi="Times New Roman" w:cs="Times New Roman"/>
                <w:lang w:val="en-US"/>
              </w:rPr>
            </w:pPr>
          </w:p>
        </w:tc>
        <w:tc>
          <w:tcPr>
            <w:tcW w:w="4344" w:type="dxa"/>
            <w:tcBorders>
              <w:top w:val="nil"/>
              <w:left w:val="nil"/>
              <w:bottom w:val="single" w:sz="4" w:space="0" w:color="auto"/>
              <w:right w:val="single" w:sz="4" w:space="0" w:color="auto"/>
            </w:tcBorders>
            <w:shd w:val="clear" w:color="auto" w:fill="auto"/>
          </w:tcPr>
          <w:p w:rsidR="001D0544" w:rsidRPr="00A7770C" w:rsidRDefault="001D0544" w:rsidP="001D0544">
            <w:pPr>
              <w:pStyle w:val="NoSpacing"/>
              <w:rPr>
                <w:rFonts w:ascii="Times New Roman" w:hAnsi="Times New Roman" w:cs="Times New Roman"/>
              </w:rPr>
            </w:pPr>
            <w:r>
              <w:rPr>
                <w:rFonts w:ascii="Times New Roman" w:hAnsi="Times New Roman" w:cs="Times New Roman"/>
              </w:rPr>
              <w:t>В</w:t>
            </w:r>
            <w:r w:rsidRPr="00A7770C">
              <w:rPr>
                <w:rFonts w:ascii="Times New Roman" w:hAnsi="Times New Roman" w:cs="Times New Roman"/>
              </w:rPr>
              <w:t>лијанието на човекот врз средината</w:t>
            </w:r>
          </w:p>
        </w:tc>
        <w:tc>
          <w:tcPr>
            <w:tcW w:w="2319"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Општество</w:t>
            </w:r>
          </w:p>
        </w:tc>
        <w:tc>
          <w:tcPr>
            <w:tcW w:w="1591"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rPr>
                <w:lang w:eastAsia="mk-MK"/>
              </w:rPr>
            </w:pPr>
            <w:r w:rsidRPr="00A7770C">
              <w:rPr>
                <w:lang w:eastAsia="mk-MK"/>
              </w:rPr>
              <w:t> </w:t>
            </w:r>
            <w:r w:rsidRPr="00F82D92">
              <w:t>Проблемите во мојата населба</w:t>
            </w:r>
          </w:p>
        </w:tc>
        <w:tc>
          <w:tcPr>
            <w:tcW w:w="1073"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549"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Февруари</w:t>
            </w:r>
          </w:p>
        </w:tc>
      </w:tr>
      <w:tr w:rsidR="001D0544" w:rsidRPr="009E79C7" w:rsidTr="00FE3834">
        <w:trPr>
          <w:trHeight w:val="392"/>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31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91"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073"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w:t>
            </w:r>
          </w:p>
        </w:tc>
        <w:tc>
          <w:tcPr>
            <w:tcW w:w="154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pStyle w:val="NoSpacing"/>
        <w:rPr>
          <w:rFonts w:ascii="Times New Roman" w:hAnsi="Times New Roman" w:cs="Times New Roman"/>
        </w:rPr>
      </w:pPr>
    </w:p>
    <w:p w:rsidR="001D0544" w:rsidRDefault="001D0544" w:rsidP="001D0544">
      <w:pPr>
        <w:pStyle w:val="NoSpacing"/>
        <w:jc w:val="center"/>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V</w:t>
      </w:r>
      <w:r>
        <w:rPr>
          <w:rFonts w:ascii="Times New Roman" w:hAnsi="Times New Roman" w:cs="Times New Roman"/>
          <w:b/>
        </w:rPr>
        <w:t xml:space="preserve">.ТЕМА: </w:t>
      </w:r>
      <w:r w:rsidRPr="00D27350">
        <w:rPr>
          <w:rFonts w:ascii="Times New Roman" w:hAnsi="Times New Roman" w:cs="Times New Roman"/>
          <w:b/>
        </w:rPr>
        <w:t>УРЕДЕН ДВОР</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2560"/>
        <w:gridCol w:w="1350"/>
        <w:gridCol w:w="4140"/>
        <w:gridCol w:w="1170"/>
        <w:gridCol w:w="1452"/>
      </w:tblGrid>
      <w:tr w:rsidR="001D0544" w:rsidRPr="00D27350"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Еколошки содржини</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Предмет</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Одделение</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Наставна содржина</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 xml:space="preserve">Број на часови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Време на реализација</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sidRPr="00D27350">
              <w:rPr>
                <w:rFonts w:ascii="Times New Roman" w:hAnsi="Times New Roman" w:cs="Times New Roman"/>
              </w:rPr>
              <w:t>1.</w:t>
            </w:r>
          </w:p>
        </w:tc>
        <w:tc>
          <w:tcPr>
            <w:tcW w:w="4344" w:type="dxa"/>
            <w:tcBorders>
              <w:top w:val="nil"/>
              <w:left w:val="nil"/>
              <w:bottom w:val="single" w:sz="4" w:space="0" w:color="auto"/>
              <w:right w:val="single" w:sz="4" w:space="0" w:color="auto"/>
            </w:tcBorders>
            <w:shd w:val="clear" w:color="auto" w:fill="auto"/>
          </w:tcPr>
          <w:p w:rsidR="001D0544" w:rsidRPr="00D27350" w:rsidRDefault="001D0544" w:rsidP="001D0544">
            <w:pPr>
              <w:pStyle w:val="NoSpacing"/>
              <w:rPr>
                <w:rFonts w:ascii="Times New Roman" w:hAnsi="Times New Roman" w:cs="Times New Roman"/>
              </w:rPr>
            </w:pPr>
            <w:r>
              <w:rPr>
                <w:rFonts w:ascii="Times New Roman" w:hAnsi="Times New Roman" w:cs="Times New Roman"/>
              </w:rPr>
              <w:t>В</w:t>
            </w:r>
            <w:r w:rsidRPr="00D27350">
              <w:rPr>
                <w:rFonts w:ascii="Times New Roman" w:hAnsi="Times New Roman" w:cs="Times New Roman"/>
              </w:rPr>
              <w:t xml:space="preserve">ажноста на дворот </w:t>
            </w:r>
          </w:p>
        </w:tc>
        <w:tc>
          <w:tcPr>
            <w:tcW w:w="256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Македонски јазик</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rPr>
                <w:lang w:eastAsia="mk-MK"/>
              </w:rPr>
            </w:pPr>
            <w:r w:rsidRPr="00D27350">
              <w:rPr>
                <w:lang w:eastAsia="mk-MK"/>
              </w:rPr>
              <w:t> </w:t>
            </w:r>
            <w:r w:rsidRPr="00F82D92">
              <w:t>Текст „Препирка“</w:t>
            </w:r>
          </w:p>
        </w:tc>
        <w:tc>
          <w:tcPr>
            <w:tcW w:w="1170"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Јануари</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sidRPr="00D27350">
              <w:rPr>
                <w:rFonts w:ascii="Times New Roman" w:hAnsi="Times New Roman" w:cs="Times New Roman"/>
              </w:rPr>
              <w:t>8.</w:t>
            </w:r>
          </w:p>
        </w:tc>
        <w:tc>
          <w:tcPr>
            <w:tcW w:w="4344" w:type="dxa"/>
            <w:tcBorders>
              <w:top w:val="nil"/>
              <w:left w:val="nil"/>
              <w:bottom w:val="single" w:sz="4" w:space="0" w:color="auto"/>
              <w:right w:val="single" w:sz="4" w:space="0" w:color="auto"/>
            </w:tcBorders>
            <w:shd w:val="clear" w:color="auto" w:fill="auto"/>
          </w:tcPr>
          <w:p w:rsidR="001D0544" w:rsidRPr="00D27350" w:rsidRDefault="001D0544" w:rsidP="001D0544">
            <w:pPr>
              <w:pStyle w:val="NoSpacing"/>
              <w:rPr>
                <w:rFonts w:ascii="Times New Roman" w:hAnsi="Times New Roman" w:cs="Times New Roman"/>
              </w:rPr>
            </w:pPr>
            <w:r>
              <w:rPr>
                <w:rFonts w:ascii="Times New Roman" w:hAnsi="Times New Roman" w:cs="Times New Roman"/>
              </w:rPr>
              <w:t>Х</w:t>
            </w:r>
            <w:r w:rsidRPr="00D27350">
              <w:rPr>
                <w:rFonts w:ascii="Times New Roman" w:hAnsi="Times New Roman" w:cs="Times New Roman"/>
              </w:rPr>
              <w:t>ортикултур</w:t>
            </w:r>
            <w:r>
              <w:rPr>
                <w:rFonts w:ascii="Times New Roman" w:hAnsi="Times New Roman" w:cs="Times New Roman"/>
              </w:rPr>
              <w:t>но</w:t>
            </w:r>
            <w:r w:rsidRPr="00D27350">
              <w:rPr>
                <w:rFonts w:ascii="Times New Roman" w:hAnsi="Times New Roman" w:cs="Times New Roman"/>
              </w:rPr>
              <w:t xml:space="preserve"> уредување</w:t>
            </w:r>
          </w:p>
        </w:tc>
        <w:tc>
          <w:tcPr>
            <w:tcW w:w="256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Музичко образование</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rPr>
                <w:lang w:eastAsia="mk-MK"/>
              </w:rPr>
            </w:pPr>
            <w:r w:rsidRPr="00D27350">
              <w:rPr>
                <w:lang w:eastAsia="mk-MK"/>
              </w:rPr>
              <w:t> </w:t>
            </w:r>
            <w:r>
              <w:t>Обработка на песна „Цвеќе шарено“</w:t>
            </w:r>
          </w:p>
        </w:tc>
        <w:tc>
          <w:tcPr>
            <w:tcW w:w="1170"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Мај</w:t>
            </w:r>
          </w:p>
        </w:tc>
      </w:tr>
      <w:tr w:rsidR="001D0544" w:rsidRPr="00D27350" w:rsidTr="00E00A56">
        <w:trPr>
          <w:trHeight w:val="392"/>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56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170" w:type="dxa"/>
            <w:tcBorders>
              <w:top w:val="nil"/>
              <w:left w:val="nil"/>
              <w:bottom w:val="single" w:sz="4" w:space="0" w:color="auto"/>
              <w:right w:val="single" w:sz="4" w:space="0" w:color="auto"/>
            </w:tcBorders>
            <w:shd w:val="clear" w:color="auto" w:fill="auto"/>
            <w:noWrap/>
            <w:vAlign w:val="bottom"/>
            <w:hideMark/>
          </w:tcPr>
          <w:p w:rsidR="001D0544" w:rsidRPr="00F82D92"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w:t>
            </w:r>
          </w:p>
        </w:tc>
        <w:tc>
          <w:tcPr>
            <w:tcW w:w="145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r>
    </w:tbl>
    <w:p w:rsidR="001D0544" w:rsidRDefault="001D0544" w:rsidP="001D0544">
      <w:pPr>
        <w:pStyle w:val="NoSpacing"/>
        <w:rPr>
          <w:rFonts w:ascii="Times New Roman" w:hAnsi="Times New Roman" w:cs="Times New Roman"/>
        </w:rPr>
      </w:pPr>
    </w:p>
    <w:p w:rsidR="001D0544" w:rsidRDefault="001D0544" w:rsidP="001D0544">
      <w:pPr>
        <w:pStyle w:val="NoSpacing"/>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Pr>
          <w:rFonts w:ascii="Times New Roman" w:hAnsi="Times New Roman" w:cs="Times New Roman"/>
          <w:b/>
          <w:lang w:val="en-US"/>
        </w:rPr>
        <w:t>V</w:t>
      </w:r>
      <w:r>
        <w:rPr>
          <w:rFonts w:ascii="Times New Roman" w:hAnsi="Times New Roman" w:cs="Times New Roman"/>
          <w:b/>
        </w:rPr>
        <w:t>.ТЕМА: ОТПАД</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380"/>
        <w:gridCol w:w="1440"/>
        <w:gridCol w:w="4320"/>
        <w:gridCol w:w="1080"/>
        <w:gridCol w:w="1452"/>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sidRPr="00A7770C">
              <w:rPr>
                <w:rFonts w:ascii="Times New Roman" w:hAnsi="Times New Roman" w:cs="Times New Roman"/>
              </w:rPr>
              <w:t>4.</w:t>
            </w:r>
          </w:p>
        </w:tc>
        <w:tc>
          <w:tcPr>
            <w:tcW w:w="4344" w:type="dxa"/>
            <w:tcBorders>
              <w:top w:val="nil"/>
              <w:left w:val="nil"/>
              <w:bottom w:val="single" w:sz="4" w:space="0" w:color="auto"/>
              <w:right w:val="single" w:sz="4" w:space="0" w:color="auto"/>
            </w:tcBorders>
            <w:shd w:val="clear" w:color="auto" w:fill="auto"/>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Ре</w:t>
            </w:r>
            <w:r w:rsidRPr="00A7770C">
              <w:rPr>
                <w:rFonts w:ascii="Times New Roman" w:hAnsi="Times New Roman" w:cs="Times New Roman"/>
              </w:rPr>
              <w:t xml:space="preserve">циклирање </w:t>
            </w:r>
          </w:p>
        </w:tc>
        <w:tc>
          <w:tcPr>
            <w:tcW w:w="238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Техичко образование</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rPr>
                <w:lang w:eastAsia="mk-MK"/>
              </w:rPr>
            </w:pPr>
            <w:r w:rsidRPr="007D3904">
              <w:rPr>
                <w:lang w:eastAsia="mk-MK"/>
              </w:rPr>
              <w:t> </w:t>
            </w:r>
            <w:r w:rsidRPr="007D3904">
              <w:t>Рециклирање на стара хартија</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Ноември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sidRPr="00A7770C">
              <w:rPr>
                <w:rFonts w:ascii="Times New Roman" w:hAnsi="Times New Roman" w:cs="Times New Roman"/>
              </w:rPr>
              <w:t>5.</w:t>
            </w:r>
          </w:p>
        </w:tc>
        <w:tc>
          <w:tcPr>
            <w:tcW w:w="4344" w:type="dxa"/>
            <w:tcBorders>
              <w:top w:val="nil"/>
              <w:left w:val="nil"/>
              <w:bottom w:val="single" w:sz="4" w:space="0" w:color="auto"/>
              <w:right w:val="single" w:sz="4" w:space="0" w:color="auto"/>
            </w:tcBorders>
            <w:shd w:val="clear" w:color="auto" w:fill="auto"/>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Р</w:t>
            </w:r>
            <w:r w:rsidRPr="00A7770C">
              <w:rPr>
                <w:rFonts w:ascii="Times New Roman" w:hAnsi="Times New Roman" w:cs="Times New Roman"/>
              </w:rPr>
              <w:t xml:space="preserve">еупотреба </w:t>
            </w:r>
          </w:p>
        </w:tc>
        <w:tc>
          <w:tcPr>
            <w:tcW w:w="238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Техничко образование</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rPr>
                <w:lang w:eastAsia="mk-MK"/>
              </w:rPr>
            </w:pPr>
            <w:r w:rsidRPr="007D3904">
              <w:rPr>
                <w:lang w:eastAsia="mk-MK"/>
              </w:rPr>
              <w:t> </w:t>
            </w:r>
            <w:r w:rsidRPr="007D3904">
              <w:t>Изработка на макети (оригами)</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Декември</w:t>
            </w:r>
          </w:p>
        </w:tc>
      </w:tr>
      <w:tr w:rsidR="001D0544" w:rsidRPr="00A7770C" w:rsidTr="00E00A56">
        <w:trPr>
          <w:trHeight w:val="416"/>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sidRPr="00A7770C">
              <w:rPr>
                <w:rFonts w:ascii="Times New Roman" w:hAnsi="Times New Roman" w:cs="Times New Roman"/>
              </w:rPr>
              <w:t>7.</w:t>
            </w:r>
          </w:p>
        </w:tc>
        <w:tc>
          <w:tcPr>
            <w:tcW w:w="4344" w:type="dxa"/>
            <w:tcBorders>
              <w:top w:val="nil"/>
              <w:left w:val="nil"/>
              <w:bottom w:val="single" w:sz="4" w:space="0" w:color="auto"/>
              <w:right w:val="single" w:sz="4" w:space="0" w:color="auto"/>
            </w:tcBorders>
            <w:shd w:val="clear" w:color="auto" w:fill="auto"/>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В</w:t>
            </w:r>
            <w:r w:rsidRPr="00A7770C">
              <w:rPr>
                <w:rFonts w:ascii="Times New Roman" w:hAnsi="Times New Roman" w:cs="Times New Roman"/>
              </w:rPr>
              <w:t>лијанието на отпадот врз здравјето и средината</w:t>
            </w:r>
          </w:p>
        </w:tc>
        <w:tc>
          <w:tcPr>
            <w:tcW w:w="238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Македонски јазик</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rPr>
                <w:lang w:eastAsia="mk-MK"/>
              </w:rPr>
            </w:pPr>
            <w:r w:rsidRPr="007D3904">
              <w:rPr>
                <w:lang w:eastAsia="mk-MK"/>
              </w:rPr>
              <w:t> </w:t>
            </w:r>
            <w:r w:rsidRPr="007D3904">
              <w:t>Драматизација на драмскиот текст „Пластеса, Хартеса и Платнеса“</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Февруари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sidRPr="00A7770C">
              <w:rPr>
                <w:rFonts w:ascii="Times New Roman" w:hAnsi="Times New Roman" w:cs="Times New Roman"/>
              </w:rPr>
              <w:t>11.</w:t>
            </w:r>
          </w:p>
        </w:tc>
        <w:tc>
          <w:tcPr>
            <w:tcW w:w="4344" w:type="dxa"/>
            <w:tcBorders>
              <w:top w:val="nil"/>
              <w:left w:val="nil"/>
              <w:bottom w:val="single" w:sz="4" w:space="0" w:color="auto"/>
              <w:right w:val="single" w:sz="4" w:space="0" w:color="auto"/>
            </w:tcBorders>
            <w:shd w:val="clear" w:color="auto" w:fill="auto"/>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Пл</w:t>
            </w:r>
            <w:r w:rsidRPr="00A7770C">
              <w:rPr>
                <w:rFonts w:ascii="Times New Roman" w:hAnsi="Times New Roman" w:cs="Times New Roman"/>
              </w:rPr>
              <w:t>ан за намалување на отпад</w:t>
            </w:r>
            <w:r>
              <w:rPr>
                <w:rFonts w:ascii="Times New Roman" w:hAnsi="Times New Roman" w:cs="Times New Roman"/>
              </w:rPr>
              <w:t>от</w:t>
            </w:r>
          </w:p>
        </w:tc>
        <w:tc>
          <w:tcPr>
            <w:tcW w:w="238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Македонски јазик</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rPr>
                <w:lang w:eastAsia="mk-MK"/>
              </w:rPr>
            </w:pPr>
            <w:r w:rsidRPr="007D3904">
              <w:rPr>
                <w:lang w:eastAsia="mk-MK"/>
              </w:rPr>
              <w:t> </w:t>
            </w:r>
            <w:r w:rsidRPr="007D3904">
              <w:t>Техника „Коцка“</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2"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Март</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145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 w:rsidR="001D0544" w:rsidRPr="002364B8" w:rsidRDefault="001D0544" w:rsidP="001D0544"/>
    <w:p w:rsidR="001D0544" w:rsidRDefault="001D0544" w:rsidP="001D0544">
      <w:pPr>
        <w:rPr>
          <w:lang w:val="mk-MK"/>
        </w:rPr>
      </w:pPr>
    </w:p>
    <w:p w:rsidR="00FE3834" w:rsidRPr="00FE3834" w:rsidRDefault="00FE3834" w:rsidP="001D0544">
      <w:pPr>
        <w:rPr>
          <w:lang w:val="mk-MK"/>
        </w:rPr>
      </w:pPr>
    </w:p>
    <w:p w:rsidR="001D0544" w:rsidRDefault="001D0544" w:rsidP="001D0544">
      <w:pPr>
        <w:rPr>
          <w:lang w:val="en-US"/>
        </w:rPr>
      </w:pPr>
    </w:p>
    <w:p w:rsidR="001D0544" w:rsidRDefault="001D0544" w:rsidP="001D0544">
      <w:pPr>
        <w:jc w:val="center"/>
        <w:rPr>
          <w:b/>
          <w:lang w:val="mk-MK"/>
        </w:rPr>
      </w:pPr>
      <w:r>
        <w:rPr>
          <w:b/>
          <w:lang w:val="en-US"/>
        </w:rPr>
        <w:lastRenderedPageBreak/>
        <w:t>V</w:t>
      </w:r>
      <w:r w:rsidRPr="00A7770C">
        <w:rPr>
          <w:b/>
        </w:rPr>
        <w:t>I</w:t>
      </w:r>
      <w:r>
        <w:rPr>
          <w:b/>
          <w:lang w:val="en-US"/>
        </w:rPr>
        <w:t>I</w:t>
      </w:r>
      <w:r>
        <w:rPr>
          <w:b/>
        </w:rPr>
        <w:t xml:space="preserve">.ТЕМА: </w:t>
      </w:r>
      <w:r w:rsidRPr="00A7770C">
        <w:rPr>
          <w:b/>
        </w:rPr>
        <w:t>ТРАНСПОРТ</w:t>
      </w:r>
    </w:p>
    <w:p w:rsidR="00E00A56" w:rsidRPr="00E00A56" w:rsidRDefault="00E00A56" w:rsidP="001D0544">
      <w:pPr>
        <w:jc w:val="center"/>
        <w:rPr>
          <w:b/>
          <w:lang w:val="mk-MK"/>
        </w:rPr>
      </w:pPr>
    </w:p>
    <w:tbl>
      <w:tblPr>
        <w:tblW w:w="15507" w:type="dxa"/>
        <w:jc w:val="center"/>
        <w:tblInd w:w="93" w:type="dxa"/>
        <w:tblLayout w:type="fixed"/>
        <w:tblLook w:val="04A0"/>
      </w:tblPr>
      <w:tblGrid>
        <w:gridCol w:w="491"/>
        <w:gridCol w:w="4344"/>
        <w:gridCol w:w="1984"/>
        <w:gridCol w:w="1985"/>
        <w:gridCol w:w="3811"/>
        <w:gridCol w:w="1292"/>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811"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EE1C68" w:rsidRDefault="001D0544" w:rsidP="001D0544">
            <w:pPr>
              <w:pStyle w:val="NoSpacing"/>
              <w:rPr>
                <w:rFonts w:ascii="Times New Roman" w:hAnsi="Times New Roman" w:cs="Times New Roman"/>
              </w:rPr>
            </w:pPr>
            <w:r>
              <w:rPr>
                <w:rFonts w:ascii="Times New Roman" w:hAnsi="Times New Roman" w:cs="Times New Roman"/>
                <w:lang w:val="en-US"/>
              </w:rPr>
              <w:t>5</w:t>
            </w:r>
            <w:r w:rsidRPr="00EE1C68">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vAlign w:val="center"/>
            <w:hideMark/>
          </w:tcPr>
          <w:p w:rsidR="001D0544" w:rsidRPr="007D3904" w:rsidRDefault="001D0544" w:rsidP="001D0544">
            <w:pPr>
              <w:rPr>
                <w:lang w:val="en-US"/>
              </w:rPr>
            </w:pPr>
            <w:r w:rsidRPr="007D3904">
              <w:t>Транспортот и безбедноста</w:t>
            </w:r>
          </w:p>
        </w:tc>
        <w:tc>
          <w:tcPr>
            <w:tcW w:w="1984"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Општество</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p w:rsidR="001D0544" w:rsidRPr="007D3904" w:rsidRDefault="001D0544" w:rsidP="001D0544">
            <w:pPr>
              <w:pStyle w:val="NoSpacing"/>
              <w:jc w:val="center"/>
              <w:rPr>
                <w:rFonts w:ascii="Times New Roman" w:hAnsi="Times New Roman" w:cs="Times New Roman"/>
                <w:lang w:val="en-US" w:eastAsia="mk-MK"/>
              </w:rPr>
            </w:pPr>
          </w:p>
        </w:tc>
        <w:tc>
          <w:tcPr>
            <w:tcW w:w="3811" w:type="dxa"/>
            <w:tcBorders>
              <w:top w:val="nil"/>
              <w:left w:val="nil"/>
              <w:bottom w:val="single" w:sz="4" w:space="0" w:color="auto"/>
              <w:right w:val="single" w:sz="4" w:space="0" w:color="auto"/>
            </w:tcBorders>
            <w:shd w:val="clear" w:color="auto" w:fill="auto"/>
            <w:noWrap/>
            <w:vAlign w:val="center"/>
            <w:hideMark/>
          </w:tcPr>
          <w:p w:rsidR="001D0544" w:rsidRPr="007D3904" w:rsidRDefault="001D0544" w:rsidP="001D0544">
            <w:r w:rsidRPr="007D3904">
              <w:t>Комунални дејности</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60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Април</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EE1C68" w:rsidRDefault="001D0544" w:rsidP="001D0544">
            <w:pPr>
              <w:pStyle w:val="NoSpacing"/>
              <w:rPr>
                <w:rFonts w:ascii="Times New Roman" w:hAnsi="Times New Roman" w:cs="Times New Roman"/>
              </w:rPr>
            </w:pPr>
            <w:r>
              <w:rPr>
                <w:rFonts w:ascii="Times New Roman" w:hAnsi="Times New Roman" w:cs="Times New Roman"/>
                <w:lang w:val="en-US"/>
              </w:rPr>
              <w:t>6</w:t>
            </w:r>
            <w:r w:rsidRPr="00EE1C68">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vAlign w:val="center"/>
            <w:hideMark/>
          </w:tcPr>
          <w:p w:rsidR="001D0544" w:rsidRPr="007D3904" w:rsidRDefault="001D0544" w:rsidP="001D0544">
            <w:pPr>
              <w:rPr>
                <w:lang w:val="en-US"/>
              </w:rPr>
            </w:pPr>
            <w:r w:rsidRPr="007D3904">
              <w:t>Подигање на свеста на пошироката заедница за користење на јавен превоз и велосипед</w:t>
            </w:r>
          </w:p>
        </w:tc>
        <w:tc>
          <w:tcPr>
            <w:tcW w:w="1984"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Ф.З.О</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p w:rsidR="001D0544" w:rsidRDefault="001D0544" w:rsidP="001D0544">
            <w:pPr>
              <w:pStyle w:val="NoSpacing"/>
              <w:jc w:val="center"/>
              <w:rPr>
                <w:rFonts w:ascii="Times New Roman" w:hAnsi="Times New Roman" w:cs="Times New Roman"/>
                <w:lang w:val="en-US" w:eastAsia="mk-MK"/>
              </w:rPr>
            </w:pPr>
          </w:p>
          <w:p w:rsidR="001D0544" w:rsidRPr="007D3904" w:rsidRDefault="001D0544" w:rsidP="001D0544">
            <w:pPr>
              <w:pStyle w:val="NoSpacing"/>
              <w:jc w:val="center"/>
              <w:rPr>
                <w:rFonts w:ascii="Times New Roman" w:hAnsi="Times New Roman" w:cs="Times New Roman"/>
                <w:lang w:val="en-US" w:eastAsia="mk-MK"/>
              </w:rPr>
            </w:pPr>
          </w:p>
        </w:tc>
        <w:tc>
          <w:tcPr>
            <w:tcW w:w="3811" w:type="dxa"/>
            <w:tcBorders>
              <w:top w:val="nil"/>
              <w:left w:val="nil"/>
              <w:bottom w:val="single" w:sz="4" w:space="0" w:color="auto"/>
              <w:right w:val="single" w:sz="4" w:space="0" w:color="auto"/>
            </w:tcBorders>
            <w:shd w:val="clear" w:color="auto" w:fill="auto"/>
            <w:noWrap/>
            <w:vAlign w:val="center"/>
            <w:hideMark/>
          </w:tcPr>
          <w:p w:rsidR="001D0544" w:rsidRPr="007D3904" w:rsidRDefault="001D0544" w:rsidP="001D0544">
            <w:r w:rsidRPr="007D3904">
              <w:t>Игри без граници</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val="en-US" w:eastAsia="mk-MK"/>
              </w:rPr>
              <w:t>1</w:t>
            </w:r>
          </w:p>
          <w:p w:rsidR="001D0544" w:rsidRDefault="001D0544" w:rsidP="001D0544">
            <w:pPr>
              <w:pStyle w:val="NoSpacing"/>
              <w:jc w:val="center"/>
              <w:rPr>
                <w:rFonts w:ascii="Times New Roman" w:hAnsi="Times New Roman" w:cs="Times New Roman"/>
                <w:lang w:eastAsia="mk-MK"/>
              </w:rPr>
            </w:pPr>
          </w:p>
          <w:p w:rsidR="001D0544" w:rsidRPr="0029016B" w:rsidRDefault="001D0544" w:rsidP="001D0544">
            <w:pPr>
              <w:pStyle w:val="NoSpacing"/>
              <w:jc w:val="center"/>
              <w:rPr>
                <w:rFonts w:ascii="Times New Roman" w:hAnsi="Times New Roman" w:cs="Times New Roman"/>
                <w:lang w:eastAsia="mk-MK"/>
              </w:rPr>
            </w:pPr>
          </w:p>
        </w:tc>
        <w:tc>
          <w:tcPr>
            <w:tcW w:w="160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Јуни</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811"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292"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 w:rsidR="001D0544" w:rsidRPr="00264452" w:rsidRDefault="001D0544" w:rsidP="001D0544">
      <w:r w:rsidRPr="009E79C7">
        <w:tab/>
      </w:r>
      <w:r w:rsidRPr="009E79C7">
        <w:tab/>
      </w:r>
      <w:r w:rsidRPr="009E79C7">
        <w:tab/>
      </w:r>
    </w:p>
    <w:p w:rsidR="001D0544" w:rsidRPr="00D85C53" w:rsidRDefault="001D0544" w:rsidP="001D0544">
      <w:pPr>
        <w:pStyle w:val="NoSpacing"/>
        <w:jc w:val="center"/>
        <w:rPr>
          <w:rFonts w:ascii="Times New Roman" w:hAnsi="Times New Roman" w:cs="Times New Roman"/>
          <w:b/>
        </w:rPr>
      </w:pPr>
      <w:r>
        <w:rPr>
          <w:rFonts w:ascii="Times New Roman" w:hAnsi="Times New Roman" w:cs="Times New Roman"/>
          <w:b/>
          <w:lang w:val="en-US"/>
        </w:rPr>
        <w:t>VIII</w:t>
      </w:r>
      <w:r>
        <w:rPr>
          <w:rFonts w:ascii="Times New Roman" w:hAnsi="Times New Roman" w:cs="Times New Roman"/>
          <w:b/>
        </w:rPr>
        <w:t>.ТЕМА: ЗДРАВЈЕ</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380"/>
        <w:gridCol w:w="1440"/>
        <w:gridCol w:w="3960"/>
        <w:gridCol w:w="1434"/>
        <w:gridCol w:w="1458"/>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96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cs="Times New Roman"/>
                <w:lang w:val="en-US"/>
              </w:rPr>
            </w:pPr>
          </w:p>
          <w:p w:rsidR="001D0544" w:rsidRPr="00D27350" w:rsidRDefault="001D0544" w:rsidP="001D0544">
            <w:pPr>
              <w:pStyle w:val="NoSpacing"/>
              <w:rPr>
                <w:rFonts w:ascii="Times New Roman" w:hAnsi="Times New Roman" w:cs="Times New Roman"/>
              </w:rPr>
            </w:pPr>
            <w:r w:rsidRPr="00D27350">
              <w:rPr>
                <w:rFonts w:ascii="Times New Roman" w:hAnsi="Times New Roman" w:cs="Times New Roman"/>
              </w:rPr>
              <w:t>3.</w:t>
            </w:r>
          </w:p>
        </w:tc>
        <w:tc>
          <w:tcPr>
            <w:tcW w:w="4344" w:type="dxa"/>
            <w:tcBorders>
              <w:top w:val="nil"/>
              <w:left w:val="nil"/>
              <w:bottom w:val="single" w:sz="4" w:space="0" w:color="auto"/>
              <w:right w:val="single" w:sz="4" w:space="0" w:color="auto"/>
            </w:tcBorders>
            <w:shd w:val="clear" w:color="auto" w:fill="auto"/>
          </w:tcPr>
          <w:p w:rsidR="001D0544" w:rsidRDefault="001D0544" w:rsidP="001D0544">
            <w:pPr>
              <w:pStyle w:val="NoSpacing"/>
              <w:rPr>
                <w:rFonts w:ascii="Times New Roman" w:hAnsi="Times New Roman" w:cs="Times New Roman"/>
                <w:lang w:val="en-US"/>
              </w:rPr>
            </w:pPr>
          </w:p>
          <w:p w:rsidR="001D0544" w:rsidRPr="00D27350" w:rsidRDefault="001D0544" w:rsidP="001D0544">
            <w:pPr>
              <w:pStyle w:val="NoSpacing"/>
              <w:rPr>
                <w:rFonts w:ascii="Times New Roman" w:hAnsi="Times New Roman" w:cs="Times New Roman"/>
              </w:rPr>
            </w:pPr>
            <w:r>
              <w:rPr>
                <w:rFonts w:ascii="Times New Roman" w:hAnsi="Times New Roman" w:cs="Times New Roman"/>
              </w:rPr>
              <w:t>Кв</w:t>
            </w:r>
            <w:r w:rsidRPr="00D27350">
              <w:rPr>
                <w:rFonts w:ascii="Times New Roman" w:hAnsi="Times New Roman" w:cs="Times New Roman"/>
              </w:rPr>
              <w:t>алитет на храна и нутриционизам</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bCs/>
                <w:lang w:val="en-US"/>
              </w:rPr>
            </w:pPr>
            <w:r w:rsidRPr="00D27350">
              <w:rPr>
                <w:rFonts w:ascii="Times New Roman" w:hAnsi="Times New Roman" w:cs="Times New Roman"/>
                <w:lang w:eastAsia="mk-MK"/>
              </w:rPr>
              <w:t> </w:t>
            </w:r>
            <w:r>
              <w:rPr>
                <w:bCs/>
              </w:rPr>
              <w:t>Македонски јазик</w:t>
            </w:r>
          </w:p>
          <w:p w:rsidR="001D0544" w:rsidRPr="006D3617" w:rsidRDefault="001D0544" w:rsidP="001D0544">
            <w:pPr>
              <w:pStyle w:val="NoSpacing"/>
              <w:rPr>
                <w:rFonts w:ascii="Times New Roman" w:hAnsi="Times New Roman" w:cs="Times New Roman"/>
                <w:lang w:val="en-US" w:eastAsia="mk-MK"/>
              </w:rPr>
            </w:pPr>
          </w:p>
        </w:tc>
        <w:tc>
          <w:tcPr>
            <w:tcW w:w="14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p w:rsidR="001D0544" w:rsidRPr="007D3904" w:rsidRDefault="001D0544" w:rsidP="001D0544">
            <w:pPr>
              <w:pStyle w:val="NoSpacing"/>
              <w:jc w:val="center"/>
              <w:rPr>
                <w:rFonts w:ascii="Times New Roman" w:hAnsi="Times New Roman" w:cs="Times New Roman"/>
                <w:lang w:val="en-US" w:eastAsia="mk-MK"/>
              </w:rPr>
            </w:pPr>
          </w:p>
        </w:tc>
        <w:tc>
          <w:tcPr>
            <w:tcW w:w="3960" w:type="dxa"/>
            <w:tcBorders>
              <w:top w:val="nil"/>
              <w:left w:val="nil"/>
              <w:bottom w:val="single" w:sz="4" w:space="0" w:color="auto"/>
              <w:right w:val="single" w:sz="4" w:space="0" w:color="auto"/>
            </w:tcBorders>
            <w:shd w:val="clear" w:color="auto" w:fill="auto"/>
            <w:noWrap/>
            <w:vAlign w:val="bottom"/>
            <w:hideMark/>
          </w:tcPr>
          <w:p w:rsidR="001D0544" w:rsidRPr="007D3904" w:rsidRDefault="001D0544" w:rsidP="001D0544">
            <w:pPr>
              <w:rPr>
                <w:lang w:eastAsia="mk-MK"/>
              </w:rPr>
            </w:pPr>
            <w:r w:rsidRPr="00D27350">
              <w:rPr>
                <w:lang w:eastAsia="mk-MK"/>
              </w:rPr>
              <w:t> </w:t>
            </w:r>
            <w:r>
              <w:t>Драматизација на драмскиот текст „Овошна караница“</w:t>
            </w:r>
          </w:p>
        </w:tc>
        <w:tc>
          <w:tcPr>
            <w:tcW w:w="143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p w:rsidR="001D0544" w:rsidRPr="006D3617" w:rsidRDefault="001D0544" w:rsidP="001D0544">
            <w:pPr>
              <w:pStyle w:val="NoSpacing"/>
              <w:jc w:val="center"/>
              <w:rPr>
                <w:rFonts w:ascii="Times New Roman" w:hAnsi="Times New Roman" w:cs="Times New Roman"/>
                <w:lang w:val="en-US"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bCs/>
                <w:lang w:val="en-US"/>
              </w:rPr>
            </w:pPr>
            <w:r w:rsidRPr="00D27350">
              <w:rPr>
                <w:rFonts w:ascii="Times New Roman" w:hAnsi="Times New Roman" w:cs="Times New Roman"/>
                <w:lang w:eastAsia="mk-MK"/>
              </w:rPr>
              <w:t> </w:t>
            </w:r>
            <w:r>
              <w:rPr>
                <w:bCs/>
              </w:rPr>
              <w:t>Ноември</w:t>
            </w:r>
          </w:p>
          <w:p w:rsidR="001D0544" w:rsidRPr="006D3617" w:rsidRDefault="001D0544" w:rsidP="001D0544">
            <w:pPr>
              <w:pStyle w:val="NoSpacing"/>
              <w:rPr>
                <w:rFonts w:ascii="Times New Roman" w:hAnsi="Times New Roman" w:cs="Times New Roman"/>
                <w:lang w:val="en-US" w:eastAsia="mk-MK"/>
              </w:rPr>
            </w:pPr>
          </w:p>
        </w:tc>
      </w:tr>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396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434" w:type="dxa"/>
            <w:tcBorders>
              <w:top w:val="single" w:sz="4" w:space="0" w:color="auto"/>
              <w:left w:val="nil"/>
              <w:bottom w:val="single" w:sz="4" w:space="0" w:color="auto"/>
              <w:right w:val="single" w:sz="4" w:space="0" w:color="auto"/>
            </w:tcBorders>
            <w:shd w:val="clear" w:color="auto" w:fill="auto"/>
            <w:noWrap/>
            <w:vAlign w:val="bottom"/>
          </w:tcPr>
          <w:p w:rsidR="001D0544" w:rsidRPr="006D3617"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45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r>
    </w:tbl>
    <w:p w:rsidR="001D0544" w:rsidRDefault="001D0544" w:rsidP="001D0544">
      <w:pPr>
        <w:pStyle w:val="NoSpacing"/>
        <w:rPr>
          <w:rFonts w:ascii="Times New Roman" w:hAnsi="Times New Roman" w:cs="Times New Roman"/>
        </w:rPr>
      </w:pPr>
    </w:p>
    <w:p w:rsidR="001D0544" w:rsidRDefault="001D0544" w:rsidP="001D0544">
      <w:pPr>
        <w:pStyle w:val="NoSpacing"/>
        <w:jc w:val="center"/>
        <w:rPr>
          <w:rFonts w:ascii="Times New Roman" w:hAnsi="Times New Roman" w:cs="Times New Roman"/>
          <w:b/>
          <w:lang w:val="en-US"/>
        </w:rPr>
      </w:pPr>
      <w:r>
        <w:rPr>
          <w:rFonts w:ascii="Times New Roman" w:hAnsi="Times New Roman" w:cs="Times New Roman"/>
          <w:b/>
          <w:lang w:val="en-US"/>
        </w:rPr>
        <w:t>IX</w:t>
      </w:r>
      <w:r>
        <w:rPr>
          <w:rFonts w:ascii="Times New Roman" w:hAnsi="Times New Roman" w:cs="Times New Roman"/>
          <w:b/>
        </w:rPr>
        <w:t xml:space="preserve">.ТЕМА: </w:t>
      </w:r>
      <w:r w:rsidRPr="00D27350">
        <w:rPr>
          <w:rFonts w:ascii="Times New Roman" w:hAnsi="Times New Roman" w:cs="Times New Roman"/>
          <w:b/>
        </w:rPr>
        <w:t>ОДРЖЛИВ РАЗВОЈ</w:t>
      </w:r>
    </w:p>
    <w:p w:rsidR="001D0544" w:rsidRPr="00D27350" w:rsidRDefault="001D0544" w:rsidP="001D0544">
      <w:pPr>
        <w:pStyle w:val="NoSpacing"/>
        <w:rPr>
          <w:rFonts w:ascii="Times New Roman" w:hAnsi="Times New Roman" w:cs="Times New Roman"/>
          <w:b/>
          <w:lang w:val="en-US"/>
        </w:rPr>
      </w:pP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cs="Times New Roman"/>
              </w:rPr>
            </w:pPr>
          </w:p>
          <w:p w:rsidR="001D0544" w:rsidRPr="00D27350" w:rsidRDefault="001D0544" w:rsidP="001D0544">
            <w:pPr>
              <w:pStyle w:val="NoSpacing"/>
              <w:rPr>
                <w:rFonts w:ascii="Times New Roman" w:hAnsi="Times New Roman" w:cs="Times New Roman"/>
              </w:rPr>
            </w:pPr>
            <w:r>
              <w:rPr>
                <w:rFonts w:ascii="Times New Roman" w:hAnsi="Times New Roman" w:cs="Times New Roman"/>
                <w:lang w:val="en-US"/>
              </w:rPr>
              <w:t>2</w:t>
            </w:r>
            <w:r w:rsidRPr="00D27350">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vAlign w:val="center"/>
          </w:tcPr>
          <w:p w:rsidR="001D0544" w:rsidRPr="0029016B" w:rsidRDefault="001D0544" w:rsidP="001D0544">
            <w:pPr>
              <w:rPr>
                <w:lang w:val="en-US"/>
              </w:rPr>
            </w:pPr>
            <w:r w:rsidRPr="0029016B">
              <w:t>Важноста од зачувување на природните живеалишта</w:t>
            </w:r>
          </w:p>
        </w:tc>
        <w:tc>
          <w:tcPr>
            <w:tcW w:w="1984"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6D3617"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3544" w:type="dxa"/>
            <w:tcBorders>
              <w:top w:val="nil"/>
              <w:left w:val="nil"/>
              <w:bottom w:val="single" w:sz="4" w:space="0" w:color="auto"/>
              <w:right w:val="single" w:sz="4" w:space="0" w:color="auto"/>
            </w:tcBorders>
            <w:shd w:val="clear" w:color="auto" w:fill="auto"/>
            <w:noWrap/>
            <w:vAlign w:val="center"/>
            <w:hideMark/>
          </w:tcPr>
          <w:p w:rsidR="001D0544" w:rsidRPr="006D3617" w:rsidRDefault="001D0544" w:rsidP="001D0544">
            <w:r w:rsidRPr="006D3617">
              <w:t>Истражување на различни живеалишта</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6D3617"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tc>
        <w:tc>
          <w:tcPr>
            <w:tcW w:w="160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Септември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6D3617" w:rsidRDefault="001D0544" w:rsidP="001D0544">
            <w:pPr>
              <w:pStyle w:val="NoSpacing"/>
              <w:rPr>
                <w:rFonts w:ascii="Times New Roman" w:hAnsi="Times New Roman" w:cs="Times New Roman"/>
                <w:lang w:val="en-US"/>
              </w:rPr>
            </w:pPr>
          </w:p>
        </w:tc>
        <w:tc>
          <w:tcPr>
            <w:tcW w:w="4344" w:type="dxa"/>
            <w:tcBorders>
              <w:top w:val="nil"/>
              <w:left w:val="nil"/>
              <w:bottom w:val="single" w:sz="4" w:space="0" w:color="auto"/>
              <w:right w:val="single" w:sz="4" w:space="0" w:color="auto"/>
            </w:tcBorders>
            <w:shd w:val="clear" w:color="auto" w:fill="auto"/>
            <w:vAlign w:val="center"/>
          </w:tcPr>
          <w:p w:rsidR="001D0544" w:rsidRPr="0029016B" w:rsidRDefault="001D0544" w:rsidP="001D0544">
            <w:r w:rsidRPr="0029016B">
              <w:t>Важноста од зачувување на природните живеалишта</w:t>
            </w:r>
          </w:p>
        </w:tc>
        <w:tc>
          <w:tcPr>
            <w:tcW w:w="1984"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6D3617"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4</w:t>
            </w:r>
          </w:p>
        </w:tc>
        <w:tc>
          <w:tcPr>
            <w:tcW w:w="3544" w:type="dxa"/>
            <w:tcBorders>
              <w:top w:val="nil"/>
              <w:left w:val="nil"/>
              <w:bottom w:val="single" w:sz="4" w:space="0" w:color="auto"/>
              <w:right w:val="single" w:sz="4" w:space="0" w:color="auto"/>
            </w:tcBorders>
            <w:shd w:val="clear" w:color="auto" w:fill="auto"/>
            <w:noWrap/>
            <w:vAlign w:val="center"/>
            <w:hideMark/>
          </w:tcPr>
          <w:p w:rsidR="001D0544" w:rsidRPr="006D3617" w:rsidRDefault="001D0544" w:rsidP="001D0544">
            <w:r w:rsidRPr="006D3617">
              <w:t>Животните и нивните живеалишта</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val="en-US" w:eastAsia="mk-MK"/>
              </w:rPr>
              <w:t>1</w:t>
            </w:r>
          </w:p>
          <w:p w:rsidR="001D0544" w:rsidRDefault="001D0544" w:rsidP="001D0544">
            <w:pPr>
              <w:pStyle w:val="NoSpacing"/>
              <w:jc w:val="center"/>
              <w:rPr>
                <w:rFonts w:ascii="Times New Roman" w:hAnsi="Times New Roman" w:cs="Times New Roman"/>
                <w:lang w:eastAsia="mk-MK"/>
              </w:rPr>
            </w:pPr>
          </w:p>
          <w:p w:rsidR="001D0544" w:rsidRPr="006D3617" w:rsidRDefault="001D0544" w:rsidP="001D0544">
            <w:pPr>
              <w:pStyle w:val="NoSpacing"/>
              <w:jc w:val="center"/>
              <w:rPr>
                <w:rFonts w:ascii="Times New Roman" w:hAnsi="Times New Roman" w:cs="Times New Roman"/>
                <w:lang w:eastAsia="mk-MK"/>
              </w:rPr>
            </w:pPr>
          </w:p>
        </w:tc>
        <w:tc>
          <w:tcPr>
            <w:tcW w:w="160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Септември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cs="Times New Roman"/>
              </w:rPr>
            </w:pPr>
          </w:p>
          <w:p w:rsidR="001D0544" w:rsidRDefault="001D0544" w:rsidP="001D0544">
            <w:pPr>
              <w:pStyle w:val="NoSpacing"/>
              <w:rPr>
                <w:rFonts w:ascii="Times New Roman" w:hAnsi="Times New Roman" w:cs="Times New Roman"/>
              </w:rPr>
            </w:pPr>
          </w:p>
          <w:p w:rsidR="001D0544" w:rsidRDefault="001D0544" w:rsidP="001D0544">
            <w:pPr>
              <w:pStyle w:val="NoSpacing"/>
              <w:rPr>
                <w:rFonts w:ascii="Times New Roman" w:hAnsi="Times New Roman" w:cs="Times New Roman"/>
              </w:rPr>
            </w:pPr>
          </w:p>
          <w:p w:rsidR="001D0544" w:rsidRDefault="001D0544" w:rsidP="001D0544">
            <w:pPr>
              <w:pStyle w:val="NoSpacing"/>
              <w:rPr>
                <w:rFonts w:ascii="Times New Roman" w:hAnsi="Times New Roman" w:cs="Times New Roman"/>
              </w:rPr>
            </w:pPr>
          </w:p>
          <w:p w:rsidR="001D0544" w:rsidRPr="006D3617" w:rsidRDefault="001D0544" w:rsidP="001D0544">
            <w:pPr>
              <w:pStyle w:val="NoSpacing"/>
              <w:rPr>
                <w:rFonts w:ascii="Times New Roman" w:hAnsi="Times New Roman" w:cs="Times New Roman"/>
              </w:rPr>
            </w:pPr>
            <w:r>
              <w:rPr>
                <w:rFonts w:ascii="Times New Roman" w:hAnsi="Times New Roman" w:cs="Times New Roman"/>
              </w:rPr>
              <w:t>8.</w:t>
            </w:r>
          </w:p>
        </w:tc>
        <w:tc>
          <w:tcPr>
            <w:tcW w:w="4344" w:type="dxa"/>
            <w:tcBorders>
              <w:top w:val="nil"/>
              <w:left w:val="nil"/>
              <w:bottom w:val="single" w:sz="4" w:space="0" w:color="auto"/>
              <w:right w:val="single" w:sz="4" w:space="0" w:color="auto"/>
            </w:tcBorders>
            <w:shd w:val="clear" w:color="auto" w:fill="auto"/>
            <w:vAlign w:val="center"/>
          </w:tcPr>
          <w:p w:rsidR="001D0544" w:rsidRPr="006D3617" w:rsidRDefault="001D0544" w:rsidP="001D0544"/>
          <w:p w:rsidR="001D0544" w:rsidRPr="006D3617" w:rsidRDefault="001D0544" w:rsidP="001D0544">
            <w:pPr>
              <w:rPr>
                <w:lang w:val="en-US"/>
              </w:rPr>
            </w:pPr>
            <w:r w:rsidRPr="006D3617">
              <w:t>Подигање на свеста на пошироката заедница за граѓански активизам</w:t>
            </w:r>
          </w:p>
        </w:tc>
        <w:tc>
          <w:tcPr>
            <w:tcW w:w="1984"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p>
          <w:p w:rsidR="001D0544" w:rsidRDefault="001D0544" w:rsidP="001D0544">
            <w:pPr>
              <w:autoSpaceDE w:val="0"/>
              <w:autoSpaceDN w:val="0"/>
              <w:adjustRightInd w:val="0"/>
              <w:jc w:val="center"/>
              <w:rPr>
                <w:bCs/>
              </w:rPr>
            </w:pPr>
            <w:r>
              <w:rPr>
                <w:bCs/>
              </w:rPr>
              <w:t>Природни науки</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4</w:t>
            </w:r>
          </w:p>
          <w:p w:rsidR="001D0544" w:rsidRDefault="001D0544" w:rsidP="001D0544">
            <w:pPr>
              <w:pStyle w:val="NoSpacing"/>
              <w:jc w:val="center"/>
              <w:rPr>
                <w:rFonts w:ascii="Times New Roman" w:hAnsi="Times New Roman" w:cs="Times New Roman"/>
                <w:lang w:eastAsia="mk-MK"/>
              </w:rPr>
            </w:pPr>
          </w:p>
          <w:p w:rsidR="001D0544" w:rsidRPr="006D3617" w:rsidRDefault="001D0544" w:rsidP="001D0544">
            <w:pPr>
              <w:pStyle w:val="NoSpacing"/>
              <w:jc w:val="center"/>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center"/>
            <w:hideMark/>
          </w:tcPr>
          <w:p w:rsidR="001D0544" w:rsidRPr="006D3617" w:rsidRDefault="001D0544" w:rsidP="001D0544"/>
          <w:p w:rsidR="001D0544" w:rsidRPr="006D3617" w:rsidRDefault="001D0544" w:rsidP="001D0544">
            <w:r w:rsidRPr="006D3617">
              <w:t>Луѓето и животната средина</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Default="001D0544" w:rsidP="001D0544">
            <w:pPr>
              <w:pStyle w:val="NoSpacing"/>
              <w:jc w:val="center"/>
              <w:rPr>
                <w:rFonts w:ascii="Times New Roman" w:hAnsi="Times New Roman" w:cs="Times New Roman"/>
                <w:lang w:eastAsia="mk-MK"/>
              </w:rPr>
            </w:pPr>
          </w:p>
          <w:p w:rsidR="001D0544" w:rsidRDefault="001D0544" w:rsidP="001D0544">
            <w:pPr>
              <w:pStyle w:val="NoSpacing"/>
              <w:jc w:val="center"/>
              <w:rPr>
                <w:rFonts w:ascii="Times New Roman" w:hAnsi="Times New Roman" w:cs="Times New Roman"/>
                <w:lang w:eastAsia="mk-MK"/>
              </w:rPr>
            </w:pPr>
          </w:p>
          <w:p w:rsidR="001D0544" w:rsidRPr="006D3617" w:rsidRDefault="001D0544" w:rsidP="001D0544">
            <w:pPr>
              <w:pStyle w:val="NoSpacing"/>
              <w:jc w:val="center"/>
              <w:rPr>
                <w:rFonts w:ascii="Times New Roman" w:hAnsi="Times New Roman" w:cs="Times New Roman"/>
                <w:lang w:eastAsia="mk-MK"/>
              </w:rPr>
            </w:pPr>
          </w:p>
        </w:tc>
        <w:tc>
          <w:tcPr>
            <w:tcW w:w="160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Септември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cs="Times New Roman"/>
              </w:rPr>
            </w:pPr>
          </w:p>
          <w:p w:rsidR="001D0544" w:rsidRDefault="001D0544" w:rsidP="001D0544">
            <w:pPr>
              <w:pStyle w:val="NoSpacing"/>
              <w:rPr>
                <w:rFonts w:ascii="Times New Roman" w:hAnsi="Times New Roman" w:cs="Times New Roman"/>
              </w:rPr>
            </w:pPr>
            <w:r>
              <w:rPr>
                <w:rFonts w:ascii="Times New Roman" w:hAnsi="Times New Roman" w:cs="Times New Roman"/>
              </w:rPr>
              <w:t>4.</w:t>
            </w:r>
          </w:p>
        </w:tc>
        <w:tc>
          <w:tcPr>
            <w:tcW w:w="4344" w:type="dxa"/>
            <w:tcBorders>
              <w:top w:val="nil"/>
              <w:left w:val="nil"/>
              <w:bottom w:val="single" w:sz="4" w:space="0" w:color="auto"/>
              <w:right w:val="single" w:sz="4" w:space="0" w:color="auto"/>
            </w:tcBorders>
            <w:shd w:val="clear" w:color="auto" w:fill="auto"/>
            <w:vAlign w:val="center"/>
          </w:tcPr>
          <w:p w:rsidR="001D0544" w:rsidRPr="006D3617" w:rsidRDefault="001D0544" w:rsidP="001D0544">
            <w:pPr>
              <w:rPr>
                <w:lang w:val="en-US"/>
              </w:rPr>
            </w:pPr>
            <w:r w:rsidRPr="006D3617">
              <w:t>Социјална правда</w:t>
            </w:r>
          </w:p>
        </w:tc>
        <w:tc>
          <w:tcPr>
            <w:tcW w:w="1984"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Општество</w:t>
            </w:r>
          </w:p>
        </w:tc>
        <w:tc>
          <w:tcPr>
            <w:tcW w:w="19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4</w:t>
            </w:r>
          </w:p>
          <w:p w:rsidR="001D0544" w:rsidRPr="006D3617" w:rsidRDefault="001D0544" w:rsidP="001D0544">
            <w:pPr>
              <w:pStyle w:val="NoSpacing"/>
              <w:jc w:val="center"/>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center"/>
            <w:hideMark/>
          </w:tcPr>
          <w:p w:rsidR="001D0544" w:rsidRPr="006D3617" w:rsidRDefault="001D0544" w:rsidP="001D0544">
            <w:r w:rsidRPr="006D3617">
              <w:t>Невработеност, зависност, насилство</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6D3617" w:rsidRDefault="001D0544" w:rsidP="001D0544">
            <w:pPr>
              <w:pStyle w:val="NoSpacing"/>
              <w:jc w:val="center"/>
              <w:rPr>
                <w:rFonts w:ascii="Times New Roman" w:hAnsi="Times New Roman" w:cs="Times New Roman"/>
                <w:lang w:eastAsia="mk-MK"/>
              </w:rPr>
            </w:pPr>
          </w:p>
        </w:tc>
        <w:tc>
          <w:tcPr>
            <w:tcW w:w="1600" w:type="dxa"/>
            <w:tcBorders>
              <w:top w:val="nil"/>
              <w:left w:val="nil"/>
              <w:bottom w:val="single" w:sz="4" w:space="0" w:color="auto"/>
              <w:right w:val="single" w:sz="4" w:space="0" w:color="auto"/>
            </w:tcBorders>
            <w:shd w:val="clear" w:color="auto" w:fill="auto"/>
            <w:noWrap/>
            <w:vAlign w:val="center"/>
            <w:hideMark/>
          </w:tcPr>
          <w:p w:rsidR="001D0544" w:rsidRDefault="001D0544" w:rsidP="001D0544">
            <w:pPr>
              <w:autoSpaceDE w:val="0"/>
              <w:autoSpaceDN w:val="0"/>
              <w:adjustRightInd w:val="0"/>
              <w:jc w:val="center"/>
              <w:rPr>
                <w:bCs/>
              </w:rPr>
            </w:pPr>
            <w:r>
              <w:rPr>
                <w:bCs/>
              </w:rPr>
              <w:t>Мај</w:t>
            </w:r>
          </w:p>
        </w:tc>
      </w:tr>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D0544" w:rsidRPr="006D3617"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4</w:t>
            </w:r>
          </w:p>
        </w:tc>
        <w:tc>
          <w:tcPr>
            <w:tcW w:w="1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r>
    </w:tbl>
    <w:p w:rsidR="001D0544" w:rsidRDefault="001D0544" w:rsidP="001D0544">
      <w:pPr>
        <w:pStyle w:val="NoSpacing"/>
        <w:jc w:val="center"/>
        <w:rPr>
          <w:rFonts w:ascii="Times New Roman" w:hAnsi="Times New Roman" w:cs="Times New Roman"/>
        </w:rPr>
      </w:pPr>
    </w:p>
    <w:p w:rsidR="001D0544" w:rsidRDefault="001D0544" w:rsidP="001D0544">
      <w:pPr>
        <w:pStyle w:val="NoSpacing"/>
        <w:jc w:val="center"/>
        <w:rPr>
          <w:rFonts w:ascii="Times New Roman" w:hAnsi="Times New Roman" w:cs="Times New Roman"/>
          <w:b/>
          <w:lang w:val="en-US"/>
        </w:rPr>
      </w:pPr>
      <w:r w:rsidRPr="00A7770C">
        <w:rPr>
          <w:rFonts w:ascii="Times New Roman" w:hAnsi="Times New Roman" w:cs="Times New Roman"/>
          <w:b/>
        </w:rPr>
        <w:t>I</w:t>
      </w:r>
      <w:r>
        <w:rPr>
          <w:rFonts w:ascii="Times New Roman" w:hAnsi="Times New Roman" w:cs="Times New Roman"/>
          <w:b/>
        </w:rPr>
        <w:t>.</w:t>
      </w:r>
      <w:r w:rsidRPr="00A7770C">
        <w:rPr>
          <w:rFonts w:ascii="Times New Roman" w:hAnsi="Times New Roman" w:cs="Times New Roman"/>
          <w:b/>
        </w:rPr>
        <w:t xml:space="preserve"> ТЕМА: ВОДА</w:t>
      </w:r>
    </w:p>
    <w:p w:rsidR="001D0544" w:rsidRPr="006D3617" w:rsidRDefault="001D0544" w:rsidP="001D0544">
      <w:pPr>
        <w:pStyle w:val="NoSpacing"/>
        <w:jc w:val="center"/>
        <w:rPr>
          <w:rFonts w:ascii="Times New Roman" w:hAnsi="Times New Roman" w:cs="Times New Roman"/>
          <w:b/>
          <w:sz w:val="24"/>
          <w:szCs w:val="24"/>
        </w:rPr>
      </w:pPr>
      <w:r w:rsidRPr="006D3617">
        <w:rPr>
          <w:rFonts w:ascii="Times New Roman" w:hAnsi="Times New Roman" w:cs="Times New Roman"/>
          <w:b/>
          <w:sz w:val="24"/>
          <w:szCs w:val="24"/>
          <w:lang w:val="en-US"/>
        </w:rPr>
        <w:t>(V</w:t>
      </w:r>
      <w:r w:rsidRPr="006D3617">
        <w:rPr>
          <w:rFonts w:ascii="Times New Roman" w:hAnsi="Times New Roman" w:cs="Times New Roman"/>
          <w:b/>
          <w:sz w:val="24"/>
          <w:szCs w:val="24"/>
        </w:rPr>
        <w:t xml:space="preserve"> одделение )</w:t>
      </w:r>
    </w:p>
    <w:p w:rsidR="001D0544" w:rsidRPr="009E79C7" w:rsidRDefault="001D0544" w:rsidP="001D0544">
      <w:pPr>
        <w:pStyle w:val="NoSpacing"/>
        <w:rPr>
          <w:rFonts w:ascii="Times New Roman" w:hAnsi="Times New Roman" w:cs="Times New Roman"/>
        </w:rPr>
      </w:pPr>
    </w:p>
    <w:tbl>
      <w:tblPr>
        <w:tblW w:w="15585" w:type="dxa"/>
        <w:jc w:val="center"/>
        <w:tblInd w:w="93" w:type="dxa"/>
        <w:tblLayout w:type="fixed"/>
        <w:tblLook w:val="04A0"/>
      </w:tblPr>
      <w:tblGrid>
        <w:gridCol w:w="491"/>
        <w:gridCol w:w="3754"/>
        <w:gridCol w:w="2665"/>
        <w:gridCol w:w="1385"/>
        <w:gridCol w:w="4568"/>
        <w:gridCol w:w="1134"/>
        <w:gridCol w:w="1588"/>
      </w:tblGrid>
      <w:tr w:rsidR="001D0544" w:rsidRPr="009E79C7" w:rsidTr="00F51F6C">
        <w:trPr>
          <w:trHeight w:val="300"/>
          <w:jc w:val="center"/>
        </w:trPr>
        <w:tc>
          <w:tcPr>
            <w:tcW w:w="42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Еколошки содржини</w:t>
            </w:r>
          </w:p>
          <w:p w:rsidR="001D0544" w:rsidRDefault="001D0544" w:rsidP="001D0544">
            <w:pPr>
              <w:jc w:val="center"/>
              <w:rPr>
                <w:b/>
                <w:color w:val="000000"/>
                <w:lang w:eastAsia="mk-MK"/>
              </w:rPr>
            </w:pPr>
          </w:p>
          <w:p w:rsidR="001D0544" w:rsidRPr="009E79C7" w:rsidRDefault="001D0544" w:rsidP="001D0544">
            <w:pPr>
              <w:jc w:val="center"/>
              <w:rPr>
                <w:b/>
                <w:color w:val="000000"/>
                <w:lang w:eastAsia="mk-MK"/>
              </w:rPr>
            </w:pPr>
          </w:p>
        </w:tc>
        <w:tc>
          <w:tcPr>
            <w:tcW w:w="2665"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Предмет</w:t>
            </w:r>
          </w:p>
          <w:p w:rsidR="001D0544" w:rsidRDefault="001D0544" w:rsidP="001D0544">
            <w:pPr>
              <w:jc w:val="center"/>
              <w:rPr>
                <w:b/>
                <w:color w:val="000000"/>
                <w:lang w:eastAsia="mk-MK"/>
              </w:rPr>
            </w:pPr>
          </w:p>
          <w:p w:rsidR="001D0544" w:rsidRPr="009E79C7" w:rsidRDefault="001D0544" w:rsidP="001D0544">
            <w:pPr>
              <w:jc w:val="center"/>
              <w:rPr>
                <w:b/>
                <w:color w:val="000000"/>
                <w:lang w:eastAsia="mk-MK"/>
              </w:rPr>
            </w:pP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Одделение</w:t>
            </w:r>
          </w:p>
          <w:p w:rsidR="001D0544" w:rsidRDefault="001D0544" w:rsidP="001D0544">
            <w:pPr>
              <w:jc w:val="center"/>
              <w:rPr>
                <w:b/>
                <w:color w:val="000000"/>
                <w:lang w:eastAsia="mk-MK"/>
              </w:rPr>
            </w:pPr>
          </w:p>
          <w:p w:rsidR="001D0544" w:rsidRPr="009E79C7" w:rsidRDefault="001D0544" w:rsidP="001D0544">
            <w:pPr>
              <w:jc w:val="center"/>
              <w:rPr>
                <w:b/>
                <w:color w:val="000000"/>
                <w:lang w:eastAsia="mk-MK"/>
              </w:rPr>
            </w:pP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Наставна содржина</w:t>
            </w:r>
          </w:p>
          <w:p w:rsidR="001D0544" w:rsidRDefault="001D0544" w:rsidP="001D0544">
            <w:pPr>
              <w:jc w:val="center"/>
              <w:rPr>
                <w:b/>
                <w:color w:val="000000"/>
                <w:lang w:eastAsia="mk-MK"/>
              </w:rPr>
            </w:pPr>
          </w:p>
          <w:p w:rsidR="001D0544" w:rsidRPr="009E79C7" w:rsidRDefault="001D0544" w:rsidP="001D0544">
            <w:pPr>
              <w:jc w:val="center"/>
              <w:rPr>
                <w:b/>
                <w:color w:val="000000"/>
                <w:lang w:eastAsia="mk-MK"/>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 xml:space="preserve">Број на часови </w:t>
            </w:r>
          </w:p>
          <w:p w:rsidR="001D0544" w:rsidRPr="009E79C7" w:rsidRDefault="001D0544" w:rsidP="001D0544">
            <w:pPr>
              <w:jc w:val="center"/>
              <w:rPr>
                <w:b/>
                <w:color w:val="000000"/>
                <w:lang w:eastAsia="mk-MK"/>
              </w:rPr>
            </w:pP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jc w:val="center"/>
              <w:rPr>
                <w:b/>
                <w:color w:val="000000"/>
                <w:lang w:eastAsia="mk-MK"/>
              </w:rPr>
            </w:pPr>
            <w:r w:rsidRPr="009E79C7">
              <w:rPr>
                <w:b/>
                <w:color w:val="000000"/>
                <w:lang w:eastAsia="mk-MK"/>
              </w:rPr>
              <w:t>Време на реализација</w:t>
            </w:r>
          </w:p>
          <w:p w:rsidR="001D0544" w:rsidRPr="009E79C7" w:rsidRDefault="001D0544" w:rsidP="001D0544">
            <w:pPr>
              <w:jc w:val="center"/>
              <w:rPr>
                <w:b/>
                <w:color w:val="000000"/>
                <w:lang w:eastAsia="mk-MK"/>
              </w:rPr>
            </w:pP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1.</w:t>
            </w:r>
          </w:p>
        </w:tc>
        <w:tc>
          <w:tcPr>
            <w:tcW w:w="3754" w:type="dxa"/>
            <w:tcBorders>
              <w:top w:val="nil"/>
              <w:left w:val="nil"/>
              <w:bottom w:val="single" w:sz="4" w:space="0" w:color="auto"/>
              <w:right w:val="single" w:sz="4" w:space="0" w:color="auto"/>
            </w:tcBorders>
            <w:shd w:val="clear" w:color="auto" w:fill="auto"/>
            <w:vAlign w:val="bottom"/>
            <w:hideMark/>
          </w:tcPr>
          <w:p w:rsidR="001D0544" w:rsidRPr="001D542E" w:rsidRDefault="001D0544" w:rsidP="001D0544">
            <w:pPr>
              <w:rPr>
                <w:color w:val="000000"/>
                <w:lang w:eastAsia="mk-MK"/>
              </w:rPr>
            </w:pPr>
            <w:r w:rsidRPr="009E79C7">
              <w:rPr>
                <w:color w:val="000000"/>
                <w:lang w:eastAsia="mk-MK"/>
              </w:rPr>
              <w:t>Значење на водата за живиот свет</w:t>
            </w:r>
          </w:p>
        </w:tc>
        <w:tc>
          <w:tcPr>
            <w:tcW w:w="2665" w:type="dxa"/>
            <w:tcBorders>
              <w:top w:val="nil"/>
              <w:left w:val="nil"/>
              <w:bottom w:val="single" w:sz="4" w:space="0" w:color="auto"/>
              <w:right w:val="single" w:sz="4" w:space="0" w:color="auto"/>
            </w:tcBorders>
            <w:shd w:val="clear" w:color="auto" w:fill="auto"/>
            <w:noWrap/>
            <w:vAlign w:val="bottom"/>
            <w:hideMark/>
          </w:tcPr>
          <w:p w:rsidR="001D0544" w:rsidRPr="000F7058" w:rsidRDefault="001D0544" w:rsidP="001D0544">
            <w:pPr>
              <w:rPr>
                <w:lang w:eastAsia="mk-MK"/>
              </w:rPr>
            </w:pPr>
            <w:r>
              <w:rPr>
                <w:lang w:eastAsia="mk-MK"/>
              </w:rPr>
              <w:t>Природни науки</w:t>
            </w:r>
            <w:r w:rsidRPr="003257DB">
              <w:rPr>
                <w:lang w:eastAsia="mk-MK"/>
              </w:rPr>
              <w:t> </w:t>
            </w:r>
          </w:p>
        </w:tc>
        <w:tc>
          <w:tcPr>
            <w:tcW w:w="13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5</w:t>
            </w:r>
          </w:p>
          <w:p w:rsidR="001D0544" w:rsidRPr="009E79C7" w:rsidRDefault="001D0544" w:rsidP="001D0544">
            <w:pPr>
              <w:jc w:val="center"/>
              <w:rPr>
                <w:color w:val="000000"/>
                <w:lang w:eastAsia="mk-MK"/>
              </w:rPr>
            </w:pPr>
          </w:p>
        </w:tc>
        <w:tc>
          <w:tcPr>
            <w:tcW w:w="4568" w:type="dxa"/>
            <w:tcBorders>
              <w:top w:val="nil"/>
              <w:left w:val="nil"/>
              <w:bottom w:val="single" w:sz="4" w:space="0" w:color="auto"/>
              <w:right w:val="single" w:sz="4" w:space="0" w:color="auto"/>
            </w:tcBorders>
            <w:shd w:val="clear" w:color="auto" w:fill="auto"/>
            <w:noWrap/>
            <w:vAlign w:val="center"/>
            <w:hideMark/>
          </w:tcPr>
          <w:p w:rsidR="001D0544" w:rsidRPr="0029016B" w:rsidRDefault="001D0544" w:rsidP="001D0544">
            <w:r w:rsidRPr="0029016B">
              <w:t>Значење на водата за живите организми – без вода нема живот</w:t>
            </w:r>
          </w:p>
        </w:tc>
        <w:tc>
          <w:tcPr>
            <w:tcW w:w="113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1</w:t>
            </w:r>
          </w:p>
          <w:p w:rsidR="001D0544" w:rsidRPr="00571D40" w:rsidRDefault="001D0544" w:rsidP="001D0544">
            <w:pPr>
              <w:jc w:val="center"/>
              <w:rPr>
                <w:color w:val="000000"/>
                <w:lang w:eastAsia="mk-MK"/>
              </w:rPr>
            </w:pPr>
          </w:p>
        </w:tc>
        <w:tc>
          <w:tcPr>
            <w:tcW w:w="1588" w:type="dxa"/>
            <w:tcBorders>
              <w:top w:val="nil"/>
              <w:left w:val="nil"/>
              <w:bottom w:val="single" w:sz="4" w:space="0" w:color="auto"/>
              <w:right w:val="single" w:sz="4" w:space="0" w:color="auto"/>
            </w:tcBorders>
            <w:shd w:val="clear" w:color="auto" w:fill="auto"/>
            <w:noWrap/>
            <w:vAlign w:val="bottom"/>
            <w:hideMark/>
          </w:tcPr>
          <w:p w:rsidR="001D0544" w:rsidRPr="00310B2E" w:rsidRDefault="001D0544" w:rsidP="001D0544">
            <w:pPr>
              <w:rPr>
                <w:color w:val="000000"/>
                <w:lang w:val="en-US" w:eastAsia="mk-MK"/>
              </w:rPr>
            </w:pPr>
            <w:r>
              <w:rPr>
                <w:color w:val="000000"/>
                <w:lang w:eastAsia="mk-MK"/>
              </w:rPr>
              <w:t>Септември</w:t>
            </w:r>
            <w:r w:rsidRPr="009E79C7">
              <w:rPr>
                <w:color w:val="000000"/>
                <w:lang w:eastAsia="mk-MK"/>
              </w:rPr>
              <w:t> </w:t>
            </w:r>
            <w:r>
              <w:rPr>
                <w:color w:val="000000"/>
                <w:lang w:eastAsia="mk-MK"/>
              </w:rPr>
              <w:t>/Октомври</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2.</w:t>
            </w:r>
          </w:p>
        </w:tc>
        <w:tc>
          <w:tcPr>
            <w:tcW w:w="3754" w:type="dxa"/>
            <w:tcBorders>
              <w:top w:val="nil"/>
              <w:left w:val="nil"/>
              <w:bottom w:val="single" w:sz="4" w:space="0" w:color="auto"/>
              <w:right w:val="single" w:sz="4" w:space="0" w:color="auto"/>
            </w:tcBorders>
            <w:shd w:val="clear" w:color="auto" w:fill="auto"/>
            <w:vAlign w:val="bottom"/>
            <w:hideMark/>
          </w:tcPr>
          <w:p w:rsidR="001D0544" w:rsidRPr="001D542E" w:rsidRDefault="001D0544" w:rsidP="001D0544">
            <w:pPr>
              <w:rPr>
                <w:color w:val="000000"/>
                <w:lang w:eastAsia="mk-MK"/>
              </w:rPr>
            </w:pPr>
            <w:r>
              <w:rPr>
                <w:color w:val="000000"/>
                <w:lang w:eastAsia="mk-MK"/>
              </w:rPr>
              <w:t>И</w:t>
            </w:r>
            <w:r w:rsidRPr="009E79C7">
              <w:rPr>
                <w:color w:val="000000"/>
                <w:lang w:eastAsia="mk-MK"/>
              </w:rPr>
              <w:t xml:space="preserve">звори на вода и </w:t>
            </w:r>
            <w:r>
              <w:rPr>
                <w:color w:val="000000"/>
                <w:lang w:eastAsia="mk-MK"/>
              </w:rPr>
              <w:t xml:space="preserve">нивна </w:t>
            </w:r>
            <w:r w:rsidRPr="009E79C7">
              <w:rPr>
                <w:color w:val="000000"/>
                <w:lang w:eastAsia="mk-MK"/>
              </w:rPr>
              <w:t>искористеност</w:t>
            </w:r>
          </w:p>
        </w:tc>
        <w:tc>
          <w:tcPr>
            <w:tcW w:w="2665" w:type="dxa"/>
            <w:tcBorders>
              <w:top w:val="nil"/>
              <w:left w:val="nil"/>
              <w:bottom w:val="single" w:sz="4" w:space="0" w:color="auto"/>
              <w:right w:val="single" w:sz="4" w:space="0" w:color="auto"/>
            </w:tcBorders>
            <w:shd w:val="clear" w:color="auto" w:fill="auto"/>
            <w:noWrap/>
            <w:vAlign w:val="bottom"/>
            <w:hideMark/>
          </w:tcPr>
          <w:p w:rsidR="001D0544" w:rsidRPr="00264452" w:rsidRDefault="001D0544" w:rsidP="001D0544">
            <w:pPr>
              <w:rPr>
                <w:lang w:val="en-US" w:eastAsia="mk-MK"/>
              </w:rPr>
            </w:pPr>
            <w:r w:rsidRPr="003257DB">
              <w:rPr>
                <w:lang w:eastAsia="mk-MK"/>
              </w:rPr>
              <w:t> </w:t>
            </w:r>
            <w:r>
              <w:rPr>
                <w:lang w:eastAsia="mk-MK"/>
              </w:rPr>
              <w:t>Природни науки             Техничко образование</w:t>
            </w:r>
          </w:p>
        </w:tc>
        <w:tc>
          <w:tcPr>
            <w:tcW w:w="13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5</w:t>
            </w:r>
          </w:p>
          <w:p w:rsidR="001D0544" w:rsidRDefault="001D0544" w:rsidP="001D0544">
            <w:pPr>
              <w:jc w:val="center"/>
              <w:rPr>
                <w:color w:val="000000"/>
                <w:lang w:eastAsia="mk-MK"/>
              </w:rPr>
            </w:pPr>
          </w:p>
          <w:p w:rsidR="001D0544" w:rsidRPr="009E79C7" w:rsidRDefault="001D0544" w:rsidP="001D0544">
            <w:pPr>
              <w:jc w:val="center"/>
              <w:rPr>
                <w:color w:val="000000"/>
                <w:lang w:eastAsia="mk-MK"/>
              </w:rPr>
            </w:pPr>
          </w:p>
        </w:tc>
        <w:tc>
          <w:tcPr>
            <w:tcW w:w="4568" w:type="dxa"/>
            <w:tcBorders>
              <w:top w:val="nil"/>
              <w:left w:val="nil"/>
              <w:bottom w:val="single" w:sz="4" w:space="0" w:color="auto"/>
              <w:right w:val="single" w:sz="4" w:space="0" w:color="auto"/>
            </w:tcBorders>
            <w:shd w:val="clear" w:color="auto" w:fill="auto"/>
            <w:noWrap/>
            <w:vAlign w:val="center"/>
            <w:hideMark/>
          </w:tcPr>
          <w:p w:rsidR="001D0544" w:rsidRPr="0029016B" w:rsidRDefault="001D0544" w:rsidP="001D0544">
            <w:r w:rsidRPr="0029016B">
              <w:t>Значење и важност на здрава вода за пиење</w:t>
            </w:r>
            <w:r>
              <w:t xml:space="preserve">                                                                   </w:t>
            </w:r>
            <w:r w:rsidRPr="0029016B">
              <w:t>Користење на енергија на водата</w:t>
            </w:r>
          </w:p>
        </w:tc>
        <w:tc>
          <w:tcPr>
            <w:tcW w:w="113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1+1</w:t>
            </w:r>
          </w:p>
          <w:p w:rsidR="001D0544" w:rsidRPr="00571D40" w:rsidRDefault="001D0544" w:rsidP="001D0544">
            <w:pPr>
              <w:jc w:val="center"/>
              <w:rPr>
                <w:color w:val="000000"/>
                <w:lang w:eastAsia="mk-MK"/>
              </w:rPr>
            </w:pPr>
          </w:p>
        </w:tc>
        <w:tc>
          <w:tcPr>
            <w:tcW w:w="1588" w:type="dxa"/>
            <w:tcBorders>
              <w:top w:val="nil"/>
              <w:left w:val="nil"/>
              <w:bottom w:val="single" w:sz="4" w:space="0" w:color="auto"/>
              <w:right w:val="single" w:sz="4" w:space="0" w:color="auto"/>
            </w:tcBorders>
            <w:shd w:val="clear" w:color="auto" w:fill="auto"/>
            <w:noWrap/>
            <w:vAlign w:val="bottom"/>
            <w:hideMark/>
          </w:tcPr>
          <w:p w:rsidR="001D0544" w:rsidRPr="00310B2E" w:rsidRDefault="001D0544" w:rsidP="001D0544">
            <w:pPr>
              <w:rPr>
                <w:color w:val="000000"/>
                <w:lang w:eastAsia="mk-MK"/>
              </w:rPr>
            </w:pPr>
            <w:r>
              <w:rPr>
                <w:color w:val="000000"/>
                <w:lang w:eastAsia="mk-MK"/>
              </w:rPr>
              <w:t>Септември</w:t>
            </w:r>
            <w:r w:rsidRPr="009E79C7">
              <w:rPr>
                <w:color w:val="000000"/>
                <w:lang w:eastAsia="mk-MK"/>
              </w:rPr>
              <w:t> </w:t>
            </w:r>
            <w:r>
              <w:rPr>
                <w:color w:val="000000"/>
                <w:lang w:eastAsia="mk-MK"/>
              </w:rPr>
              <w:t>/Октомври</w:t>
            </w:r>
            <w:r w:rsidRPr="009E79C7">
              <w:rPr>
                <w:color w:val="000000"/>
                <w:lang w:eastAsia="mk-MK"/>
              </w:rPr>
              <w:t> </w:t>
            </w:r>
            <w:r>
              <w:rPr>
                <w:color w:val="000000"/>
                <w:lang w:eastAsia="mk-MK"/>
              </w:rPr>
              <w:t>/Мај</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3.</w:t>
            </w:r>
          </w:p>
        </w:tc>
        <w:tc>
          <w:tcPr>
            <w:tcW w:w="3754" w:type="dxa"/>
            <w:tcBorders>
              <w:top w:val="nil"/>
              <w:left w:val="nil"/>
              <w:bottom w:val="single" w:sz="4" w:space="0" w:color="auto"/>
              <w:right w:val="single" w:sz="4" w:space="0" w:color="auto"/>
            </w:tcBorders>
            <w:shd w:val="clear" w:color="auto" w:fill="auto"/>
            <w:vAlign w:val="bottom"/>
            <w:hideMark/>
          </w:tcPr>
          <w:p w:rsidR="001D0544" w:rsidRPr="009E79C7" w:rsidRDefault="001D0544" w:rsidP="001D0544">
            <w:pPr>
              <w:rPr>
                <w:color w:val="000000"/>
                <w:lang w:eastAsia="mk-MK"/>
              </w:rPr>
            </w:pPr>
            <w:r>
              <w:rPr>
                <w:color w:val="000000"/>
                <w:lang w:eastAsia="mk-MK"/>
              </w:rPr>
              <w:t>Р</w:t>
            </w:r>
            <w:r w:rsidRPr="009E79C7">
              <w:rPr>
                <w:color w:val="000000"/>
                <w:lang w:eastAsia="mk-MK"/>
              </w:rPr>
              <w:t>ационално користење на водата</w:t>
            </w:r>
          </w:p>
        </w:tc>
        <w:tc>
          <w:tcPr>
            <w:tcW w:w="2665"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lang w:eastAsia="mk-MK"/>
              </w:rPr>
              <w:t>Природни науки</w:t>
            </w:r>
            <w:r w:rsidRPr="003257DB">
              <w:rPr>
                <w:lang w:eastAsia="mk-MK"/>
              </w:rPr>
              <w:t> </w:t>
            </w:r>
          </w:p>
        </w:tc>
        <w:tc>
          <w:tcPr>
            <w:tcW w:w="13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5</w:t>
            </w:r>
          </w:p>
          <w:p w:rsidR="001D0544" w:rsidRPr="009E79C7" w:rsidRDefault="001D0544" w:rsidP="001D0544">
            <w:pPr>
              <w:jc w:val="center"/>
              <w:rPr>
                <w:color w:val="000000"/>
                <w:lang w:eastAsia="mk-MK"/>
              </w:rPr>
            </w:pPr>
          </w:p>
        </w:tc>
        <w:tc>
          <w:tcPr>
            <w:tcW w:w="4568" w:type="dxa"/>
            <w:tcBorders>
              <w:top w:val="nil"/>
              <w:left w:val="nil"/>
              <w:bottom w:val="single" w:sz="4" w:space="0" w:color="auto"/>
              <w:right w:val="single" w:sz="4" w:space="0" w:color="auto"/>
            </w:tcBorders>
            <w:shd w:val="clear" w:color="auto" w:fill="auto"/>
            <w:noWrap/>
            <w:vAlign w:val="bottom"/>
            <w:hideMark/>
          </w:tcPr>
          <w:p w:rsidR="001D0544" w:rsidRPr="0029016B" w:rsidRDefault="001D0544" w:rsidP="001D0544">
            <w:pPr>
              <w:rPr>
                <w:color w:val="000000"/>
                <w:lang w:eastAsia="mk-MK"/>
              </w:rPr>
            </w:pPr>
            <w:r w:rsidRPr="0029016B">
              <w:t xml:space="preserve">Начини на заштеда на вода (сензорни чешми) </w:t>
            </w:r>
          </w:p>
        </w:tc>
        <w:tc>
          <w:tcPr>
            <w:tcW w:w="113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1</w:t>
            </w:r>
          </w:p>
        </w:tc>
        <w:tc>
          <w:tcPr>
            <w:tcW w:w="1588" w:type="dxa"/>
            <w:tcBorders>
              <w:top w:val="nil"/>
              <w:left w:val="nil"/>
              <w:bottom w:val="single" w:sz="4" w:space="0" w:color="auto"/>
              <w:right w:val="single" w:sz="4" w:space="0" w:color="auto"/>
            </w:tcBorders>
            <w:shd w:val="clear" w:color="auto" w:fill="auto"/>
            <w:noWrap/>
            <w:vAlign w:val="bottom"/>
            <w:hideMark/>
          </w:tcPr>
          <w:p w:rsidR="001D0544" w:rsidRPr="00310B2E" w:rsidRDefault="001D0544" w:rsidP="001D0544">
            <w:pPr>
              <w:rPr>
                <w:color w:val="000000"/>
                <w:lang w:val="en-US" w:eastAsia="mk-MK"/>
              </w:rPr>
            </w:pPr>
            <w:r>
              <w:rPr>
                <w:color w:val="000000"/>
                <w:lang w:eastAsia="mk-MK"/>
              </w:rPr>
              <w:t>Септември</w:t>
            </w:r>
            <w:r w:rsidRPr="009E79C7">
              <w:rPr>
                <w:color w:val="000000"/>
                <w:lang w:eastAsia="mk-MK"/>
              </w:rPr>
              <w:t> </w:t>
            </w:r>
            <w:r>
              <w:rPr>
                <w:color w:val="000000"/>
                <w:lang w:eastAsia="mk-MK"/>
              </w:rPr>
              <w:t>/Октомври</w:t>
            </w:r>
            <w:r w:rsidRPr="009E79C7">
              <w:rPr>
                <w:color w:val="000000"/>
                <w:lang w:eastAsia="mk-MK"/>
              </w:rPr>
              <w:t> </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5.</w:t>
            </w:r>
          </w:p>
        </w:tc>
        <w:tc>
          <w:tcPr>
            <w:tcW w:w="3754" w:type="dxa"/>
            <w:tcBorders>
              <w:top w:val="nil"/>
              <w:left w:val="nil"/>
              <w:bottom w:val="single" w:sz="4" w:space="0" w:color="auto"/>
              <w:right w:val="single" w:sz="4" w:space="0" w:color="auto"/>
            </w:tcBorders>
            <w:shd w:val="clear" w:color="auto" w:fill="auto"/>
            <w:vAlign w:val="bottom"/>
            <w:hideMark/>
          </w:tcPr>
          <w:p w:rsidR="001D0544" w:rsidRPr="009E79C7" w:rsidRDefault="001D0544" w:rsidP="001D0544">
            <w:pPr>
              <w:rPr>
                <w:color w:val="000000"/>
                <w:lang w:eastAsia="mk-MK"/>
              </w:rPr>
            </w:pPr>
            <w:r>
              <w:rPr>
                <w:color w:val="000000"/>
                <w:lang w:eastAsia="mk-MK"/>
              </w:rPr>
              <w:t>З</w:t>
            </w:r>
            <w:r w:rsidRPr="009E79C7">
              <w:rPr>
                <w:color w:val="000000"/>
                <w:lang w:eastAsia="mk-MK"/>
              </w:rPr>
              <w:t>драва вода за пиење</w:t>
            </w:r>
          </w:p>
        </w:tc>
        <w:tc>
          <w:tcPr>
            <w:tcW w:w="2665"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lang w:eastAsia="mk-MK"/>
              </w:rPr>
              <w:t>Природни науки</w:t>
            </w:r>
            <w:r w:rsidRPr="003257DB">
              <w:rPr>
                <w:lang w:eastAsia="mk-MK"/>
              </w:rPr>
              <w:t> </w:t>
            </w:r>
          </w:p>
        </w:tc>
        <w:tc>
          <w:tcPr>
            <w:tcW w:w="13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5</w:t>
            </w:r>
          </w:p>
          <w:p w:rsidR="001D0544" w:rsidRPr="009E79C7" w:rsidRDefault="001D0544" w:rsidP="001D0544">
            <w:pPr>
              <w:jc w:val="center"/>
              <w:rPr>
                <w:color w:val="000000"/>
                <w:lang w:eastAsia="mk-MK"/>
              </w:rPr>
            </w:pPr>
          </w:p>
        </w:tc>
        <w:tc>
          <w:tcPr>
            <w:tcW w:w="4568" w:type="dxa"/>
            <w:tcBorders>
              <w:top w:val="nil"/>
              <w:left w:val="nil"/>
              <w:bottom w:val="single" w:sz="4" w:space="0" w:color="auto"/>
              <w:right w:val="single" w:sz="4" w:space="0" w:color="auto"/>
            </w:tcBorders>
            <w:shd w:val="clear" w:color="auto" w:fill="auto"/>
            <w:noWrap/>
            <w:vAlign w:val="center"/>
            <w:hideMark/>
          </w:tcPr>
          <w:p w:rsidR="001D0544" w:rsidRPr="0029016B" w:rsidRDefault="001D0544" w:rsidP="001D0544">
            <w:r w:rsidRPr="0029016B">
              <w:t>Важноста на чистата вода за човековото тело</w:t>
            </w:r>
          </w:p>
        </w:tc>
        <w:tc>
          <w:tcPr>
            <w:tcW w:w="113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p>
        </w:tc>
        <w:tc>
          <w:tcPr>
            <w:tcW w:w="1588"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color w:val="000000"/>
                <w:lang w:eastAsia="mk-MK"/>
              </w:rPr>
              <w:t>Септември</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6.</w:t>
            </w:r>
          </w:p>
        </w:tc>
        <w:tc>
          <w:tcPr>
            <w:tcW w:w="3754" w:type="dxa"/>
            <w:tcBorders>
              <w:top w:val="nil"/>
              <w:left w:val="nil"/>
              <w:bottom w:val="single" w:sz="4" w:space="0" w:color="auto"/>
              <w:right w:val="single" w:sz="4" w:space="0" w:color="auto"/>
            </w:tcBorders>
            <w:shd w:val="clear" w:color="auto" w:fill="auto"/>
            <w:vAlign w:val="bottom"/>
            <w:hideMark/>
          </w:tcPr>
          <w:p w:rsidR="001D0544" w:rsidRPr="009E79C7" w:rsidRDefault="001D0544" w:rsidP="001D0544">
            <w:pPr>
              <w:rPr>
                <w:color w:val="000000"/>
                <w:lang w:eastAsia="mk-MK"/>
              </w:rPr>
            </w:pPr>
            <w:r>
              <w:rPr>
                <w:color w:val="000000"/>
                <w:lang w:eastAsia="mk-MK"/>
              </w:rPr>
              <w:t>Д</w:t>
            </w:r>
            <w:r w:rsidRPr="009E79C7">
              <w:rPr>
                <w:color w:val="000000"/>
                <w:lang w:eastAsia="mk-MK"/>
              </w:rPr>
              <w:t>истрибуција на водата</w:t>
            </w:r>
          </w:p>
        </w:tc>
        <w:tc>
          <w:tcPr>
            <w:tcW w:w="2665"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r>
              <w:rPr>
                <w:lang w:eastAsia="mk-MK"/>
              </w:rPr>
              <w:t>Природни науки</w:t>
            </w:r>
            <w:r w:rsidRPr="003257DB">
              <w:rPr>
                <w:lang w:eastAsia="mk-MK"/>
              </w:rPr>
              <w:t> </w:t>
            </w:r>
          </w:p>
        </w:tc>
        <w:tc>
          <w:tcPr>
            <w:tcW w:w="13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5</w:t>
            </w:r>
          </w:p>
          <w:p w:rsidR="001D0544" w:rsidRPr="009E79C7" w:rsidRDefault="001D0544" w:rsidP="001D0544">
            <w:pPr>
              <w:jc w:val="center"/>
              <w:rPr>
                <w:color w:val="000000"/>
                <w:lang w:eastAsia="mk-MK"/>
              </w:rPr>
            </w:pPr>
          </w:p>
        </w:tc>
        <w:tc>
          <w:tcPr>
            <w:tcW w:w="4568" w:type="dxa"/>
            <w:tcBorders>
              <w:top w:val="nil"/>
              <w:left w:val="nil"/>
              <w:bottom w:val="single" w:sz="4" w:space="0" w:color="auto"/>
              <w:right w:val="single" w:sz="4" w:space="0" w:color="auto"/>
            </w:tcBorders>
            <w:shd w:val="clear" w:color="auto" w:fill="auto"/>
            <w:noWrap/>
            <w:vAlign w:val="bottom"/>
            <w:hideMark/>
          </w:tcPr>
          <w:p w:rsidR="001D0544" w:rsidRPr="0029016B" w:rsidRDefault="001D0544" w:rsidP="001D0544">
            <w:pPr>
              <w:rPr>
                <w:color w:val="000000"/>
                <w:lang w:eastAsia="mk-MK"/>
              </w:rPr>
            </w:pPr>
            <w:r w:rsidRPr="0029016B">
              <w:rPr>
                <w:color w:val="000000"/>
                <w:lang w:eastAsia="mk-MK"/>
              </w:rPr>
              <w:t>Патот на водата од изворот до домовите </w:t>
            </w:r>
          </w:p>
        </w:tc>
        <w:tc>
          <w:tcPr>
            <w:tcW w:w="113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1</w:t>
            </w:r>
          </w:p>
        </w:tc>
        <w:tc>
          <w:tcPr>
            <w:tcW w:w="1588"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Pr>
                <w:color w:val="000000"/>
                <w:lang w:eastAsia="mk-MK"/>
              </w:rPr>
              <w:t>Октомври</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7.</w:t>
            </w:r>
          </w:p>
        </w:tc>
        <w:tc>
          <w:tcPr>
            <w:tcW w:w="3754" w:type="dxa"/>
            <w:tcBorders>
              <w:top w:val="nil"/>
              <w:left w:val="nil"/>
              <w:bottom w:val="single" w:sz="4" w:space="0" w:color="auto"/>
              <w:right w:val="single" w:sz="4" w:space="0" w:color="auto"/>
            </w:tcBorders>
            <w:shd w:val="clear" w:color="auto" w:fill="auto"/>
            <w:vAlign w:val="bottom"/>
            <w:hideMark/>
          </w:tcPr>
          <w:p w:rsidR="001D0544" w:rsidRPr="00571D40" w:rsidRDefault="001D0544" w:rsidP="001D0544">
            <w:pPr>
              <w:rPr>
                <w:color w:val="000000"/>
                <w:lang w:eastAsia="mk-MK"/>
              </w:rPr>
            </w:pPr>
            <w:r>
              <w:rPr>
                <w:color w:val="000000"/>
                <w:lang w:eastAsia="mk-MK"/>
              </w:rPr>
              <w:t>В</w:t>
            </w:r>
            <w:r w:rsidRPr="009E79C7">
              <w:rPr>
                <w:color w:val="000000"/>
                <w:lang w:eastAsia="mk-MK"/>
              </w:rPr>
              <w:t>одата и одржливиот развој</w:t>
            </w:r>
          </w:p>
        </w:tc>
        <w:tc>
          <w:tcPr>
            <w:tcW w:w="2665" w:type="dxa"/>
            <w:tcBorders>
              <w:top w:val="nil"/>
              <w:left w:val="nil"/>
              <w:bottom w:val="single" w:sz="4" w:space="0" w:color="auto"/>
              <w:right w:val="single" w:sz="4" w:space="0" w:color="auto"/>
            </w:tcBorders>
            <w:shd w:val="clear" w:color="auto" w:fill="auto"/>
            <w:noWrap/>
            <w:vAlign w:val="bottom"/>
            <w:hideMark/>
          </w:tcPr>
          <w:p w:rsidR="001D0544" w:rsidRPr="0029016B" w:rsidRDefault="001D0544" w:rsidP="001D0544">
            <w:pPr>
              <w:rPr>
                <w:lang w:eastAsia="mk-MK"/>
              </w:rPr>
            </w:pPr>
            <w:r>
              <w:rPr>
                <w:lang w:eastAsia="mk-MK"/>
              </w:rPr>
              <w:t>Општество</w:t>
            </w:r>
          </w:p>
        </w:tc>
        <w:tc>
          <w:tcPr>
            <w:tcW w:w="1385"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jc w:val="center"/>
              <w:rPr>
                <w:color w:val="000000"/>
                <w:lang w:eastAsia="mk-MK"/>
              </w:rPr>
            </w:pPr>
            <w:r>
              <w:rPr>
                <w:color w:val="000000"/>
                <w:lang w:eastAsia="mk-MK"/>
              </w:rPr>
              <w:t>5</w:t>
            </w:r>
          </w:p>
          <w:p w:rsidR="001D0544" w:rsidRPr="009E79C7" w:rsidRDefault="001D0544" w:rsidP="001D0544">
            <w:pPr>
              <w:jc w:val="center"/>
              <w:rPr>
                <w:color w:val="000000"/>
                <w:lang w:eastAsia="mk-MK"/>
              </w:rPr>
            </w:pPr>
          </w:p>
        </w:tc>
        <w:tc>
          <w:tcPr>
            <w:tcW w:w="4568" w:type="dxa"/>
            <w:tcBorders>
              <w:top w:val="nil"/>
              <w:left w:val="nil"/>
              <w:bottom w:val="single" w:sz="4" w:space="0" w:color="auto"/>
              <w:right w:val="single" w:sz="4" w:space="0" w:color="auto"/>
            </w:tcBorders>
            <w:shd w:val="clear" w:color="auto" w:fill="auto"/>
            <w:noWrap/>
            <w:vAlign w:val="bottom"/>
            <w:hideMark/>
          </w:tcPr>
          <w:p w:rsidR="001D0544" w:rsidRPr="00310B2E" w:rsidRDefault="001D0544" w:rsidP="001D0544">
            <w:pPr>
              <w:rPr>
                <w:b/>
              </w:rPr>
            </w:pPr>
            <w:r w:rsidRPr="0029016B">
              <w:rPr>
                <w:b/>
              </w:rPr>
              <w:t>22 март</w:t>
            </w:r>
            <w:r w:rsidRPr="0029016B">
              <w:rPr>
                <w:b/>
                <w:color w:val="0070C0"/>
              </w:rPr>
              <w:t xml:space="preserve"> - </w:t>
            </w:r>
            <w:r w:rsidRPr="0029016B">
              <w:rPr>
                <w:b/>
              </w:rPr>
              <w:t>Светски ден за заштеда на водите</w:t>
            </w:r>
          </w:p>
        </w:tc>
        <w:tc>
          <w:tcPr>
            <w:tcW w:w="113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1</w:t>
            </w:r>
          </w:p>
        </w:tc>
        <w:tc>
          <w:tcPr>
            <w:tcW w:w="1588"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Pr>
                <w:color w:val="000000"/>
                <w:lang w:eastAsia="mk-MK"/>
              </w:rPr>
              <w:t>Март</w:t>
            </w:r>
          </w:p>
        </w:tc>
      </w:tr>
      <w:tr w:rsidR="001D0544" w:rsidRPr="009E79C7" w:rsidTr="00F51F6C">
        <w:trPr>
          <w:trHeight w:val="300"/>
          <w:jc w:val="center"/>
        </w:trPr>
        <w:tc>
          <w:tcPr>
            <w:tcW w:w="424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rPr>
                <w:b/>
                <w:color w:val="000000"/>
                <w:lang w:eastAsia="mk-MK"/>
              </w:rPr>
            </w:pPr>
            <w:r w:rsidRPr="007816F9">
              <w:rPr>
                <w:b/>
                <w:color w:val="000000"/>
                <w:lang w:eastAsia="mk-MK"/>
              </w:rPr>
              <w:t>ВКУПНО</w:t>
            </w:r>
          </w:p>
        </w:tc>
        <w:tc>
          <w:tcPr>
            <w:tcW w:w="2665"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3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9E79C7" w:rsidRDefault="001D0544" w:rsidP="001D0544">
            <w:pPr>
              <w:rPr>
                <w:color w:val="000000"/>
                <w:lang w:eastAsia="mk-MK"/>
              </w:rPr>
            </w:pPr>
            <w:r w:rsidRPr="009E79C7">
              <w:rPr>
                <w:color w:val="000000"/>
                <w:lang w:eastAsia="mk-MK"/>
              </w:rPr>
              <w:t> </w:t>
            </w:r>
          </w:p>
        </w:tc>
        <w:tc>
          <w:tcPr>
            <w:tcW w:w="4568"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134"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7</w:t>
            </w:r>
          </w:p>
        </w:tc>
        <w:tc>
          <w:tcPr>
            <w:tcW w:w="1588"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571D40" w:rsidRDefault="001D0544" w:rsidP="001D0544">
            <w:pPr>
              <w:jc w:val="center"/>
              <w:rPr>
                <w:color w:val="000000"/>
                <w:lang w:eastAsia="mk-MK"/>
              </w:rPr>
            </w:pPr>
          </w:p>
        </w:tc>
      </w:tr>
    </w:tbl>
    <w:p w:rsidR="001D0544" w:rsidRPr="00264452" w:rsidRDefault="001D0544" w:rsidP="001D0544">
      <w:pPr>
        <w:pStyle w:val="NoSpacing"/>
        <w:rPr>
          <w:rFonts w:ascii="Times New Roman" w:hAnsi="Times New Roman" w:cs="Times New Roman"/>
        </w:rPr>
      </w:pPr>
    </w:p>
    <w:p w:rsidR="001D0544" w:rsidRDefault="001D0544" w:rsidP="001D0544">
      <w:pPr>
        <w:pStyle w:val="NoSpacing"/>
        <w:jc w:val="center"/>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I</w:t>
      </w:r>
      <w:r>
        <w:rPr>
          <w:rFonts w:ascii="Times New Roman" w:hAnsi="Times New Roman" w:cs="Times New Roman"/>
          <w:b/>
        </w:rPr>
        <w:t>.ТЕМА: ЕНЕРГИЈА</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564"/>
        <w:gridCol w:w="2099"/>
        <w:gridCol w:w="1650"/>
        <w:gridCol w:w="3544"/>
        <w:gridCol w:w="1701"/>
        <w:gridCol w:w="1458"/>
      </w:tblGrid>
      <w:tr w:rsidR="001D0544" w:rsidRPr="009E79C7" w:rsidTr="00E00A56">
        <w:trPr>
          <w:trHeight w:val="300"/>
          <w:jc w:val="center"/>
        </w:trPr>
        <w:tc>
          <w:tcPr>
            <w:tcW w:w="50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209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6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1.</w:t>
            </w:r>
          </w:p>
        </w:tc>
        <w:tc>
          <w:tcPr>
            <w:tcW w:w="456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Значење на енергијата за живиот свет</w:t>
            </w:r>
          </w:p>
        </w:tc>
        <w:tc>
          <w:tcPr>
            <w:tcW w:w="209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Природни науки</w:t>
            </w: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c>
          <w:tcPr>
            <w:tcW w:w="16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Default="001D0544" w:rsidP="001D0544">
            <w:pPr>
              <w:pStyle w:val="NoSpacing"/>
              <w:jc w:val="center"/>
              <w:rPr>
                <w:rFonts w:ascii="Times New Roman" w:hAnsi="Times New Roman" w:cs="Times New Roman"/>
                <w:lang w:eastAsia="mk-MK"/>
              </w:rPr>
            </w:pPr>
          </w:p>
          <w:p w:rsidR="001D0544" w:rsidRPr="00A7770C" w:rsidRDefault="001D0544" w:rsidP="001D0544">
            <w:pPr>
              <w:pStyle w:val="NoSpacing"/>
              <w:jc w:val="center"/>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B32D6D" w:rsidRDefault="001D0544" w:rsidP="001D0544">
            <w:pPr>
              <w:pStyle w:val="NoSpacing"/>
              <w:rPr>
                <w:rFonts w:ascii="Times New Roman" w:hAnsi="Times New Roman" w:cs="Times New Roman"/>
                <w:sz w:val="24"/>
                <w:szCs w:val="24"/>
                <w:lang w:eastAsia="mk-MK"/>
              </w:rPr>
            </w:pPr>
            <w:r w:rsidRPr="00B32D6D">
              <w:rPr>
                <w:rFonts w:ascii="Times New Roman" w:hAnsi="Times New Roman" w:cs="Times New Roman"/>
                <w:sz w:val="24"/>
                <w:szCs w:val="24"/>
                <w:lang w:eastAsia="mk-MK"/>
              </w:rPr>
              <w:t>Природни извори на енергија Сонцето како основен извор на енергија и неговото значење -ЗПЈ</w:t>
            </w:r>
          </w:p>
          <w:p w:rsidR="001D0544" w:rsidRPr="00B32D6D" w:rsidRDefault="001D0544" w:rsidP="001D0544">
            <w:pPr>
              <w:pStyle w:val="NoSpacing"/>
              <w:rPr>
                <w:rFonts w:ascii="Times New Roman" w:hAnsi="Times New Roman" w:cs="Times New Roman"/>
                <w:sz w:val="24"/>
                <w:szCs w:val="24"/>
                <w:lang w:eastAsia="mk-MK"/>
              </w:rPr>
            </w:pPr>
          </w:p>
        </w:tc>
        <w:tc>
          <w:tcPr>
            <w:tcW w:w="1701"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A7770C" w:rsidRDefault="001D0544" w:rsidP="001D0544">
            <w:pPr>
              <w:pStyle w:val="NoSpacing"/>
              <w:jc w:val="center"/>
              <w:rPr>
                <w:rFonts w:ascii="Times New Roman" w:hAnsi="Times New Roman" w:cs="Times New Roman"/>
                <w:lang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Декември -Февруари</w:t>
            </w:r>
          </w:p>
          <w:p w:rsidR="001D0544" w:rsidRPr="003257DB" w:rsidRDefault="001D0544" w:rsidP="001D0544">
            <w:pPr>
              <w:pStyle w:val="NoSpacing"/>
              <w:jc w:val="center"/>
              <w:rPr>
                <w:rFonts w:ascii="Times New Roman" w:hAnsi="Times New Roman"/>
                <w:lang w:eastAsia="mk-MK"/>
              </w:rPr>
            </w:pPr>
          </w:p>
        </w:tc>
      </w:tr>
      <w:tr w:rsidR="001D0544" w:rsidRPr="009E79C7" w:rsidTr="00E00A56">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2.</w:t>
            </w:r>
          </w:p>
        </w:tc>
        <w:tc>
          <w:tcPr>
            <w:tcW w:w="4564" w:type="dxa"/>
            <w:tcBorders>
              <w:top w:val="single" w:sz="4" w:space="0" w:color="auto"/>
              <w:left w:val="single" w:sz="4" w:space="0" w:color="auto"/>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Извори на енергија и нивна искористеност</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Математика</w:t>
            </w: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Default="001D0544" w:rsidP="001D0544">
            <w:pPr>
              <w:pStyle w:val="NoSpacing"/>
              <w:jc w:val="center"/>
              <w:rPr>
                <w:rFonts w:ascii="Times New Roman" w:hAnsi="Times New Roman" w:cs="Times New Roman"/>
                <w:lang w:eastAsia="mk-MK"/>
              </w:rPr>
            </w:pPr>
          </w:p>
          <w:p w:rsidR="001D0544" w:rsidRDefault="001D0544" w:rsidP="001D0544">
            <w:pPr>
              <w:pStyle w:val="NoSpacing"/>
              <w:jc w:val="center"/>
              <w:rPr>
                <w:rFonts w:ascii="Times New Roman" w:hAnsi="Times New Roman" w:cs="Times New Roman"/>
                <w:lang w:eastAsia="mk-MK"/>
              </w:rPr>
            </w:pPr>
          </w:p>
          <w:p w:rsidR="001D0544" w:rsidRPr="00A7770C" w:rsidRDefault="001D0544" w:rsidP="001D0544">
            <w:pPr>
              <w:pStyle w:val="NoSpacing"/>
              <w:jc w:val="center"/>
              <w:rPr>
                <w:rFonts w:ascii="Times New Roman" w:hAnsi="Times New Roman" w:cs="Times New Roman"/>
                <w:lang w:eastAsia="mk-MK"/>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544" w:rsidRPr="00B32D6D" w:rsidRDefault="001D0544" w:rsidP="001D0544">
            <w:r w:rsidRPr="00B32D6D">
              <w:t xml:space="preserve">Обновливи извори на енергија (сонце, вода, ветер, термална вода) и необновливи  (јаглен, </w:t>
            </w:r>
            <w:r w:rsidRPr="00B32D6D">
              <w:lastRenderedPageBreak/>
              <w:t>земјен гас, нафта...) Работа со податоци -ЗПЈ</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lastRenderedPageBreak/>
              <w:t>1</w:t>
            </w:r>
          </w:p>
          <w:p w:rsidR="001D0544" w:rsidRDefault="001D0544" w:rsidP="001D0544">
            <w:pPr>
              <w:pStyle w:val="NoSpacing"/>
              <w:jc w:val="center"/>
              <w:rPr>
                <w:rFonts w:ascii="Times New Roman" w:hAnsi="Times New Roman" w:cs="Times New Roman"/>
                <w:lang w:eastAsia="mk-MK"/>
              </w:rPr>
            </w:pPr>
          </w:p>
          <w:p w:rsidR="001D0544" w:rsidRPr="00A7770C" w:rsidRDefault="001D0544" w:rsidP="001D0544">
            <w:pPr>
              <w:pStyle w:val="NoSpacing"/>
              <w:jc w:val="center"/>
              <w:rPr>
                <w:rFonts w:ascii="Times New Roman" w:hAnsi="Times New Roman" w:cs="Times New Roman"/>
                <w:lang w:eastAsia="mk-MK"/>
              </w:rPr>
            </w:pP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Декември -Февруари</w:t>
            </w: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Pr="003257DB" w:rsidRDefault="001D0544" w:rsidP="001D0544">
            <w:pPr>
              <w:pStyle w:val="NoSpacing"/>
              <w:jc w:val="center"/>
              <w:rPr>
                <w:rFonts w:ascii="Times New Roman" w:hAnsi="Times New Roman"/>
                <w:lang w:eastAsia="mk-MK"/>
              </w:rPr>
            </w:pPr>
          </w:p>
        </w:tc>
      </w:tr>
      <w:tr w:rsidR="001D0544" w:rsidRPr="009E79C7" w:rsidTr="00E00A56">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lastRenderedPageBreak/>
              <w:t>3.</w:t>
            </w:r>
          </w:p>
        </w:tc>
        <w:tc>
          <w:tcPr>
            <w:tcW w:w="4564" w:type="dxa"/>
            <w:tcBorders>
              <w:top w:val="single" w:sz="4" w:space="0" w:color="auto"/>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Видови енергија</w:t>
            </w:r>
          </w:p>
        </w:tc>
        <w:tc>
          <w:tcPr>
            <w:tcW w:w="2099"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p>
          <w:p w:rsidR="001D0544" w:rsidRPr="003257DB" w:rsidRDefault="001D0544" w:rsidP="001D0544">
            <w:pPr>
              <w:pStyle w:val="NoSpacing"/>
              <w:rPr>
                <w:rFonts w:ascii="Times New Roman" w:hAnsi="Times New Roman"/>
                <w:lang w:eastAsia="mk-MK"/>
              </w:rPr>
            </w:pPr>
          </w:p>
        </w:tc>
        <w:tc>
          <w:tcPr>
            <w:tcW w:w="1650"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A7770C" w:rsidRDefault="001D0544" w:rsidP="001D0544">
            <w:pPr>
              <w:pStyle w:val="NoSpacing"/>
              <w:jc w:val="center"/>
              <w:rPr>
                <w:rFonts w:ascii="Times New Roman" w:hAnsi="Times New Roman" w:cs="Times New Roman"/>
                <w:lang w:eastAsia="mk-MK"/>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1D0544" w:rsidRPr="00B32D6D" w:rsidRDefault="001D0544" w:rsidP="001D0544">
            <w:r w:rsidRPr="00B32D6D">
              <w:t>Видови енергија и значење на различни видови на енергија-ЗПЈ</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A7770C" w:rsidRDefault="001D0544" w:rsidP="001D0544">
            <w:pPr>
              <w:pStyle w:val="NoSpacing"/>
              <w:jc w:val="center"/>
              <w:rPr>
                <w:rFonts w:ascii="Times New Roman" w:hAnsi="Times New Roman" w:cs="Times New Roman"/>
                <w:lang w:eastAsia="mk-MK"/>
              </w:rPr>
            </w:pP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Декември -Февруари</w:t>
            </w:r>
          </w:p>
          <w:p w:rsidR="001D0544" w:rsidRPr="003257DB" w:rsidRDefault="001D0544" w:rsidP="001D0544">
            <w:pPr>
              <w:pStyle w:val="NoSpacing"/>
              <w:jc w:val="center"/>
              <w:rPr>
                <w:rFonts w:ascii="Times New Roman" w:hAnsi="Times New Roman"/>
                <w:lang w:eastAsia="mk-MK"/>
              </w:rPr>
            </w:pP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4.</w:t>
            </w:r>
          </w:p>
          <w:p w:rsidR="001D0544" w:rsidRDefault="001D0544" w:rsidP="001D0544">
            <w:pPr>
              <w:pStyle w:val="NoSpacing"/>
              <w:rPr>
                <w:rFonts w:ascii="Times New Roman" w:hAnsi="Times New Roman" w:cs="Times New Roman"/>
                <w:lang w:eastAsia="mk-MK"/>
              </w:rPr>
            </w:pPr>
          </w:p>
          <w:p w:rsidR="001D0544" w:rsidRPr="00A7770C" w:rsidRDefault="001D0544" w:rsidP="001D0544">
            <w:pPr>
              <w:pStyle w:val="NoSpacing"/>
              <w:rPr>
                <w:rFonts w:ascii="Times New Roman" w:hAnsi="Times New Roman" w:cs="Times New Roman"/>
                <w:lang w:eastAsia="mk-MK"/>
              </w:rPr>
            </w:pPr>
          </w:p>
        </w:tc>
        <w:tc>
          <w:tcPr>
            <w:tcW w:w="456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Рационално користење на енергијата</w:t>
            </w:r>
          </w:p>
        </w:tc>
        <w:tc>
          <w:tcPr>
            <w:tcW w:w="209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c>
          <w:tcPr>
            <w:tcW w:w="16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A7770C" w:rsidRDefault="001D0544" w:rsidP="001D0544">
            <w:pPr>
              <w:pStyle w:val="NoSpacing"/>
              <w:jc w:val="center"/>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B32D6D" w:rsidRDefault="001D0544" w:rsidP="001D0544">
            <w:pPr>
              <w:pStyle w:val="NoSpacing"/>
              <w:rPr>
                <w:rFonts w:ascii="Times New Roman" w:hAnsi="Times New Roman" w:cs="Times New Roman"/>
                <w:b/>
                <w:color w:val="FF0000"/>
                <w:sz w:val="24"/>
                <w:szCs w:val="24"/>
              </w:rPr>
            </w:pPr>
            <w:r w:rsidRPr="00B32D6D">
              <w:rPr>
                <w:rFonts w:ascii="Times New Roman" w:hAnsi="Times New Roman" w:cs="Times New Roman"/>
                <w:sz w:val="24"/>
                <w:szCs w:val="24"/>
                <w:lang w:eastAsia="mk-MK"/>
              </w:rPr>
              <w:t xml:space="preserve"> Заштеда на енергија при затоплување и осветлување на домот  -  </w:t>
            </w:r>
            <w:r w:rsidRPr="00B32D6D">
              <w:rPr>
                <w:rFonts w:ascii="Times New Roman" w:hAnsi="Times New Roman" w:cs="Times New Roman"/>
                <w:b/>
                <w:sz w:val="24"/>
                <w:szCs w:val="24"/>
              </w:rPr>
              <w:t>5 март</w:t>
            </w:r>
            <w:r w:rsidRPr="00B32D6D">
              <w:rPr>
                <w:rFonts w:ascii="Times New Roman" w:hAnsi="Times New Roman" w:cs="Times New Roman"/>
                <w:b/>
                <w:color w:val="FF0000"/>
                <w:sz w:val="24"/>
                <w:szCs w:val="24"/>
              </w:rPr>
              <w:t xml:space="preserve"> </w:t>
            </w:r>
            <w:r w:rsidRPr="00B32D6D">
              <w:rPr>
                <w:rFonts w:ascii="Times New Roman" w:hAnsi="Times New Roman" w:cs="Times New Roman"/>
                <w:b/>
                <w:sz w:val="24"/>
                <w:szCs w:val="24"/>
              </w:rPr>
              <w:t>- Светски ден за заштеда на енергија- ЗПЈ</w:t>
            </w:r>
          </w:p>
          <w:p w:rsidR="001D0544" w:rsidRPr="00B32D6D" w:rsidRDefault="001D0544" w:rsidP="001D0544">
            <w:pPr>
              <w:pStyle w:val="NoSpacing"/>
              <w:rPr>
                <w:rFonts w:ascii="Times New Roman" w:hAnsi="Times New Roman" w:cs="Times New Roman"/>
                <w:b/>
                <w:color w:val="FF0000"/>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Default="001D0544" w:rsidP="001D0544">
            <w:pPr>
              <w:pStyle w:val="NoSpacing"/>
              <w:jc w:val="center"/>
              <w:rPr>
                <w:rFonts w:ascii="Times New Roman" w:hAnsi="Times New Roman" w:cs="Times New Roman"/>
                <w:lang w:eastAsia="mk-MK"/>
              </w:rPr>
            </w:pPr>
          </w:p>
          <w:p w:rsidR="001D0544" w:rsidRPr="00A7770C" w:rsidRDefault="001D0544" w:rsidP="001D0544">
            <w:pPr>
              <w:pStyle w:val="NoSpacing"/>
              <w:jc w:val="center"/>
              <w:rPr>
                <w:rFonts w:ascii="Times New Roman" w:hAnsi="Times New Roman" w:cs="Times New Roman"/>
                <w:lang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Март</w:t>
            </w:r>
          </w:p>
          <w:p w:rsidR="001D0544" w:rsidRDefault="001D0544" w:rsidP="001D0544">
            <w:pPr>
              <w:pStyle w:val="NoSpacing"/>
              <w:jc w:val="center"/>
              <w:rPr>
                <w:rFonts w:ascii="Times New Roman" w:hAnsi="Times New Roman"/>
                <w:lang w:eastAsia="mk-MK"/>
              </w:rPr>
            </w:pPr>
          </w:p>
          <w:p w:rsidR="001D0544" w:rsidRPr="003257DB" w:rsidRDefault="001D0544" w:rsidP="001D0544">
            <w:pPr>
              <w:pStyle w:val="NoSpacing"/>
              <w:jc w:val="center"/>
              <w:rPr>
                <w:rFonts w:ascii="Times New Roman" w:hAnsi="Times New Roman"/>
                <w:lang w:eastAsia="mk-MK"/>
              </w:rPr>
            </w:pP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5.</w:t>
            </w:r>
          </w:p>
        </w:tc>
        <w:tc>
          <w:tcPr>
            <w:tcW w:w="456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r w:rsidRPr="003257DB">
              <w:rPr>
                <w:rFonts w:ascii="Times New Roman" w:hAnsi="Times New Roman"/>
              </w:rPr>
              <w:t>Обезбедување на енергија преку алтернативни извори: соларен систем/фотоволтаици/ветерници</w:t>
            </w:r>
          </w:p>
          <w:p w:rsidR="001D0544" w:rsidRPr="003257DB" w:rsidRDefault="001D0544" w:rsidP="001D0544">
            <w:pPr>
              <w:pStyle w:val="NoSpacing"/>
              <w:rPr>
                <w:rFonts w:ascii="Times New Roman" w:hAnsi="Times New Roman"/>
              </w:rPr>
            </w:pPr>
          </w:p>
        </w:tc>
        <w:tc>
          <w:tcPr>
            <w:tcW w:w="209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Техничко образование</w:t>
            </w:r>
          </w:p>
        </w:tc>
        <w:tc>
          <w:tcPr>
            <w:tcW w:w="16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A7770C" w:rsidRDefault="001D0544" w:rsidP="001D0544">
            <w:pPr>
              <w:pStyle w:val="NoSpacing"/>
              <w:jc w:val="center"/>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Користење на енергија на сонцето и ветерот</w:t>
            </w:r>
          </w:p>
          <w:p w:rsidR="001D0544" w:rsidRPr="003257DB" w:rsidRDefault="001D0544" w:rsidP="001D0544">
            <w:pPr>
              <w:pStyle w:val="NoSpacing"/>
              <w:rPr>
                <w:rFonts w:ascii="Times New Roman" w:hAnsi="Times New Roman"/>
                <w:lang w:eastAsia="mk-MK"/>
              </w:rPr>
            </w:pPr>
          </w:p>
        </w:tc>
        <w:tc>
          <w:tcPr>
            <w:tcW w:w="1701"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A7770C" w:rsidRDefault="001D0544" w:rsidP="001D0544">
            <w:pPr>
              <w:pStyle w:val="NoSpacing"/>
              <w:jc w:val="center"/>
              <w:rPr>
                <w:rFonts w:ascii="Times New Roman" w:hAnsi="Times New Roman" w:cs="Times New Roman"/>
                <w:lang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Мај</w:t>
            </w:r>
          </w:p>
          <w:p w:rsidR="001D0544" w:rsidRPr="003257DB" w:rsidRDefault="001D0544" w:rsidP="001D0544">
            <w:pPr>
              <w:pStyle w:val="NoSpacing"/>
              <w:jc w:val="center"/>
              <w:rPr>
                <w:rFonts w:ascii="Times New Roman" w:hAnsi="Times New Roman"/>
                <w:lang w:eastAsia="mk-MK"/>
              </w:rPr>
            </w:pP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6.</w:t>
            </w:r>
          </w:p>
        </w:tc>
        <w:tc>
          <w:tcPr>
            <w:tcW w:w="456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r w:rsidRPr="003257DB">
              <w:rPr>
                <w:rFonts w:ascii="Times New Roman" w:hAnsi="Times New Roman"/>
              </w:rPr>
              <w:t>Изработка на упатства за рационално користење на енергијата</w:t>
            </w:r>
          </w:p>
          <w:p w:rsidR="001D0544" w:rsidRPr="003257DB" w:rsidRDefault="001D0544" w:rsidP="001D0544">
            <w:pPr>
              <w:pStyle w:val="NoSpacing"/>
              <w:rPr>
                <w:rFonts w:ascii="Times New Roman" w:hAnsi="Times New Roman"/>
              </w:rPr>
            </w:pPr>
          </w:p>
        </w:tc>
        <w:tc>
          <w:tcPr>
            <w:tcW w:w="209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r w:rsidRPr="003257DB">
              <w:rPr>
                <w:rFonts w:ascii="Times New Roman" w:hAnsi="Times New Roman"/>
                <w:lang w:eastAsia="mk-MK"/>
              </w:rPr>
              <w:t> </w:t>
            </w:r>
          </w:p>
        </w:tc>
        <w:tc>
          <w:tcPr>
            <w:tcW w:w="16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A7770C" w:rsidRDefault="001D0544" w:rsidP="001D0544">
            <w:pPr>
              <w:pStyle w:val="NoSpacing"/>
              <w:jc w:val="center"/>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Користење на штедливи сијалици за заштеда на ел. енергија</w:t>
            </w:r>
            <w:r w:rsidRPr="003257DB">
              <w:rPr>
                <w:rFonts w:ascii="Times New Roman" w:hAnsi="Times New Roman"/>
                <w:lang w:eastAsia="mk-MK"/>
              </w:rPr>
              <w:t> </w:t>
            </w:r>
          </w:p>
        </w:tc>
        <w:tc>
          <w:tcPr>
            <w:tcW w:w="1701"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A7770C" w:rsidRDefault="001D0544" w:rsidP="001D0544">
            <w:pPr>
              <w:pStyle w:val="NoSpacing"/>
              <w:jc w:val="center"/>
              <w:rPr>
                <w:rFonts w:ascii="Times New Roman" w:hAnsi="Times New Roman" w:cs="Times New Roman"/>
                <w:lang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val="en-US" w:eastAsia="mk-MK"/>
              </w:rPr>
            </w:pPr>
            <w:r>
              <w:rPr>
                <w:rFonts w:ascii="Times New Roman" w:hAnsi="Times New Roman"/>
                <w:lang w:eastAsia="mk-MK"/>
              </w:rPr>
              <w:t>Декември/</w:t>
            </w:r>
          </w:p>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Февруари</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sidRPr="00A7770C">
              <w:rPr>
                <w:rFonts w:ascii="Times New Roman" w:hAnsi="Times New Roman" w:cs="Times New Roman"/>
                <w:lang w:eastAsia="mk-MK"/>
              </w:rPr>
              <w:t>8.</w:t>
            </w:r>
          </w:p>
          <w:p w:rsidR="001D0544" w:rsidRPr="00A7770C" w:rsidRDefault="001D0544" w:rsidP="001D0544">
            <w:pPr>
              <w:pStyle w:val="NoSpacing"/>
              <w:jc w:val="center"/>
              <w:rPr>
                <w:rFonts w:ascii="Times New Roman" w:hAnsi="Times New Roman" w:cs="Times New Roman"/>
                <w:lang w:eastAsia="mk-MK"/>
              </w:rPr>
            </w:pPr>
          </w:p>
        </w:tc>
        <w:tc>
          <w:tcPr>
            <w:tcW w:w="456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Подигање на свеста на пошироката заедница (домот, локалната заедница и сл.)</w:t>
            </w:r>
          </w:p>
        </w:tc>
        <w:tc>
          <w:tcPr>
            <w:tcW w:w="209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 xml:space="preserve">  Математика</w:t>
            </w: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c>
          <w:tcPr>
            <w:tcW w:w="165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Разлика меѓу сметките за ел. енергија по спроведено штедливо однесување во домот</w:t>
            </w:r>
            <w:r w:rsidRPr="003257DB">
              <w:rPr>
                <w:rFonts w:ascii="Times New Roman" w:hAnsi="Times New Roman"/>
                <w:lang w:eastAsia="mk-MK"/>
              </w:rPr>
              <w:t> </w:t>
            </w:r>
            <w:r>
              <w:rPr>
                <w:rFonts w:ascii="Times New Roman" w:hAnsi="Times New Roman"/>
                <w:lang w:eastAsia="mk-MK"/>
              </w:rPr>
              <w:t>–Работа со податоци</w:t>
            </w:r>
          </w:p>
        </w:tc>
        <w:tc>
          <w:tcPr>
            <w:tcW w:w="1701"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A7770C" w:rsidRDefault="001D0544" w:rsidP="001D0544">
            <w:pPr>
              <w:pStyle w:val="NoSpacing"/>
              <w:jc w:val="center"/>
              <w:rPr>
                <w:rFonts w:ascii="Times New Roman" w:hAnsi="Times New Roman" w:cs="Times New Roman"/>
                <w:lang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Февруари</w:t>
            </w:r>
          </w:p>
          <w:p w:rsidR="001D0544" w:rsidRPr="003257DB" w:rsidRDefault="001D0544" w:rsidP="001D0544">
            <w:pPr>
              <w:pStyle w:val="NoSpacing"/>
              <w:jc w:val="center"/>
              <w:rPr>
                <w:rFonts w:ascii="Times New Roman" w:hAnsi="Times New Roman"/>
                <w:lang w:eastAsia="mk-MK"/>
              </w:rPr>
            </w:pPr>
          </w:p>
        </w:tc>
      </w:tr>
      <w:tr w:rsidR="001D0544" w:rsidRPr="009E79C7" w:rsidTr="00E00A56">
        <w:trPr>
          <w:trHeight w:val="232"/>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9.</w:t>
            </w:r>
          </w:p>
        </w:tc>
        <w:tc>
          <w:tcPr>
            <w:tcW w:w="456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Дистрибуција на енергијата</w:t>
            </w:r>
          </w:p>
        </w:tc>
        <w:tc>
          <w:tcPr>
            <w:tcW w:w="209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Природни науки</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c>
          <w:tcPr>
            <w:tcW w:w="165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Патот на електричната енергија до нашиот дом</w:t>
            </w:r>
            <w:r w:rsidRPr="003257DB">
              <w:rPr>
                <w:rFonts w:ascii="Times New Roman" w:hAnsi="Times New Roman"/>
                <w:lang w:eastAsia="mk-MK"/>
              </w:rPr>
              <w:t> </w:t>
            </w:r>
          </w:p>
        </w:tc>
        <w:tc>
          <w:tcPr>
            <w:tcW w:w="1701"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A7770C" w:rsidRDefault="001D0544" w:rsidP="001D0544">
            <w:pPr>
              <w:pStyle w:val="NoSpacing"/>
              <w:jc w:val="center"/>
              <w:rPr>
                <w:rFonts w:ascii="Times New Roman" w:hAnsi="Times New Roman" w:cs="Times New Roman"/>
                <w:lang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Февруари</w:t>
            </w:r>
          </w:p>
          <w:p w:rsidR="001D0544" w:rsidRDefault="001D0544" w:rsidP="001D0544">
            <w:pPr>
              <w:pStyle w:val="NoSpacing"/>
              <w:jc w:val="center"/>
              <w:rPr>
                <w:rFonts w:ascii="Times New Roman" w:hAnsi="Times New Roman"/>
                <w:lang w:eastAsia="mk-MK"/>
              </w:rPr>
            </w:pPr>
          </w:p>
          <w:p w:rsidR="001D0544" w:rsidRPr="003257DB" w:rsidRDefault="001D0544" w:rsidP="001D0544">
            <w:pPr>
              <w:pStyle w:val="NoSpacing"/>
              <w:jc w:val="center"/>
              <w:rPr>
                <w:rFonts w:ascii="Times New Roman" w:hAnsi="Times New Roman"/>
                <w:lang w:eastAsia="mk-MK"/>
              </w:rPr>
            </w:pPr>
          </w:p>
        </w:tc>
      </w:tr>
      <w:tr w:rsidR="001D0544" w:rsidRPr="009E79C7" w:rsidTr="00E00A56">
        <w:trPr>
          <w:trHeight w:val="300"/>
          <w:jc w:val="center"/>
        </w:trPr>
        <w:tc>
          <w:tcPr>
            <w:tcW w:w="505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09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65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701"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8</w:t>
            </w:r>
          </w:p>
        </w:tc>
        <w:tc>
          <w:tcPr>
            <w:tcW w:w="1458"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 w:rsidR="001D0544" w:rsidRPr="009E79C7" w:rsidRDefault="001D0544" w:rsidP="001D0544"/>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II</w:t>
      </w:r>
      <w:r>
        <w:rPr>
          <w:rFonts w:ascii="Times New Roman" w:hAnsi="Times New Roman" w:cs="Times New Roman"/>
          <w:b/>
        </w:rPr>
        <w:t xml:space="preserve">.ТЕМА: </w:t>
      </w:r>
      <w:r w:rsidRPr="00A7770C">
        <w:rPr>
          <w:rFonts w:ascii="Times New Roman" w:hAnsi="Times New Roman" w:cs="Times New Roman"/>
          <w:b/>
        </w:rPr>
        <w:t>ОДРЖУВАЊЕ НА ЗГРАДАТА И ЗДРАВА СРЕДИНА ВО УЧИЛИШТЕТО/ГРАДИНКАТА</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3828"/>
        <w:gridCol w:w="2410"/>
        <w:gridCol w:w="1559"/>
        <w:gridCol w:w="3969"/>
        <w:gridCol w:w="1418"/>
        <w:gridCol w:w="1832"/>
      </w:tblGrid>
      <w:tr w:rsidR="001D0544" w:rsidRPr="009E79C7" w:rsidTr="00F51F6C">
        <w:trPr>
          <w:trHeight w:val="300"/>
          <w:jc w:val="center"/>
        </w:trPr>
        <w:tc>
          <w:tcPr>
            <w:tcW w:w="43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sidRPr="00A7770C">
              <w:rPr>
                <w:rFonts w:ascii="Times New Roman" w:hAnsi="Times New Roman" w:cs="Times New Roman"/>
              </w:rPr>
              <w:t>1.</w:t>
            </w:r>
          </w:p>
        </w:tc>
        <w:tc>
          <w:tcPr>
            <w:tcW w:w="3828" w:type="dxa"/>
            <w:tcBorders>
              <w:top w:val="nil"/>
              <w:left w:val="nil"/>
              <w:bottom w:val="single" w:sz="4" w:space="0" w:color="auto"/>
              <w:right w:val="single" w:sz="4" w:space="0" w:color="auto"/>
            </w:tcBorders>
            <w:shd w:val="clear" w:color="auto" w:fill="auto"/>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Важноста на хигиената во зградата</w:t>
            </w:r>
          </w:p>
        </w:tc>
        <w:tc>
          <w:tcPr>
            <w:tcW w:w="241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Македонски јазик</w:t>
            </w:r>
          </w:p>
          <w:p w:rsidR="001D0544" w:rsidRDefault="001D0544" w:rsidP="001D0544">
            <w:pPr>
              <w:pStyle w:val="NoSpacing"/>
              <w:rPr>
                <w:rFonts w:ascii="Times New Roman" w:hAnsi="Times New Roman"/>
                <w:lang w:eastAsia="mk-MK"/>
              </w:rPr>
            </w:pPr>
            <w:r>
              <w:rPr>
                <w:rFonts w:ascii="Times New Roman" w:hAnsi="Times New Roman"/>
                <w:lang w:eastAsia="mk-MK"/>
              </w:rPr>
              <w:t>Техничко образование</w:t>
            </w:r>
          </w:p>
          <w:p w:rsidR="001D0544" w:rsidRPr="003257DB" w:rsidRDefault="001D0544" w:rsidP="001D0544">
            <w:pPr>
              <w:pStyle w:val="NoSpacing"/>
              <w:rPr>
                <w:rFonts w:ascii="Times New Roman" w:hAnsi="Times New Roman"/>
                <w:lang w:eastAsia="mk-MK"/>
              </w:rPr>
            </w:pP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A7770C" w:rsidRDefault="001D0544" w:rsidP="001D0544">
            <w:pPr>
              <w:pStyle w:val="NoSpacing"/>
              <w:jc w:val="center"/>
              <w:rPr>
                <w:rFonts w:ascii="Times New Roman" w:hAnsi="Times New Roman" w:cs="Times New Roman"/>
                <w:lang w:eastAsia="mk-MK"/>
              </w:rPr>
            </w:pPr>
          </w:p>
        </w:tc>
        <w:tc>
          <w:tcPr>
            <w:tcW w:w="396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Здрав живот во здрава средина-ЗПЈ</w:t>
            </w:r>
          </w:p>
          <w:p w:rsidR="001D0544" w:rsidRPr="003257DB" w:rsidRDefault="001D0544" w:rsidP="001D0544">
            <w:pPr>
              <w:pStyle w:val="NoSpacing"/>
              <w:rPr>
                <w:rFonts w:ascii="Times New Roman" w:hAnsi="Times New Roman"/>
                <w:lang w:eastAsia="mk-MK"/>
              </w:rPr>
            </w:pPr>
            <w:r>
              <w:rPr>
                <w:rFonts w:ascii="Times New Roman" w:hAnsi="Times New Roman"/>
                <w:lang w:eastAsia="mk-MK"/>
              </w:rPr>
              <w:t>Култура на работа во училишната работилница</w:t>
            </w:r>
            <w:r w:rsidRPr="003257DB">
              <w:rPr>
                <w:rFonts w:ascii="Times New Roman" w:hAnsi="Times New Roman"/>
                <w:lang w:eastAsia="mk-MK"/>
              </w:rPr>
              <w:t> </w:t>
            </w:r>
          </w:p>
        </w:tc>
        <w:tc>
          <w:tcPr>
            <w:tcW w:w="141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1+1</w:t>
            </w:r>
          </w:p>
          <w:p w:rsidR="001D0544" w:rsidRPr="00A7770C" w:rsidRDefault="001D0544" w:rsidP="001D0544">
            <w:pPr>
              <w:pStyle w:val="NoSpacing"/>
              <w:jc w:val="center"/>
              <w:rPr>
                <w:rFonts w:ascii="Times New Roman" w:hAnsi="Times New Roman" w:cs="Times New Roman"/>
                <w:lang w:eastAsia="mk-MK"/>
              </w:rPr>
            </w:pPr>
          </w:p>
        </w:tc>
        <w:tc>
          <w:tcPr>
            <w:tcW w:w="183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Април/Мај</w:t>
            </w: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r>
              <w:rPr>
                <w:rFonts w:ascii="Times New Roman" w:hAnsi="Times New Roman"/>
                <w:lang w:eastAsia="mk-MK"/>
              </w:rPr>
              <w:t>Октомври</w:t>
            </w:r>
          </w:p>
          <w:p w:rsidR="001D0544" w:rsidRPr="003257DB" w:rsidRDefault="001D0544" w:rsidP="001D0544">
            <w:pPr>
              <w:pStyle w:val="NoSpacing"/>
              <w:rPr>
                <w:rFonts w:ascii="Times New Roman" w:hAnsi="Times New Roman"/>
                <w:lang w:eastAsia="mk-MK"/>
              </w:rPr>
            </w:pP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3</w:t>
            </w:r>
            <w:r w:rsidRPr="00A7770C">
              <w:rPr>
                <w:rFonts w:ascii="Times New Roman" w:hAnsi="Times New Roman" w:cs="Times New Roman"/>
              </w:rPr>
              <w:t>.</w:t>
            </w:r>
          </w:p>
        </w:tc>
        <w:tc>
          <w:tcPr>
            <w:tcW w:w="3828"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Еколошки бои за бојадисување</w:t>
            </w:r>
          </w:p>
        </w:tc>
        <w:tc>
          <w:tcPr>
            <w:tcW w:w="241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Ликовно обр.</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96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Сликаме со еколошки бои</w:t>
            </w:r>
            <w:r w:rsidRPr="003257DB">
              <w:rPr>
                <w:rFonts w:ascii="Times New Roman" w:hAnsi="Times New Roman"/>
                <w:lang w:eastAsia="mk-MK"/>
              </w:rPr>
              <w:t> </w:t>
            </w:r>
          </w:p>
        </w:tc>
        <w:tc>
          <w:tcPr>
            <w:tcW w:w="1418"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83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Април/Мај</w:t>
            </w:r>
            <w:r w:rsidRPr="003257DB">
              <w:rPr>
                <w:rFonts w:ascii="Times New Roman" w:hAnsi="Times New Roman"/>
                <w:lang w:eastAsia="mk-MK"/>
              </w:rPr>
              <w:t>  </w:t>
            </w:r>
          </w:p>
        </w:tc>
      </w:tr>
      <w:tr w:rsidR="001D0544" w:rsidRPr="009E79C7" w:rsidTr="00F51F6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5</w:t>
            </w:r>
            <w:r w:rsidRPr="00A7770C">
              <w:rPr>
                <w:rFonts w:ascii="Times New Roman" w:hAnsi="Times New Roman" w:cs="Times New Roman"/>
              </w:rPr>
              <w:t>.</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ПВЦ амбалажа</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Техничко Образ.</w:t>
            </w:r>
          </w:p>
          <w:p w:rsidR="001D0544" w:rsidRPr="003257DB" w:rsidRDefault="001D0544" w:rsidP="001D0544">
            <w:pPr>
              <w:pStyle w:val="NoSpacing"/>
              <w:rPr>
                <w:rFonts w:ascii="Times New Roman" w:hAnsi="Times New Roman"/>
                <w:lang w:eastAsia="mk-MK"/>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A7770C" w:rsidRDefault="001D0544" w:rsidP="001D0544">
            <w:pPr>
              <w:pStyle w:val="NoSpacing"/>
              <w:jc w:val="center"/>
              <w:rPr>
                <w:rFonts w:ascii="Times New Roman" w:hAnsi="Times New Roman" w:cs="Times New Roman"/>
                <w:lang w:eastAsia="mk-MK"/>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Собирна акција на ПВЦ амбалажа</w:t>
            </w:r>
          </w:p>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1D0544">
            <w:pPr>
              <w:pStyle w:val="NoSpacing"/>
              <w:jc w:val="center"/>
              <w:rPr>
                <w:rFonts w:ascii="Times New Roman" w:hAnsi="Times New Roman"/>
                <w:lang w:eastAsia="mk-MK"/>
              </w:rPr>
            </w:pP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Еднаш седмично</w:t>
            </w:r>
          </w:p>
        </w:tc>
      </w:tr>
      <w:tr w:rsidR="001D0544" w:rsidRPr="009E79C7" w:rsidTr="00F51F6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lastRenderedPageBreak/>
              <w:t>7</w:t>
            </w:r>
            <w:r w:rsidRPr="00A7770C">
              <w:rPr>
                <w:rFonts w:ascii="Times New Roman" w:hAnsi="Times New Roman" w:cs="Times New Roman"/>
              </w:rPr>
              <w:t>.</w:t>
            </w:r>
          </w:p>
        </w:tc>
        <w:tc>
          <w:tcPr>
            <w:tcW w:w="3828" w:type="dxa"/>
            <w:tcBorders>
              <w:top w:val="single" w:sz="4" w:space="0" w:color="auto"/>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Влијанието на хигиената врз здравјето</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Македонски јазик</w:t>
            </w:r>
            <w:r w:rsidRPr="003257DB">
              <w:rPr>
                <w:rFonts w:ascii="Times New Roman" w:hAnsi="Times New Roman"/>
                <w:lang w:eastAsia="mk-MK"/>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Заштита од заразни болести</w:t>
            </w:r>
            <w:r w:rsidRPr="003257DB">
              <w:rPr>
                <w:rFonts w:ascii="Times New Roman" w:hAnsi="Times New Roman"/>
                <w:lang w:eastAsia="mk-MK"/>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Април</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cs="Times New Roman"/>
              </w:rPr>
            </w:pPr>
          </w:p>
          <w:p w:rsidR="001D0544" w:rsidRPr="00A7770C" w:rsidRDefault="001D0544" w:rsidP="001D0544">
            <w:pPr>
              <w:pStyle w:val="NoSpacing"/>
              <w:rPr>
                <w:rFonts w:ascii="Times New Roman" w:hAnsi="Times New Roman" w:cs="Times New Roman"/>
              </w:rPr>
            </w:pPr>
            <w:r>
              <w:rPr>
                <w:rFonts w:ascii="Times New Roman" w:hAnsi="Times New Roman" w:cs="Times New Roman"/>
              </w:rPr>
              <w:t>8</w:t>
            </w:r>
            <w:r w:rsidRPr="00A7770C">
              <w:rPr>
                <w:rFonts w:ascii="Times New Roman" w:hAnsi="Times New Roman" w:cs="Times New Roman"/>
              </w:rPr>
              <w:t>.</w:t>
            </w:r>
          </w:p>
        </w:tc>
        <w:tc>
          <w:tcPr>
            <w:tcW w:w="3828" w:type="dxa"/>
            <w:tcBorders>
              <w:top w:val="nil"/>
              <w:left w:val="nil"/>
              <w:bottom w:val="single" w:sz="4" w:space="0" w:color="auto"/>
              <w:right w:val="single" w:sz="4" w:space="0" w:color="auto"/>
            </w:tcBorders>
            <w:shd w:val="clear" w:color="auto" w:fill="auto"/>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Влијанието на човекот врз средината</w:t>
            </w:r>
          </w:p>
        </w:tc>
        <w:tc>
          <w:tcPr>
            <w:tcW w:w="241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Општество</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A7770C" w:rsidRDefault="001D0544" w:rsidP="001D0544">
            <w:pPr>
              <w:pStyle w:val="NoSpacing"/>
              <w:jc w:val="center"/>
              <w:rPr>
                <w:rFonts w:ascii="Times New Roman" w:hAnsi="Times New Roman" w:cs="Times New Roman"/>
                <w:lang w:eastAsia="mk-MK"/>
              </w:rPr>
            </w:pPr>
          </w:p>
        </w:tc>
        <w:tc>
          <w:tcPr>
            <w:tcW w:w="396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Стекнување навики за зачувување на хигиената во домот, училиштето и околината -ЗПЈ</w:t>
            </w:r>
          </w:p>
        </w:tc>
        <w:tc>
          <w:tcPr>
            <w:tcW w:w="141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1D0544">
            <w:pPr>
              <w:pStyle w:val="NoSpacing"/>
              <w:jc w:val="center"/>
              <w:rPr>
                <w:rFonts w:ascii="Times New Roman" w:hAnsi="Times New Roman"/>
                <w:lang w:eastAsia="mk-MK"/>
              </w:rPr>
            </w:pPr>
          </w:p>
        </w:tc>
        <w:tc>
          <w:tcPr>
            <w:tcW w:w="183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Април/Мај</w:t>
            </w:r>
          </w:p>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9</w:t>
            </w:r>
            <w:r w:rsidRPr="00A7770C">
              <w:rPr>
                <w:rFonts w:ascii="Times New Roman" w:hAnsi="Times New Roman" w:cs="Times New Roman"/>
              </w:rPr>
              <w:t>.</w:t>
            </w:r>
          </w:p>
        </w:tc>
        <w:tc>
          <w:tcPr>
            <w:tcW w:w="3828"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Анализа на состојбата во училишната зграда</w:t>
            </w:r>
          </w:p>
        </w:tc>
        <w:tc>
          <w:tcPr>
            <w:tcW w:w="241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Техничко образование</w:t>
            </w:r>
            <w:r w:rsidRPr="003257DB">
              <w:rPr>
                <w:rFonts w:ascii="Times New Roman" w:hAnsi="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96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Избор на најчиста и најуредена училница</w:t>
            </w:r>
            <w:r w:rsidRPr="003257DB">
              <w:rPr>
                <w:rFonts w:ascii="Times New Roman" w:hAnsi="Times New Roman"/>
                <w:lang w:eastAsia="mk-MK"/>
              </w:rPr>
              <w:t> </w:t>
            </w:r>
          </w:p>
        </w:tc>
        <w:tc>
          <w:tcPr>
            <w:tcW w:w="1418"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83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Април/Мај</w:t>
            </w:r>
            <w:r w:rsidRPr="003257DB">
              <w:rPr>
                <w:rFonts w:ascii="Times New Roman" w:hAnsi="Times New Roman"/>
                <w:lang w:eastAsia="mk-MK"/>
              </w:rPr>
              <w:t> </w:t>
            </w:r>
          </w:p>
        </w:tc>
      </w:tr>
      <w:tr w:rsidR="001D0544" w:rsidRPr="009E79C7" w:rsidTr="00F51F6C">
        <w:trPr>
          <w:trHeight w:val="392"/>
          <w:jc w:val="center"/>
        </w:trPr>
        <w:tc>
          <w:tcPr>
            <w:tcW w:w="4319"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41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96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418"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83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Pr="009E79C7" w:rsidRDefault="001D0544" w:rsidP="001D0544">
      <w:pPr>
        <w:pStyle w:val="NoSpacing"/>
        <w:rPr>
          <w:rFonts w:ascii="Times New Roman" w:hAnsi="Times New Roman" w:cs="Times New Roman"/>
        </w:rPr>
      </w:pPr>
    </w:p>
    <w:p w:rsidR="001D0544" w:rsidRDefault="001D0544" w:rsidP="001D0544">
      <w:pPr>
        <w:pStyle w:val="NoSpacing"/>
        <w:jc w:val="center"/>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V</w:t>
      </w:r>
      <w:r>
        <w:rPr>
          <w:rFonts w:ascii="Times New Roman" w:hAnsi="Times New Roman" w:cs="Times New Roman"/>
          <w:b/>
        </w:rPr>
        <w:t xml:space="preserve">.ТЕМА: </w:t>
      </w:r>
      <w:r w:rsidRPr="00D27350">
        <w:rPr>
          <w:rFonts w:ascii="Times New Roman" w:hAnsi="Times New Roman" w:cs="Times New Roman"/>
          <w:b/>
        </w:rPr>
        <w:t>УРЕДЕН ДВОР</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024"/>
        <w:gridCol w:w="2700"/>
        <w:gridCol w:w="1350"/>
        <w:gridCol w:w="4140"/>
        <w:gridCol w:w="1350"/>
        <w:gridCol w:w="1452"/>
      </w:tblGrid>
      <w:tr w:rsidR="001D0544" w:rsidRPr="00D27350" w:rsidTr="00E00A56">
        <w:trPr>
          <w:trHeight w:val="300"/>
          <w:jc w:val="center"/>
        </w:trPr>
        <w:tc>
          <w:tcPr>
            <w:tcW w:w="45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Еколошки содржини</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Предмет</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Одделение</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Наставна содржина</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 xml:space="preserve">Број на часови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Време на реализација</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sidRPr="00D27350">
              <w:rPr>
                <w:rFonts w:ascii="Times New Roman" w:hAnsi="Times New Roman" w:cs="Times New Roman"/>
              </w:rPr>
              <w:t>1.</w:t>
            </w:r>
          </w:p>
        </w:tc>
        <w:tc>
          <w:tcPr>
            <w:tcW w:w="4024" w:type="dxa"/>
            <w:tcBorders>
              <w:top w:val="nil"/>
              <w:left w:val="nil"/>
              <w:bottom w:val="single" w:sz="4" w:space="0" w:color="auto"/>
              <w:right w:val="single" w:sz="4" w:space="0" w:color="auto"/>
            </w:tcBorders>
            <w:shd w:val="clear" w:color="auto" w:fill="auto"/>
          </w:tcPr>
          <w:p w:rsidR="001D0544" w:rsidRPr="00732085" w:rsidRDefault="001D0544" w:rsidP="001D0544">
            <w:r w:rsidRPr="00732085">
              <w:t xml:space="preserve">Важноста на дворот </w:t>
            </w:r>
          </w:p>
        </w:tc>
        <w:tc>
          <w:tcPr>
            <w:tcW w:w="2700" w:type="dxa"/>
            <w:tcBorders>
              <w:top w:val="nil"/>
              <w:left w:val="nil"/>
              <w:bottom w:val="single" w:sz="4" w:space="0" w:color="auto"/>
              <w:right w:val="single" w:sz="4" w:space="0" w:color="auto"/>
            </w:tcBorders>
            <w:shd w:val="clear" w:color="auto" w:fill="auto"/>
            <w:noWrap/>
            <w:vAlign w:val="bottom"/>
            <w:hideMark/>
          </w:tcPr>
          <w:p w:rsidR="001D0544" w:rsidRPr="00B32D6D" w:rsidRDefault="001D0544" w:rsidP="001D0544">
            <w:pPr>
              <w:rPr>
                <w:lang w:eastAsia="mk-MK"/>
              </w:rPr>
            </w:pPr>
            <w:r>
              <w:rPr>
                <w:lang w:eastAsia="mk-MK"/>
              </w:rPr>
              <w:t xml:space="preserve">Физичко и </w:t>
            </w:r>
            <w:r w:rsidRPr="00B32D6D">
              <w:rPr>
                <w:lang w:eastAsia="mk-MK"/>
              </w:rPr>
              <w:t>здраствено образование</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D27350" w:rsidRDefault="001D0544" w:rsidP="001D0544">
            <w:pPr>
              <w:pStyle w:val="NoSpacing"/>
              <w:jc w:val="center"/>
              <w:rPr>
                <w:rFonts w:ascii="Times New Roman" w:hAnsi="Times New Roman" w:cs="Times New Roman"/>
                <w:lang w:eastAsia="mk-MK"/>
              </w:rPr>
            </w:pPr>
          </w:p>
        </w:tc>
        <w:tc>
          <w:tcPr>
            <w:tcW w:w="41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val="ru-RU"/>
              </w:rPr>
            </w:pPr>
            <w:r w:rsidRPr="00F84722">
              <w:rPr>
                <w:rFonts w:ascii="Times New Roman" w:hAnsi="Times New Roman"/>
                <w:lang w:val="ru-RU"/>
              </w:rPr>
              <w:t>Училишниот двор- место за одмор и разонода</w:t>
            </w:r>
          </w:p>
          <w:p w:rsidR="001D0544" w:rsidRPr="00F84722" w:rsidRDefault="001D0544" w:rsidP="001D0544">
            <w:pPr>
              <w:pStyle w:val="NoSpacing"/>
              <w:rPr>
                <w:rFonts w:ascii="Times New Roman" w:hAnsi="Times New Roman"/>
                <w:lang w:eastAsia="mk-MK"/>
              </w:rPr>
            </w:pP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Септември</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3</w:t>
            </w:r>
            <w:r w:rsidRPr="00D27350">
              <w:rPr>
                <w:rFonts w:ascii="Times New Roman" w:hAnsi="Times New Roman" w:cs="Times New Roman"/>
              </w:rPr>
              <w:t>.</w:t>
            </w:r>
          </w:p>
        </w:tc>
        <w:tc>
          <w:tcPr>
            <w:tcW w:w="4024" w:type="dxa"/>
            <w:tcBorders>
              <w:top w:val="nil"/>
              <w:left w:val="nil"/>
              <w:bottom w:val="single" w:sz="4" w:space="0" w:color="auto"/>
              <w:right w:val="single" w:sz="4" w:space="0" w:color="auto"/>
            </w:tcBorders>
            <w:shd w:val="clear" w:color="auto" w:fill="auto"/>
          </w:tcPr>
          <w:p w:rsidR="001D0544" w:rsidRPr="00732085" w:rsidRDefault="001D0544" w:rsidP="001D0544">
            <w:r>
              <w:t>Анализа на функцион.</w:t>
            </w:r>
            <w:r w:rsidRPr="00732085">
              <w:t xml:space="preserve"> на дворот</w:t>
            </w:r>
          </w:p>
        </w:tc>
        <w:tc>
          <w:tcPr>
            <w:tcW w:w="27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rPr>
                <w:lang w:eastAsia="mk-MK"/>
              </w:rPr>
            </w:pPr>
            <w:r w:rsidRPr="00B32D6D">
              <w:rPr>
                <w:lang w:eastAsia="mk-MK"/>
              </w:rPr>
              <w:t>Математика </w:t>
            </w:r>
            <w:r>
              <w:rPr>
                <w:lang w:eastAsia="mk-MK"/>
              </w:rPr>
              <w:t>/Тех.</w:t>
            </w:r>
            <w:r w:rsidRPr="00B32D6D">
              <w:rPr>
                <w:lang w:eastAsia="mk-MK"/>
              </w:rPr>
              <w:t xml:space="preserve"> образ</w:t>
            </w:r>
            <w:r>
              <w:rPr>
                <w:lang w:eastAsia="mk-MK"/>
              </w:rPr>
              <w:t>.</w:t>
            </w:r>
          </w:p>
          <w:p w:rsidR="001D0544" w:rsidRDefault="001D0544" w:rsidP="001D0544">
            <w:pPr>
              <w:rPr>
                <w:lang w:eastAsia="mk-MK"/>
              </w:rPr>
            </w:pPr>
          </w:p>
          <w:p w:rsidR="001D0544" w:rsidRPr="00B32D6D" w:rsidRDefault="001D0544" w:rsidP="001D0544">
            <w:pPr>
              <w:rPr>
                <w:lang w:eastAsia="mk-MK"/>
              </w:rPr>
            </w:pP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Default="001D0544" w:rsidP="001D0544">
            <w:pPr>
              <w:pStyle w:val="NoSpacing"/>
              <w:jc w:val="center"/>
              <w:rPr>
                <w:rFonts w:ascii="Times New Roman" w:hAnsi="Times New Roman" w:cs="Times New Roman"/>
                <w:lang w:eastAsia="mk-MK"/>
              </w:rPr>
            </w:pPr>
          </w:p>
          <w:p w:rsidR="001D0544" w:rsidRDefault="001D0544" w:rsidP="001D0544">
            <w:pPr>
              <w:pStyle w:val="NoSpacing"/>
              <w:jc w:val="center"/>
              <w:rPr>
                <w:rFonts w:ascii="Times New Roman" w:hAnsi="Times New Roman" w:cs="Times New Roman"/>
                <w:lang w:eastAsia="mk-MK"/>
              </w:rPr>
            </w:pPr>
          </w:p>
          <w:p w:rsidR="001D0544" w:rsidRDefault="001D0544" w:rsidP="001D0544">
            <w:pPr>
              <w:pStyle w:val="NoSpacing"/>
              <w:jc w:val="center"/>
              <w:rPr>
                <w:rFonts w:ascii="Times New Roman" w:hAnsi="Times New Roman" w:cs="Times New Roman"/>
                <w:lang w:eastAsia="mk-MK"/>
              </w:rPr>
            </w:pPr>
          </w:p>
          <w:p w:rsidR="001D0544" w:rsidRPr="00D27350" w:rsidRDefault="001D0544" w:rsidP="001D0544">
            <w:pPr>
              <w:pStyle w:val="NoSpacing"/>
              <w:jc w:val="center"/>
              <w:rPr>
                <w:rFonts w:ascii="Times New Roman" w:hAnsi="Times New Roman" w:cs="Times New Roman"/>
                <w:lang w:eastAsia="mk-MK"/>
              </w:rPr>
            </w:pPr>
          </w:p>
        </w:tc>
        <w:tc>
          <w:tcPr>
            <w:tcW w:w="41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F84722">
              <w:rPr>
                <w:rFonts w:ascii="Times New Roman" w:hAnsi="Times New Roman"/>
                <w:lang w:eastAsia="mk-MK"/>
              </w:rPr>
              <w:t>Добри страни и недостатоци на нашиот училишен двор</w:t>
            </w:r>
            <w:r>
              <w:rPr>
                <w:rFonts w:ascii="Times New Roman" w:hAnsi="Times New Roman"/>
                <w:lang w:eastAsia="mk-MK"/>
              </w:rPr>
              <w:t xml:space="preserve"> –Работа со податоци</w:t>
            </w:r>
          </w:p>
          <w:p w:rsidR="001D0544" w:rsidRDefault="001D0544" w:rsidP="001D0544">
            <w:pPr>
              <w:pStyle w:val="NoSpacing"/>
              <w:rPr>
                <w:rFonts w:ascii="Times New Roman" w:hAnsi="Times New Roman"/>
                <w:lang w:eastAsia="mk-MK"/>
              </w:rPr>
            </w:pPr>
            <w:r>
              <w:rPr>
                <w:rFonts w:ascii="Times New Roman" w:hAnsi="Times New Roman"/>
                <w:lang w:eastAsia="mk-MK"/>
              </w:rPr>
              <w:t>Полигонск возење потреба од полигонза вешто и спретно возење на велосипед</w:t>
            </w:r>
          </w:p>
          <w:p w:rsidR="001D0544" w:rsidRDefault="001D0544" w:rsidP="001D0544">
            <w:pPr>
              <w:pStyle w:val="NoSpacing"/>
              <w:rPr>
                <w:rFonts w:ascii="Times New Roman" w:hAnsi="Times New Roman"/>
                <w:lang w:eastAsia="mk-MK"/>
              </w:rPr>
            </w:pPr>
          </w:p>
          <w:p w:rsidR="001D0544" w:rsidRPr="00F84722" w:rsidRDefault="001D0544" w:rsidP="001D0544">
            <w:pPr>
              <w:pStyle w:val="NoSpacing"/>
              <w:rPr>
                <w:rFonts w:ascii="Times New Roman" w:hAnsi="Times New Roman"/>
                <w:lang w:eastAsia="mk-MK"/>
              </w:rPr>
            </w:pP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1+2</w:t>
            </w:r>
          </w:p>
          <w:p w:rsidR="001D0544" w:rsidRDefault="001D0544" w:rsidP="001D0544">
            <w:pPr>
              <w:pStyle w:val="NoSpacing"/>
              <w:jc w:val="center"/>
              <w:rPr>
                <w:rFonts w:ascii="Times New Roman" w:hAnsi="Times New Roman" w:cs="Times New Roman"/>
                <w:lang w:eastAsia="mk-MK"/>
              </w:rPr>
            </w:pPr>
          </w:p>
          <w:p w:rsidR="001D0544" w:rsidRDefault="001D0544" w:rsidP="001D0544">
            <w:pPr>
              <w:pStyle w:val="NoSpacing"/>
              <w:jc w:val="center"/>
              <w:rPr>
                <w:rFonts w:ascii="Times New Roman" w:hAnsi="Times New Roman" w:cs="Times New Roman"/>
                <w:lang w:eastAsia="mk-MK"/>
              </w:rPr>
            </w:pPr>
          </w:p>
          <w:p w:rsidR="001D0544" w:rsidRPr="00D27350" w:rsidRDefault="001D0544" w:rsidP="001D0544">
            <w:pPr>
              <w:pStyle w:val="NoSpacing"/>
              <w:jc w:val="center"/>
              <w:rPr>
                <w:rFonts w:ascii="Times New Roman" w:hAnsi="Times New Roman" w:cs="Times New Roman"/>
                <w:lang w:eastAsia="mk-MK"/>
              </w:rPr>
            </w:pPr>
          </w:p>
        </w:tc>
        <w:tc>
          <w:tcPr>
            <w:tcW w:w="145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r>
              <w:rPr>
                <w:rFonts w:ascii="Times New Roman" w:hAnsi="Times New Roman"/>
                <w:lang w:eastAsia="mk-MK"/>
              </w:rPr>
              <w:t>Септември</w:t>
            </w: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4</w:t>
            </w:r>
            <w:r w:rsidRPr="00D27350">
              <w:rPr>
                <w:rFonts w:ascii="Times New Roman" w:hAnsi="Times New Roman" w:cs="Times New Roman"/>
              </w:rPr>
              <w:t>.</w:t>
            </w:r>
          </w:p>
        </w:tc>
        <w:tc>
          <w:tcPr>
            <w:tcW w:w="4024" w:type="dxa"/>
            <w:tcBorders>
              <w:top w:val="nil"/>
              <w:left w:val="nil"/>
              <w:bottom w:val="single" w:sz="4" w:space="0" w:color="auto"/>
              <w:right w:val="single" w:sz="4" w:space="0" w:color="auto"/>
            </w:tcBorders>
            <w:shd w:val="clear" w:color="auto" w:fill="auto"/>
          </w:tcPr>
          <w:p w:rsidR="001D0544" w:rsidRPr="00732085" w:rsidRDefault="001D0544" w:rsidP="001D0544">
            <w:r w:rsidRPr="00732085">
              <w:t>Важноста на хигиената во дворот</w:t>
            </w:r>
          </w:p>
        </w:tc>
        <w:tc>
          <w:tcPr>
            <w:tcW w:w="2700" w:type="dxa"/>
            <w:tcBorders>
              <w:top w:val="nil"/>
              <w:left w:val="nil"/>
              <w:bottom w:val="single" w:sz="4" w:space="0" w:color="auto"/>
              <w:right w:val="single" w:sz="4" w:space="0" w:color="auto"/>
            </w:tcBorders>
            <w:shd w:val="clear" w:color="auto" w:fill="auto"/>
            <w:noWrap/>
            <w:vAlign w:val="bottom"/>
            <w:hideMark/>
          </w:tcPr>
          <w:p w:rsidR="001D0544" w:rsidRPr="00B32D6D" w:rsidRDefault="001D0544" w:rsidP="001D0544">
            <w:pPr>
              <w:rPr>
                <w:lang w:eastAsia="mk-MK"/>
              </w:rPr>
            </w:pPr>
            <w:r w:rsidRPr="00B32D6D">
              <w:rPr>
                <w:lang w:eastAsia="mk-MK"/>
              </w:rPr>
              <w:t>Македонски јазик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F84722" w:rsidRDefault="001D0544" w:rsidP="001D0544">
            <w:pPr>
              <w:pStyle w:val="NoSpacing"/>
              <w:rPr>
                <w:rFonts w:ascii="Times New Roman" w:hAnsi="Times New Roman"/>
                <w:lang w:eastAsia="mk-MK"/>
              </w:rPr>
            </w:pPr>
            <w:r w:rsidRPr="00F84722">
              <w:rPr>
                <w:rFonts w:ascii="Times New Roman" w:hAnsi="Times New Roman"/>
                <w:color w:val="000000"/>
                <w:lang w:val="ru-RU"/>
              </w:rPr>
              <w:t xml:space="preserve">Стекнување навики за одржување на </w:t>
            </w:r>
            <w:r w:rsidRPr="00F84722">
              <w:rPr>
                <w:rFonts w:ascii="Times New Roman" w:hAnsi="Times New Roman"/>
                <w:color w:val="000000"/>
              </w:rPr>
              <w:t>дворот</w:t>
            </w:r>
            <w:r w:rsidRPr="00F84722">
              <w:rPr>
                <w:rFonts w:ascii="Times New Roman" w:hAnsi="Times New Roman"/>
                <w:lang w:eastAsia="mk-MK"/>
              </w:rPr>
              <w:t> </w:t>
            </w:r>
            <w:r>
              <w:rPr>
                <w:rFonts w:ascii="Times New Roman" w:hAnsi="Times New Roman"/>
                <w:lang w:eastAsia="mk-MK"/>
              </w:rPr>
              <w:t>–дискусија и донесување правила на однесување во дворот</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Септември</w:t>
            </w:r>
          </w:p>
          <w:p w:rsidR="001D0544" w:rsidRPr="003257DB" w:rsidRDefault="001D0544" w:rsidP="001D0544">
            <w:pPr>
              <w:pStyle w:val="NoSpacing"/>
              <w:rPr>
                <w:rFonts w:ascii="Times New Roman" w:hAnsi="Times New Roman"/>
                <w:lang w:eastAsia="mk-MK"/>
              </w:rPr>
            </w:pP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5</w:t>
            </w:r>
            <w:r w:rsidRPr="00D27350">
              <w:rPr>
                <w:rFonts w:ascii="Times New Roman" w:hAnsi="Times New Roman" w:cs="Times New Roman"/>
              </w:rPr>
              <w:t>.</w:t>
            </w:r>
          </w:p>
        </w:tc>
        <w:tc>
          <w:tcPr>
            <w:tcW w:w="4024" w:type="dxa"/>
            <w:tcBorders>
              <w:top w:val="nil"/>
              <w:left w:val="nil"/>
              <w:bottom w:val="single" w:sz="4" w:space="0" w:color="auto"/>
              <w:right w:val="single" w:sz="4" w:space="0" w:color="auto"/>
            </w:tcBorders>
            <w:shd w:val="clear" w:color="auto" w:fill="auto"/>
          </w:tcPr>
          <w:p w:rsidR="001D0544" w:rsidRPr="00732085" w:rsidRDefault="001D0544" w:rsidP="001D0544">
            <w:r w:rsidRPr="00732085">
              <w:t>Подигање на свеста на пошироката заедница за хигиената во дворот</w:t>
            </w:r>
          </w:p>
        </w:tc>
        <w:tc>
          <w:tcPr>
            <w:tcW w:w="2700" w:type="dxa"/>
            <w:tcBorders>
              <w:top w:val="nil"/>
              <w:left w:val="nil"/>
              <w:bottom w:val="single" w:sz="4" w:space="0" w:color="auto"/>
              <w:right w:val="single" w:sz="4" w:space="0" w:color="auto"/>
            </w:tcBorders>
            <w:shd w:val="clear" w:color="auto" w:fill="auto"/>
            <w:noWrap/>
            <w:vAlign w:val="bottom"/>
            <w:hideMark/>
          </w:tcPr>
          <w:p w:rsidR="001D0544" w:rsidRPr="00B32D6D" w:rsidRDefault="001D0544" w:rsidP="001D0544">
            <w:pPr>
              <w:rPr>
                <w:lang w:eastAsia="mk-MK"/>
              </w:rPr>
            </w:pPr>
            <w:r w:rsidRPr="00B32D6D">
              <w:rPr>
                <w:lang w:eastAsia="mk-MK"/>
              </w:rPr>
              <w:t>Македонски јазик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D27350" w:rsidRDefault="001D0544" w:rsidP="001D0544">
            <w:pPr>
              <w:pStyle w:val="NoSpacing"/>
              <w:jc w:val="center"/>
              <w:rPr>
                <w:rFonts w:ascii="Times New Roman" w:hAnsi="Times New Roman" w:cs="Times New Roman"/>
                <w:lang w:eastAsia="mk-MK"/>
              </w:rPr>
            </w:pP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F84722" w:rsidRDefault="001D0544" w:rsidP="001D0544">
            <w:pPr>
              <w:pStyle w:val="NoSpacing"/>
              <w:rPr>
                <w:rFonts w:ascii="Times New Roman" w:hAnsi="Times New Roman"/>
                <w:lang w:eastAsia="mk-MK"/>
              </w:rPr>
            </w:pPr>
            <w:r>
              <w:rPr>
                <w:rFonts w:ascii="Times New Roman" w:hAnsi="Times New Roman"/>
                <w:lang w:eastAsia="mk-MK"/>
              </w:rPr>
              <w:t>Изработка на Еко-пароли во училишниот двор</w:t>
            </w:r>
            <w:r w:rsidRPr="00F84722">
              <w:rPr>
                <w:rFonts w:ascii="Times New Roman" w:hAnsi="Times New Roman"/>
                <w:lang w:eastAsia="mk-MK"/>
              </w:rPr>
              <w:t>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Март/април</w:t>
            </w:r>
            <w:r w:rsidRPr="003257DB">
              <w:rPr>
                <w:rFonts w:ascii="Times New Roman" w:hAnsi="Times New Roman"/>
                <w:lang w:eastAsia="mk-MK"/>
              </w:rPr>
              <w:t> </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8</w:t>
            </w:r>
            <w:r w:rsidRPr="00D27350">
              <w:rPr>
                <w:rFonts w:ascii="Times New Roman" w:hAnsi="Times New Roman" w:cs="Times New Roman"/>
              </w:rPr>
              <w:t>.</w:t>
            </w:r>
          </w:p>
        </w:tc>
        <w:tc>
          <w:tcPr>
            <w:tcW w:w="4024" w:type="dxa"/>
            <w:tcBorders>
              <w:top w:val="nil"/>
              <w:left w:val="nil"/>
              <w:bottom w:val="single" w:sz="4" w:space="0" w:color="auto"/>
              <w:right w:val="single" w:sz="4" w:space="0" w:color="auto"/>
            </w:tcBorders>
            <w:shd w:val="clear" w:color="auto" w:fill="auto"/>
          </w:tcPr>
          <w:p w:rsidR="001D0544" w:rsidRPr="00732085" w:rsidRDefault="001D0544" w:rsidP="001D0544">
            <w:r w:rsidRPr="00732085">
              <w:t>Хортикултур</w:t>
            </w:r>
            <w:r w:rsidRPr="00732085">
              <w:rPr>
                <w:lang w:val="en-US"/>
              </w:rPr>
              <w:t>a</w:t>
            </w:r>
            <w:r w:rsidRPr="00732085">
              <w:t>лно уредување</w:t>
            </w:r>
          </w:p>
        </w:tc>
        <w:tc>
          <w:tcPr>
            <w:tcW w:w="2700" w:type="dxa"/>
            <w:tcBorders>
              <w:top w:val="nil"/>
              <w:left w:val="nil"/>
              <w:bottom w:val="single" w:sz="4" w:space="0" w:color="auto"/>
              <w:right w:val="single" w:sz="4" w:space="0" w:color="auto"/>
            </w:tcBorders>
            <w:shd w:val="clear" w:color="auto" w:fill="auto"/>
            <w:noWrap/>
            <w:vAlign w:val="bottom"/>
            <w:hideMark/>
          </w:tcPr>
          <w:p w:rsidR="001D0544" w:rsidRPr="00B32D6D" w:rsidRDefault="001D0544" w:rsidP="001D0544">
            <w:pPr>
              <w:rPr>
                <w:lang w:eastAsia="mk-MK"/>
              </w:rPr>
            </w:pPr>
            <w:r w:rsidRPr="00B32D6D">
              <w:rPr>
                <w:lang w:eastAsia="mk-MK"/>
              </w:rPr>
              <w:t>Творештво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D27350" w:rsidRDefault="001D0544" w:rsidP="001D0544">
            <w:pPr>
              <w:pStyle w:val="NoSpacing"/>
              <w:jc w:val="center"/>
              <w:rPr>
                <w:rFonts w:ascii="Times New Roman" w:hAnsi="Times New Roman" w:cs="Times New Roman"/>
                <w:lang w:eastAsia="mk-MK"/>
              </w:rPr>
            </w:pP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F84722" w:rsidRDefault="001D0544" w:rsidP="001D0544">
            <w:pPr>
              <w:pStyle w:val="NoSpacing"/>
              <w:rPr>
                <w:rFonts w:ascii="Times New Roman" w:hAnsi="Times New Roman"/>
                <w:lang w:eastAsia="mk-MK"/>
              </w:rPr>
            </w:pPr>
            <w:r w:rsidRPr="00F84722">
              <w:rPr>
                <w:rFonts w:ascii="Times New Roman" w:hAnsi="Times New Roman"/>
                <w:lang w:eastAsia="mk-MK"/>
              </w:rPr>
              <w:t> Засади од растенија во училишниот двор</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val="en-US" w:eastAsia="mk-MK"/>
              </w:rPr>
            </w:pPr>
            <w:r>
              <w:rPr>
                <w:rFonts w:ascii="Times New Roman" w:hAnsi="Times New Roman"/>
                <w:lang w:eastAsia="mk-MK"/>
              </w:rPr>
              <w:t>Октомври/</w:t>
            </w:r>
          </w:p>
          <w:p w:rsidR="001D0544" w:rsidRPr="003257DB" w:rsidRDefault="001D0544" w:rsidP="001D0544">
            <w:pPr>
              <w:pStyle w:val="NoSpacing"/>
              <w:rPr>
                <w:rFonts w:ascii="Times New Roman" w:hAnsi="Times New Roman"/>
                <w:lang w:eastAsia="mk-MK"/>
              </w:rPr>
            </w:pPr>
            <w:r>
              <w:rPr>
                <w:rFonts w:ascii="Times New Roman" w:hAnsi="Times New Roman"/>
                <w:lang w:eastAsia="mk-MK"/>
              </w:rPr>
              <w:t>Април</w:t>
            </w:r>
            <w:r w:rsidRPr="003257DB">
              <w:rPr>
                <w:rFonts w:ascii="Times New Roman" w:hAnsi="Times New Roman"/>
                <w:lang w:eastAsia="mk-MK"/>
              </w:rPr>
              <w:t> </w:t>
            </w:r>
          </w:p>
        </w:tc>
      </w:tr>
      <w:tr w:rsidR="001D0544" w:rsidRPr="00D27350" w:rsidTr="00E00A56">
        <w:trPr>
          <w:trHeight w:val="392"/>
          <w:jc w:val="center"/>
        </w:trPr>
        <w:tc>
          <w:tcPr>
            <w:tcW w:w="451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70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7</w:t>
            </w:r>
          </w:p>
        </w:tc>
        <w:tc>
          <w:tcPr>
            <w:tcW w:w="145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r>
    </w:tbl>
    <w:p w:rsidR="001D0544" w:rsidRDefault="001D0544" w:rsidP="001D0544">
      <w:pPr>
        <w:pStyle w:val="NoSpacing"/>
        <w:rPr>
          <w:rFonts w:ascii="Times New Roman" w:hAnsi="Times New Roman" w:cs="Times New Roman"/>
          <w:b/>
        </w:rPr>
      </w:pPr>
    </w:p>
    <w:p w:rsidR="00E00A56" w:rsidRDefault="00E00A56" w:rsidP="001D0544">
      <w:pPr>
        <w:pStyle w:val="NoSpacing"/>
        <w:rPr>
          <w:rFonts w:ascii="Times New Roman" w:hAnsi="Times New Roman" w:cs="Times New Roman"/>
          <w:b/>
        </w:rPr>
      </w:pPr>
    </w:p>
    <w:p w:rsidR="00F51F6C" w:rsidRDefault="00F51F6C" w:rsidP="001D0544">
      <w:pPr>
        <w:pStyle w:val="NoSpacing"/>
        <w:rPr>
          <w:rFonts w:ascii="Times New Roman" w:hAnsi="Times New Roman" w:cs="Times New Roman"/>
          <w:b/>
        </w:rPr>
      </w:pPr>
    </w:p>
    <w:p w:rsidR="00E00A56" w:rsidRDefault="00E00A56" w:rsidP="001D0544">
      <w:pPr>
        <w:pStyle w:val="NoSpacing"/>
        <w:rPr>
          <w:rFonts w:ascii="Times New Roman" w:hAnsi="Times New Roman" w:cs="Times New Roman"/>
          <w:b/>
        </w:rPr>
      </w:pPr>
    </w:p>
    <w:p w:rsidR="001D0544" w:rsidRDefault="001D0544" w:rsidP="001D0544">
      <w:pPr>
        <w:pStyle w:val="NoSpacing"/>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Pr>
          <w:rFonts w:ascii="Times New Roman" w:hAnsi="Times New Roman" w:cs="Times New Roman"/>
          <w:b/>
          <w:lang w:val="en-US"/>
        </w:rPr>
        <w:lastRenderedPageBreak/>
        <w:t>V</w:t>
      </w:r>
      <w:r>
        <w:rPr>
          <w:rFonts w:ascii="Times New Roman" w:hAnsi="Times New Roman" w:cs="Times New Roman"/>
          <w:b/>
        </w:rPr>
        <w:t>.ТЕМА: ОТПАД</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200"/>
        <w:gridCol w:w="1440"/>
        <w:gridCol w:w="3873"/>
        <w:gridCol w:w="1559"/>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873"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sidRPr="00A7770C">
              <w:rPr>
                <w:rFonts w:ascii="Times New Roman" w:hAnsi="Times New Roman" w:cs="Times New Roman"/>
              </w:rPr>
              <w:t>1.</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Видови отпад</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val="en-US" w:eastAsia="mk-MK"/>
              </w:rPr>
            </w:pPr>
            <w:r>
              <w:rPr>
                <w:rFonts w:ascii="Times New Roman" w:hAnsi="Times New Roman"/>
                <w:lang w:eastAsia="mk-MK"/>
              </w:rPr>
              <w:t>Математика</w:t>
            </w:r>
            <w:r w:rsidRPr="003257DB">
              <w:rPr>
                <w:rFonts w:ascii="Times New Roman" w:hAnsi="Times New Roman"/>
                <w:lang w:eastAsia="mk-MK"/>
              </w:rPr>
              <w:t> </w:t>
            </w:r>
          </w:p>
          <w:p w:rsidR="001D0544" w:rsidRPr="00971B7A" w:rsidRDefault="001D0544" w:rsidP="001D0544">
            <w:pPr>
              <w:pStyle w:val="NoSpacing"/>
              <w:rPr>
                <w:rFonts w:ascii="Times New Roman" w:hAnsi="Times New Roman"/>
                <w:lang w:val="en-US" w:eastAsia="mk-MK"/>
              </w:rPr>
            </w:pP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873"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Разградливи и неразградливи материи</w:t>
            </w:r>
            <w:r w:rsidRPr="003257DB">
              <w:rPr>
                <w:rFonts w:ascii="Times New Roman" w:hAnsi="Times New Roman"/>
                <w:lang w:eastAsia="mk-MK"/>
              </w:rPr>
              <w:t> </w:t>
            </w:r>
            <w:r>
              <w:rPr>
                <w:rFonts w:ascii="Times New Roman" w:hAnsi="Times New Roman"/>
                <w:lang w:eastAsia="mk-MK"/>
              </w:rPr>
              <w:t>– Работа со податоци</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Октомври/ноември</w:t>
            </w:r>
            <w:r w:rsidRPr="003257DB">
              <w:rPr>
                <w:rFonts w:ascii="Times New Roman" w:hAnsi="Times New Roman"/>
                <w:lang w:eastAsia="mk-MK"/>
              </w:rPr>
              <w:t> </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4</w:t>
            </w:r>
            <w:r w:rsidRPr="00A7770C">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 xml:space="preserve">Рециклирање </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Техничко образование </w:t>
            </w:r>
            <w:r w:rsidRPr="003257DB">
              <w:rPr>
                <w:rFonts w:ascii="Times New Roman" w:hAnsi="Times New Roman"/>
                <w:lang w:eastAsia="mk-MK"/>
              </w:rPr>
              <w:t> </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A7770C" w:rsidRDefault="001D0544" w:rsidP="001D0544">
            <w:pPr>
              <w:pStyle w:val="NoSpacing"/>
              <w:jc w:val="center"/>
              <w:rPr>
                <w:rFonts w:ascii="Times New Roman" w:hAnsi="Times New Roman" w:cs="Times New Roman"/>
                <w:lang w:eastAsia="mk-MK"/>
              </w:rPr>
            </w:pPr>
          </w:p>
        </w:tc>
        <w:tc>
          <w:tcPr>
            <w:tcW w:w="3873"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r>
              <w:rPr>
                <w:rFonts w:ascii="Times New Roman" w:hAnsi="Times New Roman"/>
                <w:lang w:eastAsia="mk-MK"/>
              </w:rPr>
              <w:t>Хартија и пластика за рециклирање</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Октомври/ноември</w:t>
            </w:r>
            <w:r w:rsidRPr="003257DB">
              <w:rPr>
                <w:rFonts w:ascii="Times New Roman" w:hAnsi="Times New Roman"/>
                <w:lang w:eastAsia="mk-MK"/>
              </w:rPr>
              <w:t> </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5</w:t>
            </w:r>
            <w:r w:rsidRPr="00A7770C">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 xml:space="preserve">Реупотреба </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Техничко образование</w:t>
            </w: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c>
          <w:tcPr>
            <w:tcW w:w="14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A7770C" w:rsidRDefault="001D0544" w:rsidP="001D0544">
            <w:pPr>
              <w:pStyle w:val="NoSpacing"/>
              <w:jc w:val="center"/>
              <w:rPr>
                <w:rFonts w:ascii="Times New Roman" w:hAnsi="Times New Roman" w:cs="Times New Roman"/>
                <w:lang w:eastAsia="mk-MK"/>
              </w:rPr>
            </w:pPr>
          </w:p>
        </w:tc>
        <w:tc>
          <w:tcPr>
            <w:tcW w:w="3873"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r>
              <w:rPr>
                <w:rFonts w:ascii="Times New Roman" w:hAnsi="Times New Roman"/>
                <w:lang w:eastAsia="mk-MK"/>
              </w:rPr>
              <w:t>Повторна употреба на предмети и амбалажа</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r>
              <w:rPr>
                <w:rFonts w:ascii="Times New Roman" w:hAnsi="Times New Roman"/>
                <w:lang w:eastAsia="mk-MK"/>
              </w:rPr>
              <w:t>Карактеристики на материјалите –природни и вештачки</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1+2</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r>
              <w:rPr>
                <w:rFonts w:ascii="Times New Roman" w:hAnsi="Times New Roman"/>
                <w:lang w:eastAsia="mk-MK"/>
              </w:rPr>
              <w:t>Октомври/ноември</w:t>
            </w:r>
            <w:r w:rsidRPr="003257DB">
              <w:rPr>
                <w:rFonts w:ascii="Times New Roman" w:hAnsi="Times New Roman"/>
                <w:lang w:eastAsia="mk-MK"/>
              </w:rPr>
              <w:t>  </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7</w:t>
            </w:r>
            <w:r w:rsidRPr="00A7770C">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Влијанието на отпадот врз здравјето и средината</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Техничко образование</w:t>
            </w:r>
            <w:r w:rsidRPr="003257DB">
              <w:rPr>
                <w:rFonts w:ascii="Times New Roman" w:hAnsi="Times New Roman"/>
                <w:lang w:eastAsia="mk-MK"/>
              </w:rPr>
              <w:t>  </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873"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Штетни материи во предмети за амбалажа</w:t>
            </w:r>
            <w:r w:rsidRPr="003257DB">
              <w:rPr>
                <w:rFonts w:ascii="Times New Roman" w:hAnsi="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Октомври/ноември</w:t>
            </w:r>
            <w:r w:rsidRPr="003257DB">
              <w:rPr>
                <w:rFonts w:ascii="Times New Roman" w:hAnsi="Times New Roman"/>
                <w:lang w:eastAsia="mk-MK"/>
              </w:rPr>
              <w:t> </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8</w:t>
            </w:r>
            <w:r w:rsidRPr="00A7770C">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Подигање на свеста на пошироката заедница за управување со отпад</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Техничко образование</w:t>
            </w:r>
            <w:r w:rsidRPr="003257DB">
              <w:rPr>
                <w:rFonts w:ascii="Times New Roman" w:hAnsi="Times New Roman"/>
                <w:lang w:eastAsia="mk-MK"/>
              </w:rPr>
              <w:t>  </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873"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Акција за собирање стара хартија</w:t>
            </w:r>
            <w:r w:rsidRPr="003257DB">
              <w:rPr>
                <w:rFonts w:ascii="Times New Roman" w:hAnsi="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Октомври/ноември</w:t>
            </w:r>
            <w:r w:rsidRPr="003257DB">
              <w:rPr>
                <w:rFonts w:ascii="Times New Roman" w:hAnsi="Times New Roman"/>
                <w:lang w:eastAsia="mk-MK"/>
              </w:rPr>
              <w:t>  </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11</w:t>
            </w:r>
            <w:r w:rsidRPr="00A7770C">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hideMark/>
          </w:tcPr>
          <w:p w:rsidR="001D0544" w:rsidRPr="003257DB" w:rsidRDefault="001D0544" w:rsidP="001D0544">
            <w:pPr>
              <w:pStyle w:val="NoSpacing"/>
              <w:rPr>
                <w:rFonts w:ascii="Times New Roman" w:hAnsi="Times New Roman"/>
              </w:rPr>
            </w:pPr>
            <w:r w:rsidRPr="003257DB">
              <w:rPr>
                <w:rFonts w:ascii="Times New Roman" w:hAnsi="Times New Roman"/>
              </w:rPr>
              <w:t>План за намалување на отпадот</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Техничко образование</w:t>
            </w:r>
            <w:r w:rsidRPr="003257DB">
              <w:rPr>
                <w:rFonts w:ascii="Times New Roman" w:hAnsi="Times New Roman"/>
                <w:lang w:eastAsia="mk-MK"/>
              </w:rPr>
              <w:t>  </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873"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Фестивал на отпаден материјал – изложба на скулптури</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Октомври/ноември</w:t>
            </w:r>
            <w:r w:rsidRPr="003257DB">
              <w:rPr>
                <w:rFonts w:ascii="Times New Roman" w:hAnsi="Times New Roman"/>
                <w:lang w:eastAsia="mk-MK"/>
              </w:rPr>
              <w:t> </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87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8</w:t>
            </w:r>
          </w:p>
        </w:tc>
      </w:tr>
    </w:tbl>
    <w:p w:rsidR="001D0544" w:rsidRDefault="001D0544" w:rsidP="001D0544">
      <w:pPr>
        <w:rPr>
          <w:lang w:val="en-US"/>
        </w:rPr>
      </w:pPr>
    </w:p>
    <w:p w:rsidR="001D0544" w:rsidRDefault="001D0544" w:rsidP="001D0544">
      <w:pPr>
        <w:pStyle w:val="NoSpacing"/>
        <w:jc w:val="center"/>
        <w:rPr>
          <w:rFonts w:ascii="Times New Roman" w:hAnsi="Times New Roman" w:cs="Times New Roman"/>
        </w:rPr>
      </w:pPr>
    </w:p>
    <w:p w:rsidR="001D0544" w:rsidRPr="00A7770C" w:rsidRDefault="001D0544" w:rsidP="001D0544">
      <w:pPr>
        <w:pStyle w:val="NoSpacing"/>
        <w:jc w:val="center"/>
        <w:rPr>
          <w:rFonts w:ascii="Times New Roman" w:hAnsi="Times New Roman" w:cs="Times New Roman"/>
          <w:b/>
        </w:rPr>
      </w:pPr>
      <w:r>
        <w:rPr>
          <w:rFonts w:ascii="Times New Roman" w:hAnsi="Times New Roman" w:cs="Times New Roman"/>
          <w:b/>
          <w:lang w:val="en-US"/>
        </w:rPr>
        <w:t>VI</w:t>
      </w:r>
      <w:r>
        <w:rPr>
          <w:rFonts w:ascii="Times New Roman" w:hAnsi="Times New Roman" w:cs="Times New Roman"/>
          <w:b/>
        </w:rPr>
        <w:t xml:space="preserve">.ТЕМА: </w:t>
      </w:r>
      <w:r w:rsidRPr="00A7770C">
        <w:rPr>
          <w:rFonts w:ascii="Times New Roman" w:hAnsi="Times New Roman" w:cs="Times New Roman"/>
          <w:b/>
        </w:rPr>
        <w:t>БИОДИВЕРЗИТЕТ</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200"/>
        <w:gridCol w:w="1440"/>
        <w:gridCol w:w="3873"/>
        <w:gridCol w:w="1559"/>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b/>
                <w:lang w:val="en-US" w:eastAsia="mk-MK"/>
              </w:rPr>
            </w:pPr>
            <w:r w:rsidRPr="00A7770C">
              <w:rPr>
                <w:rFonts w:ascii="Times New Roman" w:hAnsi="Times New Roman" w:cs="Times New Roman"/>
                <w:b/>
                <w:lang w:eastAsia="mk-MK"/>
              </w:rPr>
              <w:t>Еколошки содржини</w:t>
            </w:r>
          </w:p>
          <w:p w:rsidR="001D0544" w:rsidRPr="00234609" w:rsidRDefault="001D0544" w:rsidP="001D0544">
            <w:pPr>
              <w:pStyle w:val="NoSpacing"/>
              <w:jc w:val="center"/>
              <w:rPr>
                <w:rFonts w:ascii="Times New Roman" w:hAnsi="Times New Roman" w:cs="Times New Roman"/>
                <w:b/>
                <w:lang w:val="en-US" w:eastAsia="mk-MK"/>
              </w:rPr>
            </w:pP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b/>
                <w:lang w:val="en-US" w:eastAsia="mk-MK"/>
              </w:rPr>
            </w:pPr>
            <w:r w:rsidRPr="00A7770C">
              <w:rPr>
                <w:rFonts w:ascii="Times New Roman" w:hAnsi="Times New Roman" w:cs="Times New Roman"/>
                <w:b/>
                <w:lang w:eastAsia="mk-MK"/>
              </w:rPr>
              <w:t>Предмет</w:t>
            </w:r>
          </w:p>
          <w:p w:rsidR="001D0544" w:rsidRPr="00234609" w:rsidRDefault="001D0544" w:rsidP="001D0544">
            <w:pPr>
              <w:pStyle w:val="NoSpacing"/>
              <w:jc w:val="center"/>
              <w:rPr>
                <w:rFonts w:ascii="Times New Roman" w:hAnsi="Times New Roman" w:cs="Times New Roman"/>
                <w:b/>
                <w:lang w:val="en-US" w:eastAsia="mk-MK"/>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b/>
                <w:lang w:val="en-US" w:eastAsia="mk-MK"/>
              </w:rPr>
            </w:pPr>
            <w:r w:rsidRPr="00A7770C">
              <w:rPr>
                <w:rFonts w:ascii="Times New Roman" w:hAnsi="Times New Roman" w:cs="Times New Roman"/>
                <w:b/>
                <w:lang w:eastAsia="mk-MK"/>
              </w:rPr>
              <w:t>Одделение</w:t>
            </w:r>
          </w:p>
          <w:p w:rsidR="001D0544" w:rsidRPr="00234609" w:rsidRDefault="001D0544" w:rsidP="001D0544">
            <w:pPr>
              <w:pStyle w:val="NoSpacing"/>
              <w:jc w:val="center"/>
              <w:rPr>
                <w:rFonts w:ascii="Times New Roman" w:hAnsi="Times New Roman" w:cs="Times New Roman"/>
                <w:b/>
                <w:lang w:val="en-US" w:eastAsia="mk-MK"/>
              </w:rPr>
            </w:pPr>
          </w:p>
        </w:tc>
        <w:tc>
          <w:tcPr>
            <w:tcW w:w="3873"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b/>
                <w:lang w:val="en-US" w:eastAsia="mk-MK"/>
              </w:rPr>
            </w:pPr>
            <w:r w:rsidRPr="00A7770C">
              <w:rPr>
                <w:rFonts w:ascii="Times New Roman" w:hAnsi="Times New Roman" w:cs="Times New Roman"/>
                <w:b/>
                <w:lang w:eastAsia="mk-MK"/>
              </w:rPr>
              <w:t>Наставна содржина</w:t>
            </w:r>
          </w:p>
          <w:p w:rsidR="001D0544" w:rsidRDefault="001D0544" w:rsidP="001D0544">
            <w:pPr>
              <w:pStyle w:val="NoSpacing"/>
              <w:jc w:val="center"/>
              <w:rPr>
                <w:rFonts w:ascii="Times New Roman" w:hAnsi="Times New Roman" w:cs="Times New Roman"/>
                <w:b/>
                <w:lang w:val="en-US" w:eastAsia="mk-MK"/>
              </w:rPr>
            </w:pPr>
          </w:p>
          <w:p w:rsidR="001D0544" w:rsidRPr="00234609" w:rsidRDefault="001D0544" w:rsidP="001D0544">
            <w:pPr>
              <w:pStyle w:val="NoSpacing"/>
              <w:jc w:val="center"/>
              <w:rPr>
                <w:rFonts w:ascii="Times New Roman" w:hAnsi="Times New Roman" w:cs="Times New Roman"/>
                <w:b/>
                <w:lang w:val="en-US" w:eastAsia="mk-MK"/>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2</w:t>
            </w:r>
            <w:r w:rsidRPr="00A7770C">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Анализа на биодиверзитетот во локалната средин</w:t>
            </w:r>
            <w:r>
              <w:rPr>
                <w:rFonts w:ascii="Times New Roman" w:hAnsi="Times New Roman"/>
              </w:rPr>
              <w:t>а</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val="en-US" w:eastAsia="mk-MK"/>
              </w:rPr>
            </w:pPr>
            <w:r>
              <w:rPr>
                <w:rFonts w:ascii="Times New Roman" w:hAnsi="Times New Roman"/>
                <w:lang w:eastAsia="mk-MK"/>
              </w:rPr>
              <w:t>Општество</w:t>
            </w:r>
          </w:p>
          <w:p w:rsidR="001D0544" w:rsidRPr="00971B7A" w:rsidRDefault="001D0544" w:rsidP="001D0544">
            <w:pPr>
              <w:pStyle w:val="NoSpacing"/>
              <w:rPr>
                <w:rFonts w:ascii="Times New Roman" w:hAnsi="Times New Roman"/>
                <w:lang w:val="en-US" w:eastAsia="mk-MK"/>
              </w:rPr>
            </w:pPr>
          </w:p>
          <w:p w:rsidR="001D0544" w:rsidRPr="003257DB" w:rsidRDefault="001D0544" w:rsidP="001D0544">
            <w:pPr>
              <w:pStyle w:val="NoSpacing"/>
              <w:rPr>
                <w:rFonts w:ascii="Times New Roman" w:hAnsi="Times New Roman"/>
                <w:lang w:eastAsia="mk-MK"/>
              </w:rPr>
            </w:pP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873"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Рамнотежа меѓу човекот и природата, животинскиот и растителниот свет</w:t>
            </w:r>
            <w:r w:rsidRPr="003257DB">
              <w:rPr>
                <w:rFonts w:ascii="Times New Roman" w:hAnsi="Times New Roman"/>
                <w:lang w:eastAsia="mk-MK"/>
              </w:rPr>
              <w:t> </w:t>
            </w:r>
          </w:p>
          <w:p w:rsidR="001D0544" w:rsidRPr="006628AB" w:rsidRDefault="001D0544" w:rsidP="001D0544">
            <w:pPr>
              <w:pStyle w:val="NoSpacing"/>
              <w:rPr>
                <w:rFonts w:ascii="Times New Roman" w:hAnsi="Times New Roman"/>
                <w:lang w:eastAsia="mk-MK"/>
              </w:rPr>
            </w:pP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Default="001D0544" w:rsidP="001D0544">
            <w:pPr>
              <w:pStyle w:val="NoSpacing"/>
              <w:jc w:val="center"/>
              <w:rPr>
                <w:rFonts w:ascii="Times New Roman" w:hAnsi="Times New Roman"/>
                <w:lang w:eastAsia="mk-MK"/>
              </w:rPr>
            </w:pPr>
          </w:p>
          <w:p w:rsidR="001D0544" w:rsidRPr="003257DB" w:rsidRDefault="001D0544"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Април/Мај</w:t>
            </w:r>
          </w:p>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7770C" w:rsidRDefault="001D0544" w:rsidP="001D0544">
            <w:pPr>
              <w:pStyle w:val="NoSpacing"/>
              <w:rPr>
                <w:rFonts w:ascii="Times New Roman" w:hAnsi="Times New Roman" w:cs="Times New Roman"/>
              </w:rPr>
            </w:pPr>
            <w:r>
              <w:rPr>
                <w:rFonts w:ascii="Times New Roman" w:hAnsi="Times New Roman" w:cs="Times New Roman"/>
              </w:rPr>
              <w:t>3</w:t>
            </w:r>
            <w:r w:rsidRPr="00A7770C">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lang w:val="en-US"/>
              </w:rPr>
            </w:pPr>
          </w:p>
          <w:p w:rsidR="001D0544" w:rsidRDefault="001D0544" w:rsidP="001D0544">
            <w:pPr>
              <w:pStyle w:val="NoSpacing"/>
              <w:rPr>
                <w:rFonts w:ascii="Times New Roman" w:hAnsi="Times New Roman"/>
              </w:rPr>
            </w:pPr>
            <w:r>
              <w:rPr>
                <w:rFonts w:ascii="Times New Roman" w:hAnsi="Times New Roman"/>
                <w:lang w:val="en-US"/>
              </w:rPr>
              <w:t xml:space="preserve"> </w:t>
            </w:r>
            <w:r w:rsidRPr="003257DB">
              <w:rPr>
                <w:rFonts w:ascii="Times New Roman" w:hAnsi="Times New Roman"/>
              </w:rPr>
              <w:t>Еколошки акции</w:t>
            </w:r>
          </w:p>
          <w:p w:rsidR="001D0544" w:rsidRPr="003257DB" w:rsidRDefault="001D0544" w:rsidP="001D0544">
            <w:pPr>
              <w:pStyle w:val="NoSpacing"/>
              <w:rPr>
                <w:rFonts w:ascii="Times New Roman" w:hAnsi="Times New Roman"/>
              </w:rPr>
            </w:pP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val="en-US" w:eastAsia="mk-MK"/>
              </w:rPr>
            </w:pPr>
            <w:r>
              <w:rPr>
                <w:rFonts w:ascii="Times New Roman" w:hAnsi="Times New Roman"/>
                <w:lang w:eastAsia="mk-MK"/>
              </w:rPr>
              <w:t>Техничко образование</w:t>
            </w:r>
          </w:p>
        </w:tc>
        <w:tc>
          <w:tcPr>
            <w:tcW w:w="144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3873"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Засади дрво</w:t>
            </w:r>
          </w:p>
          <w:p w:rsidR="001D0544" w:rsidRPr="003257DB" w:rsidRDefault="001D0544" w:rsidP="001D0544">
            <w:pPr>
              <w:pStyle w:val="NoSpacing"/>
              <w:rPr>
                <w:rFonts w:ascii="Times New Roman" w:hAnsi="Times New Roman"/>
                <w:lang w:eastAsia="mk-MK"/>
              </w:rPr>
            </w:pPr>
            <w:r>
              <w:rPr>
                <w:rFonts w:ascii="Times New Roman" w:hAnsi="Times New Roman"/>
                <w:lang w:eastAsia="mk-MK"/>
              </w:rPr>
              <w:t xml:space="preserve">Собирање стара хартија и рециклирање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1+4</w:t>
            </w:r>
          </w:p>
          <w:p w:rsidR="001D0544" w:rsidRPr="003257DB" w:rsidRDefault="001D0544"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Ноември - Март</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873"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6</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3257DB" w:rsidRDefault="001D0544" w:rsidP="001D0544">
            <w:pPr>
              <w:pStyle w:val="NoSpacing"/>
              <w:jc w:val="center"/>
              <w:rPr>
                <w:rFonts w:ascii="Times New Roman" w:hAnsi="Times New Roman"/>
                <w:lang w:eastAsia="mk-MK"/>
              </w:rPr>
            </w:pPr>
          </w:p>
        </w:tc>
      </w:tr>
    </w:tbl>
    <w:p w:rsidR="001D0544" w:rsidRDefault="001D0544" w:rsidP="001D0544">
      <w:pPr>
        <w:rPr>
          <w:lang w:val="en-US"/>
        </w:rPr>
      </w:pPr>
    </w:p>
    <w:p w:rsidR="001D0544" w:rsidRDefault="001D0544" w:rsidP="001D0544">
      <w:pPr>
        <w:rPr>
          <w:lang w:val="en-US"/>
        </w:rPr>
      </w:pPr>
    </w:p>
    <w:p w:rsidR="001D0544" w:rsidRPr="00A7770C" w:rsidRDefault="001D0544" w:rsidP="001D0544">
      <w:pPr>
        <w:jc w:val="center"/>
        <w:rPr>
          <w:b/>
        </w:rPr>
      </w:pPr>
      <w:r>
        <w:rPr>
          <w:b/>
          <w:lang w:val="en-US"/>
        </w:rPr>
        <w:lastRenderedPageBreak/>
        <w:t>V</w:t>
      </w:r>
      <w:r w:rsidRPr="00A7770C">
        <w:rPr>
          <w:b/>
        </w:rPr>
        <w:t>I</w:t>
      </w:r>
      <w:r>
        <w:rPr>
          <w:b/>
          <w:lang w:val="en-US"/>
        </w:rPr>
        <w:t>I</w:t>
      </w:r>
      <w:r>
        <w:rPr>
          <w:b/>
        </w:rPr>
        <w:t xml:space="preserve">.ТЕМА: </w:t>
      </w:r>
      <w:r w:rsidRPr="00A7770C">
        <w:rPr>
          <w:b/>
        </w:rPr>
        <w:t>ТРАНСПОРТ</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380"/>
        <w:gridCol w:w="1350"/>
        <w:gridCol w:w="4140"/>
        <w:gridCol w:w="1350"/>
        <w:gridCol w:w="1452"/>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EE1C68" w:rsidRDefault="001D0544" w:rsidP="001D0544">
            <w:pPr>
              <w:pStyle w:val="NoSpacing"/>
              <w:rPr>
                <w:rFonts w:ascii="Times New Roman" w:hAnsi="Times New Roman" w:cs="Times New Roman"/>
              </w:rPr>
            </w:pPr>
            <w:r w:rsidRPr="00EE1C68">
              <w:rPr>
                <w:rFonts w:ascii="Times New Roman" w:hAnsi="Times New Roman" w:cs="Times New Roman"/>
              </w:rPr>
              <w:t>1.</w:t>
            </w: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Видови транспорт</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Општество</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r>
              <w:rPr>
                <w:rFonts w:ascii="Times New Roman" w:hAnsi="Times New Roman"/>
                <w:lang w:eastAsia="mk-MK"/>
              </w:rPr>
              <w:t>Англиски јазик</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EE1C68"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 xml:space="preserve">Видови транспортни средства </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r>
              <w:rPr>
                <w:rFonts w:ascii="Times New Roman" w:hAnsi="Times New Roman"/>
                <w:lang w:eastAsia="mk-MK"/>
              </w:rPr>
              <w:t>Обработка на вокабулар за транспорт</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1+1</w:t>
            </w:r>
          </w:p>
        </w:tc>
        <w:tc>
          <w:tcPr>
            <w:tcW w:w="145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Април/Мај</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r>
              <w:rPr>
                <w:rFonts w:ascii="Times New Roman" w:hAnsi="Times New Roman"/>
                <w:lang w:eastAsia="mk-MK"/>
              </w:rPr>
              <w:t>април</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cs="Times New Roman"/>
              </w:rPr>
            </w:pPr>
          </w:p>
          <w:p w:rsidR="001D0544" w:rsidRDefault="001D0544" w:rsidP="001D0544">
            <w:pPr>
              <w:pStyle w:val="NoSpacing"/>
              <w:rPr>
                <w:rFonts w:ascii="Times New Roman" w:hAnsi="Times New Roman" w:cs="Times New Roman"/>
              </w:rPr>
            </w:pPr>
          </w:p>
          <w:p w:rsidR="001D0544" w:rsidRPr="00EE1C68" w:rsidRDefault="001D0544" w:rsidP="001D0544">
            <w:pPr>
              <w:pStyle w:val="NoSpacing"/>
              <w:rPr>
                <w:rFonts w:ascii="Times New Roman" w:hAnsi="Times New Roman" w:cs="Times New Roman"/>
              </w:rPr>
            </w:pPr>
            <w:r>
              <w:rPr>
                <w:rFonts w:ascii="Times New Roman" w:hAnsi="Times New Roman" w:cs="Times New Roman"/>
              </w:rPr>
              <w:t>3</w:t>
            </w:r>
            <w:r w:rsidRPr="00EE1C68">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Влијанието на транспортот врз средината</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r>
              <w:rPr>
                <w:rFonts w:ascii="Times New Roman" w:hAnsi="Times New Roman"/>
                <w:lang w:eastAsia="mk-MK"/>
              </w:rPr>
              <w:t>Природни науки</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Default="001D0544" w:rsidP="001D0544">
            <w:pPr>
              <w:pStyle w:val="NoSpacing"/>
              <w:jc w:val="center"/>
              <w:rPr>
                <w:rFonts w:ascii="Times New Roman" w:hAnsi="Times New Roman" w:cs="Times New Roman"/>
                <w:lang w:eastAsia="mk-MK"/>
              </w:rPr>
            </w:pPr>
          </w:p>
          <w:p w:rsidR="001D0544" w:rsidRPr="00EE1C68" w:rsidRDefault="001D0544" w:rsidP="001D0544">
            <w:pPr>
              <w:pStyle w:val="NoSpacing"/>
              <w:jc w:val="center"/>
              <w:rPr>
                <w:rFonts w:ascii="Times New Roman" w:hAnsi="Times New Roman" w:cs="Times New Roman"/>
                <w:lang w:eastAsia="mk-MK"/>
              </w:rPr>
            </w:pPr>
          </w:p>
        </w:tc>
        <w:tc>
          <w:tcPr>
            <w:tcW w:w="41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b/>
              </w:rPr>
            </w:pPr>
            <w:r>
              <w:rPr>
                <w:rFonts w:ascii="Times New Roman" w:hAnsi="Times New Roman"/>
                <w:lang w:eastAsia="mk-MK"/>
              </w:rPr>
              <w:t>Штетно влијание од издувните гасови</w:t>
            </w:r>
            <w:r w:rsidRPr="003257DB">
              <w:rPr>
                <w:rFonts w:ascii="Times New Roman" w:hAnsi="Times New Roman"/>
                <w:lang w:eastAsia="mk-MK"/>
              </w:rPr>
              <w:t> </w:t>
            </w:r>
            <w:r>
              <w:rPr>
                <w:rFonts w:ascii="Times New Roman" w:hAnsi="Times New Roman"/>
                <w:lang w:eastAsia="mk-MK"/>
              </w:rPr>
              <w:t>–ЗПЈ-</w:t>
            </w:r>
            <w:r w:rsidRPr="00050907">
              <w:rPr>
                <w:rFonts w:ascii="Times New Roman" w:hAnsi="Times New Roman"/>
                <w:b/>
              </w:rPr>
              <w:t>15 октомвр</w:t>
            </w:r>
            <w:r>
              <w:rPr>
                <w:rFonts w:ascii="Times New Roman" w:hAnsi="Times New Roman"/>
                <w:b/>
              </w:rPr>
              <w:t>и/</w:t>
            </w:r>
            <w:r w:rsidRPr="00055403">
              <w:rPr>
                <w:rFonts w:ascii="Times New Roman" w:hAnsi="Times New Roman"/>
                <w:b/>
              </w:rPr>
              <w:t>Меѓународен ден на пешаците</w:t>
            </w:r>
          </w:p>
          <w:p w:rsidR="001D0544" w:rsidRDefault="001D0544" w:rsidP="001D0544">
            <w:pPr>
              <w:pStyle w:val="NoSpacing"/>
              <w:rPr>
                <w:rFonts w:ascii="Times New Roman" w:hAnsi="Times New Roman"/>
                <w:b/>
              </w:rPr>
            </w:pPr>
          </w:p>
          <w:p w:rsidR="001D0544" w:rsidRPr="00DD45FD" w:rsidRDefault="001D0544" w:rsidP="001D0544">
            <w:pPr>
              <w:pStyle w:val="NoSpacing"/>
              <w:rPr>
                <w:rFonts w:ascii="Times New Roman" w:hAnsi="Times New Roman"/>
                <w:b/>
              </w:rPr>
            </w:pP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1D0544">
            <w:pPr>
              <w:pStyle w:val="NoSpacing"/>
              <w:jc w:val="center"/>
              <w:rPr>
                <w:rFonts w:ascii="Times New Roman" w:hAnsi="Times New Roman"/>
                <w:lang w:eastAsia="mk-MK"/>
              </w:rPr>
            </w:pPr>
          </w:p>
        </w:tc>
        <w:tc>
          <w:tcPr>
            <w:tcW w:w="145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r>
              <w:rPr>
                <w:rFonts w:ascii="Times New Roman" w:hAnsi="Times New Roman"/>
                <w:lang w:eastAsia="mk-MK"/>
              </w:rPr>
              <w:t>Октомври</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cs="Times New Roman"/>
              </w:rPr>
            </w:pPr>
          </w:p>
          <w:p w:rsidR="001D0544" w:rsidRPr="00EE1C68" w:rsidRDefault="001D0544" w:rsidP="001D0544">
            <w:pPr>
              <w:pStyle w:val="NoSpacing"/>
              <w:rPr>
                <w:rFonts w:ascii="Times New Roman" w:hAnsi="Times New Roman" w:cs="Times New Roman"/>
              </w:rPr>
            </w:pPr>
            <w:r>
              <w:rPr>
                <w:rFonts w:ascii="Times New Roman" w:hAnsi="Times New Roman" w:cs="Times New Roman"/>
              </w:rPr>
              <w:t>6</w:t>
            </w:r>
            <w:r w:rsidRPr="00EE1C68">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Подигање на свеста на пошироката заедница за користење на јавен превоз и велосипед</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r>
              <w:rPr>
                <w:rFonts w:ascii="Times New Roman" w:hAnsi="Times New Roman"/>
                <w:lang w:eastAsia="mk-MK"/>
              </w:rPr>
              <w:t>Техничко образование</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EE1C68" w:rsidRDefault="001D0544" w:rsidP="001D0544">
            <w:pPr>
              <w:pStyle w:val="NoSpacing"/>
              <w:jc w:val="center"/>
              <w:rPr>
                <w:rFonts w:ascii="Times New Roman" w:hAnsi="Times New Roman" w:cs="Times New Roman"/>
                <w:lang w:eastAsia="mk-MK"/>
              </w:rPr>
            </w:pPr>
          </w:p>
        </w:tc>
        <w:tc>
          <w:tcPr>
            <w:tcW w:w="41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r>
              <w:rPr>
                <w:rFonts w:ascii="Times New Roman" w:hAnsi="Times New Roman"/>
                <w:lang w:eastAsia="mk-MK"/>
              </w:rPr>
              <w:t xml:space="preserve">Ден без возила – сите на велосипед </w:t>
            </w:r>
            <w:r w:rsidRPr="00050907">
              <w:rPr>
                <w:rFonts w:ascii="Times New Roman" w:hAnsi="Times New Roman"/>
                <w:lang w:eastAsia="mk-MK"/>
              </w:rPr>
              <w:t xml:space="preserve">- </w:t>
            </w:r>
            <w:r w:rsidRPr="00050907">
              <w:rPr>
                <w:rFonts w:ascii="Times New Roman" w:hAnsi="Times New Roman"/>
                <w:b/>
              </w:rPr>
              <w:t>22 септември</w:t>
            </w:r>
            <w:r>
              <w:rPr>
                <w:rFonts w:ascii="Times New Roman" w:hAnsi="Times New Roman"/>
                <w:b/>
              </w:rPr>
              <w:t>/</w:t>
            </w:r>
            <w:r w:rsidRPr="00C30061">
              <w:rPr>
                <w:rFonts w:ascii="Times New Roman" w:hAnsi="Times New Roman"/>
                <w:b/>
                <w:color w:val="FF0000"/>
              </w:rPr>
              <w:t xml:space="preserve"> </w:t>
            </w:r>
            <w:r w:rsidRPr="00055403">
              <w:rPr>
                <w:rFonts w:ascii="Times New Roman" w:hAnsi="Times New Roman"/>
                <w:b/>
              </w:rPr>
              <w:t>Меѓународен ден без автомобили</w:t>
            </w:r>
            <w:r w:rsidRPr="003257DB">
              <w:rPr>
                <w:rFonts w:ascii="Times New Roman" w:hAnsi="Times New Roman"/>
                <w:lang w:eastAsia="mk-MK"/>
              </w:rPr>
              <w:t>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r>
              <w:rPr>
                <w:rFonts w:ascii="Times New Roman" w:hAnsi="Times New Roman"/>
                <w:lang w:eastAsia="mk-MK"/>
              </w:rPr>
              <w:t>1+2</w:t>
            </w:r>
          </w:p>
          <w:p w:rsidR="001D0544" w:rsidRPr="003257DB" w:rsidRDefault="001D0544" w:rsidP="001D0544">
            <w:pPr>
              <w:pStyle w:val="NoSpacing"/>
              <w:jc w:val="center"/>
              <w:rPr>
                <w:rFonts w:ascii="Times New Roman" w:hAnsi="Times New Roman"/>
                <w:lang w:eastAsia="mk-MK"/>
              </w:rPr>
            </w:pPr>
          </w:p>
        </w:tc>
        <w:tc>
          <w:tcPr>
            <w:tcW w:w="145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r>
              <w:rPr>
                <w:rFonts w:ascii="Times New Roman" w:hAnsi="Times New Roman"/>
                <w:lang w:eastAsia="mk-MK"/>
              </w:rPr>
              <w:t>Септември</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38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6</w:t>
            </w:r>
          </w:p>
        </w:tc>
        <w:tc>
          <w:tcPr>
            <w:tcW w:w="145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3257DB" w:rsidRDefault="001D0544" w:rsidP="001D0544">
            <w:pPr>
              <w:pStyle w:val="NoSpacing"/>
              <w:jc w:val="center"/>
              <w:rPr>
                <w:rFonts w:ascii="Times New Roman" w:hAnsi="Times New Roman"/>
                <w:lang w:eastAsia="mk-MK"/>
              </w:rPr>
            </w:pPr>
          </w:p>
        </w:tc>
      </w:tr>
    </w:tbl>
    <w:p w:rsidR="001D0544" w:rsidRPr="00055403" w:rsidRDefault="001D0544" w:rsidP="001D0544">
      <w:r w:rsidRPr="009E79C7">
        <w:tab/>
      </w:r>
    </w:p>
    <w:p w:rsidR="001D0544" w:rsidRDefault="001D0544" w:rsidP="001D0544">
      <w:pPr>
        <w:rPr>
          <w:lang w:val="en-US"/>
        </w:rPr>
      </w:pPr>
    </w:p>
    <w:p w:rsidR="001D0544" w:rsidRPr="00D85C53" w:rsidRDefault="001D0544" w:rsidP="001D0544">
      <w:pPr>
        <w:pStyle w:val="NoSpacing"/>
        <w:jc w:val="center"/>
        <w:rPr>
          <w:rFonts w:ascii="Times New Roman" w:hAnsi="Times New Roman" w:cs="Times New Roman"/>
          <w:b/>
        </w:rPr>
      </w:pPr>
      <w:r>
        <w:rPr>
          <w:rFonts w:ascii="Times New Roman" w:hAnsi="Times New Roman" w:cs="Times New Roman"/>
          <w:b/>
          <w:lang w:val="en-US"/>
        </w:rPr>
        <w:t>VIII</w:t>
      </w:r>
      <w:r>
        <w:rPr>
          <w:rFonts w:ascii="Times New Roman" w:hAnsi="Times New Roman" w:cs="Times New Roman"/>
          <w:b/>
        </w:rPr>
        <w:t>.ТЕМА: ЗДРАВЈЕ</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2200"/>
        <w:gridCol w:w="1350"/>
        <w:gridCol w:w="4320"/>
        <w:gridCol w:w="1344"/>
        <w:gridCol w:w="1458"/>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sidRPr="00D27350">
              <w:rPr>
                <w:rFonts w:ascii="Times New Roman" w:hAnsi="Times New Roman" w:cs="Times New Roman"/>
              </w:rPr>
              <w:t>1.</w:t>
            </w:r>
          </w:p>
        </w:tc>
        <w:tc>
          <w:tcPr>
            <w:tcW w:w="4344" w:type="dxa"/>
            <w:tcBorders>
              <w:top w:val="nil"/>
              <w:left w:val="nil"/>
              <w:bottom w:val="single" w:sz="4" w:space="0" w:color="auto"/>
              <w:right w:val="single" w:sz="4" w:space="0" w:color="auto"/>
            </w:tcBorders>
            <w:shd w:val="clear" w:color="auto" w:fill="auto"/>
          </w:tcPr>
          <w:p w:rsidR="001D0544" w:rsidRDefault="001D0544" w:rsidP="001D0544">
            <w:pPr>
              <w:pStyle w:val="NoSpacing"/>
              <w:rPr>
                <w:rFonts w:ascii="Times New Roman" w:hAnsi="Times New Roman"/>
                <w:lang w:val="en-US"/>
              </w:rPr>
            </w:pPr>
          </w:p>
          <w:p w:rsidR="001D0544" w:rsidRPr="003257DB" w:rsidRDefault="001D0544" w:rsidP="001D0544">
            <w:pPr>
              <w:pStyle w:val="NoSpacing"/>
              <w:rPr>
                <w:rFonts w:ascii="Times New Roman" w:hAnsi="Times New Roman"/>
              </w:rPr>
            </w:pPr>
            <w:r w:rsidRPr="003257DB">
              <w:rPr>
                <w:rFonts w:ascii="Times New Roman" w:hAnsi="Times New Roman"/>
              </w:rPr>
              <w:t>Органска храна</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Математика</w:t>
            </w:r>
          </w:p>
          <w:p w:rsidR="001D0544" w:rsidRDefault="001D0544" w:rsidP="001D0544">
            <w:pPr>
              <w:pStyle w:val="NoSpacing"/>
              <w:rPr>
                <w:rFonts w:ascii="Times New Roman" w:hAnsi="Times New Roman"/>
                <w:lang w:val="en-US" w:eastAsia="mk-MK"/>
              </w:rPr>
            </w:pPr>
          </w:p>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2364B8" w:rsidRDefault="001D0544" w:rsidP="001D0544">
            <w:pPr>
              <w:pStyle w:val="NoSpacing"/>
              <w:rPr>
                <w:rFonts w:ascii="Times New Roman" w:hAnsi="Times New Roman"/>
                <w:b/>
              </w:rPr>
            </w:pPr>
            <w:r>
              <w:rPr>
                <w:rFonts w:ascii="Times New Roman" w:hAnsi="Times New Roman"/>
                <w:lang w:eastAsia="mk-MK"/>
              </w:rPr>
              <w:t>Здрава храна- Работа со податоци</w:t>
            </w:r>
            <w:r w:rsidRPr="003257DB">
              <w:rPr>
                <w:rFonts w:ascii="Times New Roman" w:hAnsi="Times New Roman"/>
                <w:lang w:eastAsia="mk-MK"/>
              </w:rPr>
              <w:t> </w:t>
            </w:r>
            <w:r>
              <w:rPr>
                <w:rFonts w:ascii="Times New Roman" w:hAnsi="Times New Roman"/>
                <w:lang w:eastAsia="mk-MK"/>
              </w:rPr>
              <w:t>-</w:t>
            </w:r>
            <w:r w:rsidRPr="00050907">
              <w:rPr>
                <w:rFonts w:ascii="Times New Roman" w:hAnsi="Times New Roman"/>
                <w:b/>
              </w:rPr>
              <w:t>16 октомври</w:t>
            </w:r>
            <w:r w:rsidRPr="00C30061">
              <w:rPr>
                <w:rFonts w:ascii="Times New Roman" w:hAnsi="Times New Roman"/>
                <w:b/>
                <w:color w:val="FF0000"/>
              </w:rPr>
              <w:t xml:space="preserve"> </w:t>
            </w:r>
            <w:r w:rsidRPr="002364B8">
              <w:rPr>
                <w:rFonts w:ascii="Times New Roman" w:hAnsi="Times New Roman"/>
                <w:b/>
              </w:rPr>
              <w:t>Меѓународен ден на храната -ЗПЈ</w:t>
            </w:r>
          </w:p>
        </w:tc>
        <w:tc>
          <w:tcPr>
            <w:tcW w:w="134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Default="001D0544" w:rsidP="001D0544">
            <w:pPr>
              <w:pStyle w:val="NoSpacing"/>
              <w:jc w:val="center"/>
              <w:rPr>
                <w:rFonts w:ascii="Times New Roman" w:hAnsi="Times New Roman"/>
                <w:lang w:eastAsia="mk-MK"/>
              </w:rPr>
            </w:pPr>
          </w:p>
          <w:p w:rsidR="001D0544" w:rsidRPr="003257DB" w:rsidRDefault="001D0544" w:rsidP="001D0544">
            <w:pPr>
              <w:pStyle w:val="NoSpacing"/>
              <w:jc w:val="center"/>
              <w:rPr>
                <w:rFonts w:ascii="Times New Roman" w:hAnsi="Times New Roman"/>
                <w:lang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Октомври</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4</w:t>
            </w:r>
            <w:r w:rsidRPr="00D27350">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Пирамида на исхрана</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Математика</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Неделно мени со здрава храна</w:t>
            </w:r>
            <w:r w:rsidRPr="003257DB">
              <w:rPr>
                <w:rFonts w:ascii="Times New Roman" w:hAnsi="Times New Roman"/>
                <w:lang w:eastAsia="mk-MK"/>
              </w:rPr>
              <w:t> </w:t>
            </w:r>
            <w:r>
              <w:rPr>
                <w:rFonts w:ascii="Times New Roman" w:hAnsi="Times New Roman"/>
                <w:lang w:eastAsia="mk-MK"/>
              </w:rPr>
              <w:t>–Работа со податоци-ЗПЈ</w:t>
            </w:r>
          </w:p>
        </w:tc>
        <w:tc>
          <w:tcPr>
            <w:tcW w:w="13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Април</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5</w:t>
            </w:r>
            <w:r w:rsidRPr="00D27350">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Влијанието на физичката активност врз здравјето</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Техничко образование</w:t>
            </w: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Мојот велосипед како средство за рекреација</w:t>
            </w:r>
          </w:p>
        </w:tc>
        <w:tc>
          <w:tcPr>
            <w:tcW w:w="1344"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2</w:t>
            </w:r>
          </w:p>
        </w:tc>
        <w:tc>
          <w:tcPr>
            <w:tcW w:w="1458"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септември</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6</w:t>
            </w:r>
            <w:r w:rsidRPr="00D27350">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tcPr>
          <w:p w:rsidR="001D0544" w:rsidRDefault="001D0544" w:rsidP="001D0544">
            <w:pPr>
              <w:pStyle w:val="NoSpacing"/>
              <w:rPr>
                <w:rFonts w:ascii="Times New Roman" w:hAnsi="Times New Roman"/>
                <w:lang w:val="en-US"/>
              </w:rPr>
            </w:pPr>
          </w:p>
          <w:p w:rsidR="001D0544" w:rsidRPr="003257DB" w:rsidRDefault="001D0544" w:rsidP="001D0544">
            <w:pPr>
              <w:pStyle w:val="NoSpacing"/>
              <w:rPr>
                <w:rFonts w:ascii="Times New Roman" w:hAnsi="Times New Roman"/>
              </w:rPr>
            </w:pPr>
            <w:r w:rsidRPr="003257DB">
              <w:rPr>
                <w:rFonts w:ascii="Times New Roman" w:hAnsi="Times New Roman"/>
              </w:rPr>
              <w:t>Влијанието на храната врз здравјето</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 xml:space="preserve">Математика </w:t>
            </w: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r>
              <w:rPr>
                <w:rFonts w:ascii="Times New Roman" w:hAnsi="Times New Roman"/>
                <w:lang w:eastAsia="mk-MK"/>
              </w:rPr>
              <w:t>Англиски јазик</w:t>
            </w:r>
          </w:p>
          <w:p w:rsidR="001D0544" w:rsidRPr="003257DB" w:rsidRDefault="001D0544" w:rsidP="001D0544">
            <w:pPr>
              <w:pStyle w:val="NoSpacing"/>
              <w:rPr>
                <w:rFonts w:ascii="Times New Roman" w:hAnsi="Times New Roman"/>
                <w:lang w:eastAsia="mk-MK"/>
              </w:rPr>
            </w:pPr>
          </w:p>
        </w:tc>
        <w:tc>
          <w:tcPr>
            <w:tcW w:w="135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D27350" w:rsidRDefault="001D0544" w:rsidP="001D0544">
            <w:pPr>
              <w:pStyle w:val="NoSpacing"/>
              <w:jc w:val="center"/>
              <w:rPr>
                <w:rFonts w:ascii="Times New Roman" w:hAnsi="Times New Roman" w:cs="Times New Roman"/>
                <w:lang w:eastAsia="mk-MK"/>
              </w:rPr>
            </w:pPr>
          </w:p>
        </w:tc>
        <w:tc>
          <w:tcPr>
            <w:tcW w:w="432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(Не)здрави навики на исхрана во  семејството-Работа со податоци-ЗПЈ</w:t>
            </w:r>
          </w:p>
          <w:p w:rsidR="001D0544" w:rsidRPr="003257DB" w:rsidRDefault="001D0544" w:rsidP="001D0544">
            <w:pPr>
              <w:pStyle w:val="NoSpacing"/>
              <w:rPr>
                <w:rFonts w:ascii="Times New Roman" w:hAnsi="Times New Roman"/>
                <w:lang w:eastAsia="mk-MK"/>
              </w:rPr>
            </w:pPr>
            <w:r>
              <w:rPr>
                <w:rFonts w:ascii="Times New Roman" w:hAnsi="Times New Roman"/>
                <w:lang w:eastAsia="mk-MK"/>
              </w:rPr>
              <w:t>Добри и лоши навики во исхраната</w:t>
            </w:r>
          </w:p>
        </w:tc>
        <w:tc>
          <w:tcPr>
            <w:tcW w:w="134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1+1</w:t>
            </w:r>
          </w:p>
          <w:p w:rsidR="001D0544" w:rsidRPr="003257DB" w:rsidRDefault="001D0544" w:rsidP="001D0544">
            <w:pPr>
              <w:pStyle w:val="NoSpacing"/>
              <w:jc w:val="center"/>
              <w:rPr>
                <w:rFonts w:ascii="Times New Roman" w:hAnsi="Times New Roman"/>
                <w:lang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Април</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7</w:t>
            </w:r>
            <w:r w:rsidRPr="00D27350">
              <w:rPr>
                <w:rFonts w:ascii="Times New Roman" w:hAnsi="Times New Roman" w:cs="Times New Roman"/>
              </w:rPr>
              <w:t>.</w:t>
            </w:r>
          </w:p>
        </w:tc>
        <w:tc>
          <w:tcPr>
            <w:tcW w:w="434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Подигање на свеста на пошироката заедница за користење здрава храна</w:t>
            </w:r>
          </w:p>
        </w:tc>
        <w:tc>
          <w:tcPr>
            <w:tcW w:w="22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Општество</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c>
          <w:tcPr>
            <w:tcW w:w="135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4320" w:type="dxa"/>
            <w:tcBorders>
              <w:top w:val="nil"/>
              <w:left w:val="nil"/>
              <w:bottom w:val="single" w:sz="4" w:space="0" w:color="auto"/>
              <w:right w:val="single" w:sz="4" w:space="0" w:color="auto"/>
            </w:tcBorders>
            <w:shd w:val="clear" w:color="auto" w:fill="auto"/>
            <w:noWrap/>
            <w:vAlign w:val="bottom"/>
            <w:hideMark/>
          </w:tcPr>
          <w:p w:rsidR="001D0544" w:rsidRPr="002364B8" w:rsidRDefault="001D0544" w:rsidP="001D0544">
            <w:pPr>
              <w:pStyle w:val="NoSpacing"/>
              <w:rPr>
                <w:rFonts w:ascii="Times New Roman" w:hAnsi="Times New Roman"/>
                <w:b/>
              </w:rPr>
            </w:pPr>
            <w:r w:rsidRPr="00050907">
              <w:rPr>
                <w:rFonts w:ascii="Times New Roman" w:hAnsi="Times New Roman"/>
                <w:b/>
              </w:rPr>
              <w:t>7 април</w:t>
            </w:r>
            <w:r w:rsidRPr="00C30061">
              <w:rPr>
                <w:rFonts w:ascii="Times New Roman" w:hAnsi="Times New Roman"/>
                <w:b/>
                <w:color w:val="FF0000"/>
              </w:rPr>
              <w:t xml:space="preserve"> </w:t>
            </w:r>
            <w:r>
              <w:rPr>
                <w:rFonts w:ascii="Times New Roman" w:hAnsi="Times New Roman"/>
                <w:b/>
                <w:color w:val="FF0000"/>
              </w:rPr>
              <w:t xml:space="preserve">- </w:t>
            </w:r>
            <w:r w:rsidRPr="002364B8">
              <w:rPr>
                <w:rFonts w:ascii="Times New Roman" w:hAnsi="Times New Roman"/>
                <w:b/>
              </w:rPr>
              <w:t>Светски ден на здравјето</w:t>
            </w:r>
          </w:p>
          <w:p w:rsidR="001D0544" w:rsidRPr="003257DB" w:rsidRDefault="001D0544" w:rsidP="001D0544">
            <w:pPr>
              <w:pStyle w:val="NoSpacing"/>
              <w:rPr>
                <w:rFonts w:ascii="Times New Roman" w:hAnsi="Times New Roman"/>
                <w:lang w:eastAsia="mk-MK"/>
              </w:rPr>
            </w:pPr>
          </w:p>
        </w:tc>
        <w:tc>
          <w:tcPr>
            <w:tcW w:w="134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1D0544">
            <w:pPr>
              <w:pStyle w:val="NoSpacing"/>
              <w:jc w:val="center"/>
              <w:rPr>
                <w:rFonts w:ascii="Times New Roman" w:hAnsi="Times New Roman"/>
                <w:lang w:eastAsia="mk-MK"/>
              </w:rPr>
            </w:pPr>
          </w:p>
        </w:tc>
        <w:tc>
          <w:tcPr>
            <w:tcW w:w="145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Април</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3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432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34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6</w:t>
            </w:r>
          </w:p>
        </w:tc>
        <w:tc>
          <w:tcPr>
            <w:tcW w:w="145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3257DB" w:rsidRDefault="001D0544" w:rsidP="001D0544">
            <w:pPr>
              <w:pStyle w:val="NoSpacing"/>
              <w:jc w:val="center"/>
              <w:rPr>
                <w:rFonts w:ascii="Times New Roman" w:hAnsi="Times New Roman"/>
                <w:lang w:eastAsia="mk-MK"/>
              </w:rPr>
            </w:pPr>
          </w:p>
        </w:tc>
      </w:tr>
    </w:tbl>
    <w:p w:rsidR="001D0544" w:rsidRDefault="001D0544" w:rsidP="001D0544">
      <w:pPr>
        <w:pStyle w:val="NoSpacing"/>
        <w:rPr>
          <w:lang w:val="en-US"/>
        </w:rPr>
      </w:pPr>
    </w:p>
    <w:p w:rsidR="001D0544" w:rsidRDefault="001D0544" w:rsidP="001D0544">
      <w:pPr>
        <w:pStyle w:val="NoSpacing"/>
        <w:rPr>
          <w:lang w:val="en-US"/>
        </w:rPr>
      </w:pPr>
    </w:p>
    <w:p w:rsidR="001D0544" w:rsidRDefault="001D0544" w:rsidP="001D0544">
      <w:pPr>
        <w:pStyle w:val="NoSpacing"/>
      </w:pPr>
    </w:p>
    <w:p w:rsidR="001D0544" w:rsidRDefault="001D0544" w:rsidP="001D0544">
      <w:pPr>
        <w:pStyle w:val="NoSpacing"/>
        <w:jc w:val="center"/>
      </w:pPr>
    </w:p>
    <w:p w:rsidR="001D0544" w:rsidRDefault="001D0544" w:rsidP="001D0544">
      <w:pPr>
        <w:pStyle w:val="NoSpacing"/>
        <w:jc w:val="center"/>
        <w:rPr>
          <w:rFonts w:ascii="Times New Roman" w:hAnsi="Times New Roman" w:cs="Times New Roman"/>
          <w:b/>
          <w:lang w:val="en-US"/>
        </w:rPr>
      </w:pPr>
      <w:r>
        <w:rPr>
          <w:rFonts w:ascii="Times New Roman" w:hAnsi="Times New Roman" w:cs="Times New Roman"/>
          <w:b/>
          <w:lang w:val="en-US"/>
        </w:rPr>
        <w:t>IX</w:t>
      </w:r>
      <w:r>
        <w:rPr>
          <w:rFonts w:ascii="Times New Roman" w:hAnsi="Times New Roman" w:cs="Times New Roman"/>
          <w:b/>
        </w:rPr>
        <w:t xml:space="preserve">.ТЕМА: </w:t>
      </w:r>
      <w:r w:rsidRPr="00D27350">
        <w:rPr>
          <w:rFonts w:ascii="Times New Roman" w:hAnsi="Times New Roman" w:cs="Times New Roman"/>
          <w:b/>
        </w:rPr>
        <w:t>ОДРЖЛИВ РАЗВОЈ</w:t>
      </w:r>
    </w:p>
    <w:p w:rsidR="001D0544" w:rsidRPr="00D27350" w:rsidRDefault="001D0544" w:rsidP="001D0544">
      <w:pPr>
        <w:pStyle w:val="NoSpacing"/>
        <w:rPr>
          <w:rFonts w:ascii="Times New Roman" w:hAnsi="Times New Roman" w:cs="Times New Roman"/>
          <w:b/>
          <w:lang w:val="en-US"/>
        </w:rPr>
      </w:pPr>
    </w:p>
    <w:tbl>
      <w:tblPr>
        <w:tblW w:w="15507" w:type="dxa"/>
        <w:jc w:val="center"/>
        <w:tblInd w:w="93" w:type="dxa"/>
        <w:tblLayout w:type="fixed"/>
        <w:tblLook w:val="04A0"/>
      </w:tblPr>
      <w:tblGrid>
        <w:gridCol w:w="491"/>
        <w:gridCol w:w="4924"/>
        <w:gridCol w:w="1710"/>
        <w:gridCol w:w="1530"/>
        <w:gridCol w:w="4140"/>
        <w:gridCol w:w="1112"/>
        <w:gridCol w:w="1600"/>
      </w:tblGrid>
      <w:tr w:rsidR="001D0544" w:rsidRPr="00A7770C" w:rsidTr="00E00A56">
        <w:trPr>
          <w:trHeight w:val="300"/>
          <w:jc w:val="center"/>
        </w:trPr>
        <w:tc>
          <w:tcPr>
            <w:tcW w:w="54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sidRPr="00D27350">
              <w:rPr>
                <w:rFonts w:ascii="Times New Roman" w:hAnsi="Times New Roman" w:cs="Times New Roman"/>
              </w:rPr>
              <w:t>1.</w:t>
            </w:r>
          </w:p>
        </w:tc>
        <w:tc>
          <w:tcPr>
            <w:tcW w:w="492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Дефиниција и значење на одржливиот развој</w:t>
            </w:r>
          </w:p>
        </w:tc>
        <w:tc>
          <w:tcPr>
            <w:tcW w:w="171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Општество</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c>
          <w:tcPr>
            <w:tcW w:w="153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D27350" w:rsidRDefault="001D0544" w:rsidP="001D0544">
            <w:pPr>
              <w:pStyle w:val="NoSpacing"/>
              <w:jc w:val="center"/>
              <w:rPr>
                <w:rFonts w:ascii="Times New Roman" w:hAnsi="Times New Roman" w:cs="Times New Roman"/>
                <w:lang w:eastAsia="mk-MK"/>
              </w:rPr>
            </w:pPr>
          </w:p>
        </w:tc>
        <w:tc>
          <w:tcPr>
            <w:tcW w:w="41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Од нашиот однос кон природата денес ќе зависи здравјето на</w:t>
            </w:r>
          </w:p>
          <w:p w:rsidR="001D0544" w:rsidRPr="003257DB" w:rsidRDefault="001D0544" w:rsidP="001D0544">
            <w:pPr>
              <w:pStyle w:val="NoSpacing"/>
              <w:rPr>
                <w:rFonts w:ascii="Times New Roman" w:hAnsi="Times New Roman"/>
                <w:lang w:eastAsia="mk-MK"/>
              </w:rPr>
            </w:pPr>
            <w:r>
              <w:rPr>
                <w:rFonts w:ascii="Times New Roman" w:hAnsi="Times New Roman"/>
                <w:lang w:eastAsia="mk-MK"/>
              </w:rPr>
              <w:t>нашите деца</w:t>
            </w:r>
            <w:r w:rsidRPr="003257DB">
              <w:rPr>
                <w:rFonts w:ascii="Times New Roman" w:hAnsi="Times New Roman"/>
                <w:lang w:eastAsia="mk-MK"/>
              </w:rPr>
              <w:t> </w:t>
            </w:r>
          </w:p>
        </w:tc>
        <w:tc>
          <w:tcPr>
            <w:tcW w:w="111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Default="001D0544" w:rsidP="001D0544">
            <w:pPr>
              <w:pStyle w:val="NoSpacing"/>
              <w:jc w:val="center"/>
              <w:rPr>
                <w:rFonts w:ascii="Times New Roman" w:hAnsi="Times New Roman"/>
                <w:lang w:eastAsia="mk-MK"/>
              </w:rPr>
            </w:pPr>
          </w:p>
          <w:p w:rsidR="001D0544" w:rsidRPr="003257DB" w:rsidRDefault="001D0544"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Април</w:t>
            </w: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cs="Times New Roman"/>
              </w:rPr>
            </w:pPr>
          </w:p>
          <w:p w:rsidR="001D0544" w:rsidRPr="00D27350" w:rsidRDefault="001D0544" w:rsidP="001D0544">
            <w:pPr>
              <w:pStyle w:val="NoSpacing"/>
              <w:rPr>
                <w:rFonts w:ascii="Times New Roman" w:hAnsi="Times New Roman" w:cs="Times New Roman"/>
              </w:rPr>
            </w:pPr>
            <w:r w:rsidRPr="00D27350">
              <w:rPr>
                <w:rFonts w:ascii="Times New Roman" w:hAnsi="Times New Roman" w:cs="Times New Roman"/>
              </w:rPr>
              <w:t>2.</w:t>
            </w:r>
          </w:p>
        </w:tc>
        <w:tc>
          <w:tcPr>
            <w:tcW w:w="4924" w:type="dxa"/>
            <w:tcBorders>
              <w:top w:val="nil"/>
              <w:left w:val="nil"/>
              <w:bottom w:val="single" w:sz="4" w:space="0" w:color="auto"/>
              <w:right w:val="single" w:sz="4" w:space="0" w:color="auto"/>
            </w:tcBorders>
            <w:shd w:val="clear" w:color="auto" w:fill="auto"/>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sidRPr="003257DB">
              <w:rPr>
                <w:rFonts w:ascii="Times New Roman" w:hAnsi="Times New Roman"/>
              </w:rPr>
              <w:t xml:space="preserve">Важност од зачувување на природните живеалишта </w:t>
            </w:r>
          </w:p>
        </w:tc>
        <w:tc>
          <w:tcPr>
            <w:tcW w:w="171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r>
              <w:rPr>
                <w:rFonts w:ascii="Times New Roman" w:hAnsi="Times New Roman"/>
                <w:lang w:eastAsia="mk-MK"/>
              </w:rPr>
              <w:t>Општество</w:t>
            </w:r>
          </w:p>
          <w:p w:rsidR="001D0544" w:rsidRPr="003257DB" w:rsidRDefault="001D0544" w:rsidP="001D0544">
            <w:pPr>
              <w:pStyle w:val="NoSpacing"/>
              <w:rPr>
                <w:rFonts w:ascii="Times New Roman" w:hAnsi="Times New Roman"/>
                <w:lang w:eastAsia="mk-MK"/>
              </w:rPr>
            </w:pPr>
          </w:p>
        </w:tc>
        <w:tc>
          <w:tcPr>
            <w:tcW w:w="153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p w:rsidR="001D0544" w:rsidRPr="00D27350" w:rsidRDefault="001D0544" w:rsidP="001D0544">
            <w:pPr>
              <w:pStyle w:val="NoSpacing"/>
              <w:jc w:val="center"/>
              <w:rPr>
                <w:rFonts w:ascii="Times New Roman" w:hAnsi="Times New Roman" w:cs="Times New Roman"/>
                <w:lang w:eastAsia="mk-MK"/>
              </w:rPr>
            </w:pP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C30061" w:rsidRDefault="001D0544" w:rsidP="001D0544">
            <w:pPr>
              <w:pStyle w:val="NoSpacing"/>
              <w:rPr>
                <w:rFonts w:ascii="Times New Roman" w:hAnsi="Times New Roman"/>
                <w:color w:val="FF0000"/>
                <w:lang w:eastAsia="mk-MK"/>
              </w:rPr>
            </w:pPr>
            <w:r w:rsidRPr="00050907">
              <w:rPr>
                <w:rFonts w:ascii="Times New Roman" w:hAnsi="Times New Roman"/>
                <w:b/>
              </w:rPr>
              <w:t>22 април</w:t>
            </w:r>
            <w:r>
              <w:rPr>
                <w:rFonts w:ascii="Times New Roman" w:hAnsi="Times New Roman"/>
                <w:b/>
                <w:color w:val="FF0000"/>
              </w:rPr>
              <w:t xml:space="preserve"> </w:t>
            </w:r>
            <w:r w:rsidRPr="002364B8">
              <w:rPr>
                <w:rFonts w:ascii="Times New Roman" w:hAnsi="Times New Roman"/>
                <w:b/>
              </w:rPr>
              <w:t>- Светски ден на планетата</w:t>
            </w:r>
            <w:r w:rsidRPr="002364B8">
              <w:rPr>
                <w:rFonts w:ascii="Times New Roman" w:hAnsi="Times New Roman"/>
                <w:lang w:eastAsia="mk-MK"/>
              </w:rPr>
              <w:t> </w:t>
            </w:r>
            <w:r w:rsidRPr="002364B8">
              <w:rPr>
                <w:rFonts w:ascii="Times New Roman" w:hAnsi="Times New Roman"/>
                <w:b/>
                <w:lang w:eastAsia="mk-MK"/>
              </w:rPr>
              <w:t>Земја</w:t>
            </w:r>
          </w:p>
        </w:tc>
        <w:tc>
          <w:tcPr>
            <w:tcW w:w="111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r>
              <w:rPr>
                <w:rFonts w:ascii="Times New Roman" w:hAnsi="Times New Roman"/>
                <w:lang w:eastAsia="mk-MK"/>
              </w:rPr>
              <w:t>Април</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5</w:t>
            </w:r>
            <w:r w:rsidRPr="00D27350">
              <w:rPr>
                <w:rFonts w:ascii="Times New Roman" w:hAnsi="Times New Roman" w:cs="Times New Roman"/>
              </w:rPr>
              <w:t>.</w:t>
            </w:r>
          </w:p>
        </w:tc>
        <w:tc>
          <w:tcPr>
            <w:tcW w:w="492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Рационално користење на природн</w:t>
            </w:r>
            <w:r>
              <w:rPr>
                <w:rFonts w:ascii="Times New Roman" w:hAnsi="Times New Roman"/>
              </w:rPr>
              <w:t>ите ресурси</w:t>
            </w:r>
          </w:p>
        </w:tc>
        <w:tc>
          <w:tcPr>
            <w:tcW w:w="171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Општество</w:t>
            </w:r>
          </w:p>
          <w:p w:rsidR="001D0544" w:rsidRPr="003257DB" w:rsidRDefault="001D0544" w:rsidP="001D0544">
            <w:pPr>
              <w:pStyle w:val="NoSpacing"/>
              <w:rPr>
                <w:rFonts w:ascii="Times New Roman" w:hAnsi="Times New Roman"/>
                <w:lang w:eastAsia="mk-MK"/>
              </w:rPr>
            </w:pPr>
          </w:p>
        </w:tc>
        <w:tc>
          <w:tcPr>
            <w:tcW w:w="153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Одговорноста на човекот кон природните ресурси</w:t>
            </w:r>
            <w:r w:rsidRPr="003257DB">
              <w:rPr>
                <w:rFonts w:ascii="Times New Roman" w:hAnsi="Times New Roman"/>
                <w:lang w:eastAsia="mk-MK"/>
              </w:rPr>
              <w:t> </w:t>
            </w:r>
          </w:p>
        </w:tc>
        <w:tc>
          <w:tcPr>
            <w:tcW w:w="111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Април</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D27350" w:rsidRDefault="001D0544" w:rsidP="001D0544">
            <w:pPr>
              <w:pStyle w:val="NoSpacing"/>
              <w:rPr>
                <w:rFonts w:ascii="Times New Roman" w:hAnsi="Times New Roman" w:cs="Times New Roman"/>
              </w:rPr>
            </w:pPr>
            <w:r>
              <w:rPr>
                <w:rFonts w:ascii="Times New Roman" w:hAnsi="Times New Roman" w:cs="Times New Roman"/>
              </w:rPr>
              <w:t>7</w:t>
            </w:r>
            <w:r w:rsidRPr="00D27350">
              <w:rPr>
                <w:rFonts w:ascii="Times New Roman" w:hAnsi="Times New Roman" w:cs="Times New Roman"/>
              </w:rPr>
              <w:t>.</w:t>
            </w:r>
          </w:p>
        </w:tc>
        <w:tc>
          <w:tcPr>
            <w:tcW w:w="4924" w:type="dxa"/>
            <w:tcBorders>
              <w:top w:val="nil"/>
              <w:left w:val="nil"/>
              <w:bottom w:val="single" w:sz="4" w:space="0" w:color="auto"/>
              <w:right w:val="single" w:sz="4" w:space="0" w:color="auto"/>
            </w:tcBorders>
            <w:shd w:val="clear" w:color="auto" w:fill="auto"/>
          </w:tcPr>
          <w:p w:rsidR="001D0544" w:rsidRPr="003257DB" w:rsidRDefault="001D0544" w:rsidP="001D0544">
            <w:pPr>
              <w:pStyle w:val="NoSpacing"/>
              <w:rPr>
                <w:rFonts w:ascii="Times New Roman" w:hAnsi="Times New Roman"/>
              </w:rPr>
            </w:pPr>
            <w:r w:rsidRPr="003257DB">
              <w:rPr>
                <w:rFonts w:ascii="Times New Roman" w:hAnsi="Times New Roman"/>
              </w:rPr>
              <w:t>Одговорна и рационална потрошувачка</w:t>
            </w:r>
          </w:p>
        </w:tc>
        <w:tc>
          <w:tcPr>
            <w:tcW w:w="171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Општество</w:t>
            </w:r>
            <w:r w:rsidRPr="003257DB">
              <w:rPr>
                <w:rFonts w:ascii="Times New Roman" w:hAnsi="Times New Roman"/>
                <w:lang w:eastAsia="mk-MK"/>
              </w:rPr>
              <w:t> </w:t>
            </w:r>
          </w:p>
          <w:p w:rsidR="001D0544" w:rsidRPr="003257DB" w:rsidRDefault="001D0544" w:rsidP="001D0544">
            <w:pPr>
              <w:pStyle w:val="NoSpacing"/>
              <w:rPr>
                <w:rFonts w:ascii="Times New Roman" w:hAnsi="Times New Roman"/>
                <w:lang w:eastAsia="mk-MK"/>
              </w:rPr>
            </w:pPr>
          </w:p>
        </w:tc>
        <w:tc>
          <w:tcPr>
            <w:tcW w:w="1530" w:type="dxa"/>
            <w:tcBorders>
              <w:top w:val="nil"/>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5</w:t>
            </w:r>
          </w:p>
        </w:tc>
        <w:tc>
          <w:tcPr>
            <w:tcW w:w="4140" w:type="dxa"/>
            <w:tcBorders>
              <w:top w:val="nil"/>
              <w:left w:val="nil"/>
              <w:bottom w:val="single" w:sz="4" w:space="0" w:color="auto"/>
              <w:right w:val="single" w:sz="4" w:space="0" w:color="auto"/>
            </w:tcBorders>
            <w:shd w:val="clear" w:color="auto" w:fill="auto"/>
            <w:noWrap/>
            <w:vAlign w:val="bottom"/>
            <w:hideMark/>
          </w:tcPr>
          <w:p w:rsidR="001D0544" w:rsidRPr="00C30061" w:rsidRDefault="001D0544" w:rsidP="001D0544">
            <w:pPr>
              <w:pStyle w:val="NoSpacing"/>
              <w:rPr>
                <w:rFonts w:ascii="Times New Roman" w:hAnsi="Times New Roman"/>
                <w:b/>
                <w:color w:val="FF0000"/>
                <w:lang w:eastAsia="mk-MK"/>
              </w:rPr>
            </w:pPr>
            <w:r w:rsidRPr="00C30061">
              <w:rPr>
                <w:rFonts w:ascii="Times New Roman" w:hAnsi="Times New Roman"/>
                <w:b/>
                <w:lang w:eastAsia="mk-MK"/>
              </w:rPr>
              <w:t> </w:t>
            </w:r>
            <w:r w:rsidRPr="00050907">
              <w:rPr>
                <w:rFonts w:ascii="Times New Roman" w:hAnsi="Times New Roman"/>
                <w:b/>
                <w:lang w:eastAsia="mk-MK"/>
              </w:rPr>
              <w:t xml:space="preserve">5 </w:t>
            </w:r>
            <w:r w:rsidRPr="002364B8">
              <w:rPr>
                <w:rFonts w:ascii="Times New Roman" w:hAnsi="Times New Roman"/>
                <w:b/>
                <w:lang w:eastAsia="mk-MK"/>
              </w:rPr>
              <w:t>Јуни – Светски ден на животната средина</w:t>
            </w:r>
          </w:p>
        </w:tc>
        <w:tc>
          <w:tcPr>
            <w:tcW w:w="111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r>
              <w:rPr>
                <w:rFonts w:ascii="Times New Roman" w:hAnsi="Times New Roman"/>
                <w:lang w:eastAsia="mk-MK"/>
              </w:rPr>
              <w:t>Јуни</w:t>
            </w:r>
          </w:p>
          <w:p w:rsidR="001D0544" w:rsidRPr="003257DB" w:rsidRDefault="001D0544" w:rsidP="001D0544">
            <w:pPr>
              <w:pStyle w:val="NoSpacing"/>
              <w:rPr>
                <w:rFonts w:ascii="Times New Roman" w:hAnsi="Times New Roman"/>
                <w:lang w:eastAsia="mk-MK"/>
              </w:rPr>
            </w:pPr>
          </w:p>
        </w:tc>
      </w:tr>
      <w:tr w:rsidR="001D0544" w:rsidRPr="00A7770C" w:rsidTr="00E00A56">
        <w:trPr>
          <w:trHeight w:val="300"/>
          <w:jc w:val="center"/>
        </w:trPr>
        <w:tc>
          <w:tcPr>
            <w:tcW w:w="54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4</w:t>
            </w:r>
          </w:p>
        </w:tc>
        <w:tc>
          <w:tcPr>
            <w:tcW w:w="1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3257DB" w:rsidRDefault="001D0544" w:rsidP="001D0544">
            <w:pPr>
              <w:pStyle w:val="NoSpacing"/>
              <w:jc w:val="center"/>
              <w:rPr>
                <w:rFonts w:ascii="Times New Roman" w:hAnsi="Times New Roman"/>
                <w:lang w:eastAsia="mk-MK"/>
              </w:rPr>
            </w:pPr>
          </w:p>
        </w:tc>
      </w:tr>
    </w:tbl>
    <w:p w:rsidR="00E00A56" w:rsidRDefault="00E00A56" w:rsidP="001D0544">
      <w:pPr>
        <w:rPr>
          <w:b/>
          <w:lang w:val="mk-MK"/>
        </w:rPr>
      </w:pPr>
    </w:p>
    <w:p w:rsidR="001D0544" w:rsidRPr="00A94472" w:rsidRDefault="001D0544" w:rsidP="001D0544">
      <w:pPr>
        <w:rPr>
          <w:b/>
        </w:rPr>
      </w:pPr>
      <w:r>
        <w:rPr>
          <w:b/>
        </w:rPr>
        <w:t>*</w:t>
      </w:r>
      <w:r w:rsidRPr="00A94472">
        <w:rPr>
          <w:b/>
        </w:rPr>
        <w:t xml:space="preserve">Еко-содржините се во согласност со наставните содржини од НПП за </w:t>
      </w:r>
      <w:r w:rsidRPr="00A94472">
        <w:rPr>
          <w:b/>
          <w:lang w:val="en-US"/>
        </w:rPr>
        <w:t>5</w:t>
      </w:r>
      <w:r w:rsidRPr="00A94472">
        <w:rPr>
          <w:b/>
        </w:rPr>
        <w:t xml:space="preserve">одд. и  Програмата од проектот Зелен </w:t>
      </w:r>
      <w:r w:rsidRPr="00A94472">
        <w:rPr>
          <w:b/>
          <w:lang w:val="en-US"/>
        </w:rPr>
        <w:t>П</w:t>
      </w:r>
      <w:r w:rsidRPr="00A94472">
        <w:rPr>
          <w:b/>
        </w:rPr>
        <w:t>акет Јуниор (ЗПЈ)</w:t>
      </w:r>
    </w:p>
    <w:p w:rsidR="001D0544" w:rsidRDefault="001D0544" w:rsidP="001D0544">
      <w:pPr>
        <w:rPr>
          <w:b/>
          <w:lang w:val="mk-MK"/>
        </w:rPr>
      </w:pPr>
    </w:p>
    <w:p w:rsidR="0043597C" w:rsidRPr="0043597C" w:rsidRDefault="0043597C" w:rsidP="001D0544">
      <w:pPr>
        <w:rPr>
          <w:b/>
          <w:lang w:val="mk-MK"/>
        </w:rPr>
      </w:pPr>
    </w:p>
    <w:p w:rsidR="001D0544" w:rsidRDefault="001D0544" w:rsidP="001D0544">
      <w:pPr>
        <w:rPr>
          <w:b/>
          <w:lang w:val="mk-MK"/>
        </w:rPr>
      </w:pPr>
      <w:r w:rsidRPr="00A94472">
        <w:rPr>
          <w:b/>
        </w:rPr>
        <w:t>Еколошки календар</w:t>
      </w:r>
      <w:r w:rsidRPr="00A94472">
        <w:rPr>
          <w:b/>
          <w:lang w:val="en-US"/>
        </w:rPr>
        <w:t>:</w:t>
      </w:r>
    </w:p>
    <w:p w:rsidR="0043597C" w:rsidRPr="0043597C" w:rsidRDefault="0043597C" w:rsidP="001D0544">
      <w:pPr>
        <w:rPr>
          <w:b/>
          <w:lang w:val="mk-MK"/>
        </w:rPr>
      </w:pPr>
    </w:p>
    <w:p w:rsidR="001D0544" w:rsidRPr="00A94472" w:rsidRDefault="001D0544" w:rsidP="001D0544">
      <w:r w:rsidRPr="00A94472">
        <w:t xml:space="preserve">16 септември </w:t>
      </w:r>
      <w:r w:rsidRPr="00A94472">
        <w:rPr>
          <w:lang w:val="en-US"/>
        </w:rPr>
        <w:t xml:space="preserve"> </w:t>
      </w:r>
      <w:r w:rsidRPr="00A94472">
        <w:t xml:space="preserve"> Светски ден за заштита на озонската обвивка                                                                    </w:t>
      </w:r>
    </w:p>
    <w:p w:rsidR="001D0544" w:rsidRPr="00A94472" w:rsidRDefault="001D0544" w:rsidP="001D0544">
      <w:r w:rsidRPr="00A94472">
        <w:t xml:space="preserve">22 септември </w:t>
      </w:r>
      <w:r w:rsidRPr="00A94472">
        <w:rPr>
          <w:lang w:val="en-US"/>
        </w:rPr>
        <w:t xml:space="preserve"> </w:t>
      </w:r>
      <w:r w:rsidRPr="00A94472">
        <w:t xml:space="preserve"> Меѓународен ден без автомобили </w:t>
      </w:r>
    </w:p>
    <w:p w:rsidR="001D0544" w:rsidRPr="00A94472" w:rsidRDefault="001D0544" w:rsidP="001D0544">
      <w:r w:rsidRPr="00A94472">
        <w:t xml:space="preserve">08 октомври </w:t>
      </w:r>
      <w:r w:rsidRPr="00A94472">
        <w:rPr>
          <w:lang w:val="en-US"/>
        </w:rPr>
        <w:t xml:space="preserve">  </w:t>
      </w:r>
      <w:r w:rsidRPr="00A94472">
        <w:t xml:space="preserve"> Меѓународен ден за намалување на уништувањето на природата</w:t>
      </w:r>
    </w:p>
    <w:p w:rsidR="001D0544" w:rsidRPr="00A94472" w:rsidRDefault="001D0544" w:rsidP="001D0544">
      <w:r w:rsidRPr="00A94472">
        <w:t xml:space="preserve">15 октомври </w:t>
      </w:r>
      <w:r w:rsidRPr="00A94472">
        <w:rPr>
          <w:lang w:val="en-US"/>
        </w:rPr>
        <w:t xml:space="preserve">  </w:t>
      </w:r>
      <w:r w:rsidRPr="00A94472">
        <w:t xml:space="preserve"> Меѓународен ден на пешаците</w:t>
      </w:r>
    </w:p>
    <w:p w:rsidR="001D0544" w:rsidRPr="00A94472" w:rsidRDefault="001D0544" w:rsidP="001D0544">
      <w:r w:rsidRPr="00A94472">
        <w:t xml:space="preserve">16 октомври </w:t>
      </w:r>
      <w:r w:rsidRPr="00A94472">
        <w:rPr>
          <w:lang w:val="en-US"/>
        </w:rPr>
        <w:t xml:space="preserve"> </w:t>
      </w:r>
      <w:r w:rsidRPr="00A94472">
        <w:t xml:space="preserve"> </w:t>
      </w:r>
      <w:r w:rsidRPr="00A94472">
        <w:rPr>
          <w:lang w:val="en-US"/>
        </w:rPr>
        <w:t xml:space="preserve"> </w:t>
      </w:r>
      <w:r w:rsidRPr="00A94472">
        <w:t>Меѓународен ден на храната</w:t>
      </w:r>
    </w:p>
    <w:p w:rsidR="001D0544" w:rsidRPr="00A94472" w:rsidRDefault="001D0544" w:rsidP="001D0544">
      <w:r w:rsidRPr="00A94472">
        <w:t xml:space="preserve">5 март </w:t>
      </w:r>
      <w:r w:rsidRPr="00A94472">
        <w:rPr>
          <w:lang w:val="en-US"/>
        </w:rPr>
        <w:t xml:space="preserve">            </w:t>
      </w:r>
      <w:r w:rsidRPr="00A94472">
        <w:t xml:space="preserve">  Светски ден за заштеда на енергија</w:t>
      </w:r>
    </w:p>
    <w:p w:rsidR="001D0544" w:rsidRPr="00A94472" w:rsidRDefault="001D0544" w:rsidP="001D0544">
      <w:r w:rsidRPr="00A94472">
        <w:t xml:space="preserve">22 март </w:t>
      </w:r>
      <w:r w:rsidRPr="00A94472">
        <w:rPr>
          <w:lang w:val="en-US"/>
        </w:rPr>
        <w:t xml:space="preserve">          </w:t>
      </w:r>
      <w:r w:rsidRPr="00A94472">
        <w:t xml:space="preserve"> </w:t>
      </w:r>
      <w:r w:rsidRPr="00A94472">
        <w:rPr>
          <w:lang w:val="en-US"/>
        </w:rPr>
        <w:t xml:space="preserve"> </w:t>
      </w:r>
      <w:r w:rsidRPr="00A94472">
        <w:t>Светски ден за заштеда на водите</w:t>
      </w:r>
    </w:p>
    <w:p w:rsidR="001D0544" w:rsidRPr="00A94472" w:rsidRDefault="001D0544" w:rsidP="001D0544">
      <w:r w:rsidRPr="00A94472">
        <w:t xml:space="preserve">7 април </w:t>
      </w:r>
      <w:r w:rsidRPr="00A94472">
        <w:rPr>
          <w:lang w:val="en-US"/>
        </w:rPr>
        <w:t xml:space="preserve">           </w:t>
      </w:r>
      <w:r w:rsidRPr="00A94472">
        <w:t xml:space="preserve"> Светски ден на здравјето</w:t>
      </w:r>
    </w:p>
    <w:p w:rsidR="001D0544" w:rsidRPr="00A94472" w:rsidRDefault="001D0544" w:rsidP="001D0544">
      <w:r w:rsidRPr="00A94472">
        <w:t xml:space="preserve">22 април </w:t>
      </w:r>
      <w:r w:rsidRPr="00A94472">
        <w:rPr>
          <w:lang w:val="en-US"/>
        </w:rPr>
        <w:t xml:space="preserve">        </w:t>
      </w:r>
      <w:r w:rsidRPr="00A94472">
        <w:t xml:space="preserve"> </w:t>
      </w:r>
      <w:r w:rsidRPr="00A94472">
        <w:rPr>
          <w:lang w:val="en-US"/>
        </w:rPr>
        <w:t xml:space="preserve"> </w:t>
      </w:r>
      <w:r w:rsidRPr="00A94472">
        <w:t>Светски ден на планетата</w:t>
      </w:r>
    </w:p>
    <w:p w:rsidR="001D0544" w:rsidRPr="00A94472" w:rsidRDefault="001D0544" w:rsidP="001D0544">
      <w:r w:rsidRPr="00A94472">
        <w:t>15 мај</w:t>
      </w:r>
      <w:r w:rsidRPr="00A94472">
        <w:rPr>
          <w:lang w:val="en-US"/>
        </w:rPr>
        <w:t xml:space="preserve">              </w:t>
      </w:r>
      <w:r w:rsidRPr="00A94472">
        <w:t xml:space="preserve">  Светски ден за заштита на климата</w:t>
      </w:r>
    </w:p>
    <w:p w:rsidR="001D0544" w:rsidRPr="00A94472" w:rsidRDefault="001D0544" w:rsidP="001D0544">
      <w:r w:rsidRPr="00A94472">
        <w:t xml:space="preserve">31 мај </w:t>
      </w:r>
      <w:r w:rsidRPr="00A94472">
        <w:rPr>
          <w:lang w:val="en-US"/>
        </w:rPr>
        <w:t xml:space="preserve">             </w:t>
      </w:r>
      <w:r w:rsidRPr="00A94472">
        <w:t xml:space="preserve"> </w:t>
      </w:r>
      <w:r w:rsidRPr="00A94472">
        <w:rPr>
          <w:lang w:val="en-US"/>
        </w:rPr>
        <w:t xml:space="preserve"> </w:t>
      </w:r>
      <w:r w:rsidRPr="00A94472">
        <w:t>Светски ден против пушењето</w:t>
      </w:r>
    </w:p>
    <w:p w:rsidR="001D0544" w:rsidRDefault="001D0544" w:rsidP="001D0544">
      <w:r w:rsidRPr="00A94472">
        <w:t xml:space="preserve">5 јуни </w:t>
      </w:r>
      <w:r w:rsidRPr="00A94472">
        <w:rPr>
          <w:lang w:val="en-US"/>
        </w:rPr>
        <w:t xml:space="preserve">              </w:t>
      </w:r>
      <w:r w:rsidRPr="00A94472">
        <w:t xml:space="preserve"> Светски ден за заштита на животната средина</w:t>
      </w:r>
      <w:r>
        <w:t xml:space="preserve">                                                                                                                                                           </w:t>
      </w:r>
    </w:p>
    <w:p w:rsidR="001D0544" w:rsidRDefault="001D0544" w:rsidP="001D0544">
      <w:r w:rsidRPr="00A94472">
        <w:t xml:space="preserve">Ден на акција на еко-училиштата- се реализира два пати во текот на една учебна година </w:t>
      </w:r>
      <w:r>
        <w:t xml:space="preserve">                                                                                                             </w:t>
      </w:r>
      <w:r w:rsidRPr="00A94472">
        <w:t>Ајде Македонија- ден на еколошка акција на младите и граѓаните на Република Македонија</w:t>
      </w:r>
      <w:r>
        <w:t xml:space="preserve">                                                                                                </w:t>
      </w:r>
    </w:p>
    <w:p w:rsidR="001D0544" w:rsidRDefault="001D0544" w:rsidP="001D0544">
      <w:pPr>
        <w:rPr>
          <w:b/>
          <w:lang w:val="mk-MK"/>
        </w:rPr>
      </w:pPr>
      <w:r w:rsidRPr="00A94472">
        <w:rPr>
          <w:b/>
        </w:rPr>
        <w:lastRenderedPageBreak/>
        <w:t>Други значајни датуми:</w:t>
      </w:r>
    </w:p>
    <w:p w:rsidR="0043597C" w:rsidRPr="0043597C" w:rsidRDefault="0043597C" w:rsidP="001D0544">
      <w:pPr>
        <w:rPr>
          <w:lang w:val="mk-MK"/>
        </w:rPr>
      </w:pPr>
    </w:p>
    <w:p w:rsidR="001D0544" w:rsidRPr="00A94472" w:rsidRDefault="001D0544" w:rsidP="001D0544">
      <w:r w:rsidRPr="00A94472">
        <w:t xml:space="preserve">26 септември     </w:t>
      </w:r>
      <w:r>
        <w:t xml:space="preserve"> </w:t>
      </w:r>
      <w:r w:rsidRPr="00A94472">
        <w:t>Светски ден на чисти планини</w:t>
      </w:r>
    </w:p>
    <w:p w:rsidR="001D0544" w:rsidRPr="00A94472" w:rsidRDefault="001D0544" w:rsidP="001D0544">
      <w:r w:rsidRPr="00A94472">
        <w:t xml:space="preserve">04 октомври       </w:t>
      </w:r>
      <w:r>
        <w:t xml:space="preserve"> </w:t>
      </w:r>
      <w:r w:rsidRPr="00A94472">
        <w:t>Светски ден за заштита на животните</w:t>
      </w:r>
    </w:p>
    <w:p w:rsidR="001D0544" w:rsidRPr="00A94472" w:rsidRDefault="001D0544" w:rsidP="001D0544">
      <w:r w:rsidRPr="00A94472">
        <w:t xml:space="preserve">29 декември       </w:t>
      </w:r>
      <w:r>
        <w:t xml:space="preserve"> </w:t>
      </w:r>
      <w:r w:rsidRPr="00A94472">
        <w:t>Меѓународен ден на биодиверзитетот</w:t>
      </w:r>
    </w:p>
    <w:p w:rsidR="001D0544" w:rsidRPr="00A94472" w:rsidRDefault="001D0544" w:rsidP="001D0544">
      <w:r w:rsidRPr="00A94472">
        <w:t>21 март                Ден на пролетта кога започнуваат активностите за заштита на околината</w:t>
      </w:r>
    </w:p>
    <w:p w:rsidR="001D0544" w:rsidRPr="00A94472" w:rsidRDefault="001D0544" w:rsidP="001D0544">
      <w:r w:rsidRPr="00A94472">
        <w:t xml:space="preserve">21-28 март         </w:t>
      </w:r>
      <w:r w:rsidR="00E00A56">
        <w:rPr>
          <w:lang w:val="mk-MK"/>
        </w:rPr>
        <w:t xml:space="preserve"> </w:t>
      </w:r>
      <w:r w:rsidRPr="00A94472">
        <w:t xml:space="preserve"> Денови на пролетта за заштита на околината</w:t>
      </w:r>
    </w:p>
    <w:p w:rsidR="001D0544" w:rsidRDefault="001D0544" w:rsidP="001D0544">
      <w:r w:rsidRPr="00A94472">
        <w:t>17 април              Светски ден на здравјето</w:t>
      </w:r>
    </w:p>
    <w:p w:rsidR="001D0544" w:rsidRDefault="001D0544" w:rsidP="001D0544">
      <w:pPr>
        <w:pStyle w:val="NoSpacing"/>
        <w:jc w:val="center"/>
        <w:rPr>
          <w:rFonts w:ascii="Times New Roman" w:hAnsi="Times New Roman" w:cs="Times New Roman"/>
          <w:sz w:val="24"/>
          <w:szCs w:val="24"/>
        </w:rPr>
      </w:pPr>
    </w:p>
    <w:p w:rsidR="00706CCC" w:rsidRDefault="00706CCC" w:rsidP="001D0544">
      <w:pPr>
        <w:pStyle w:val="NoSpacing"/>
        <w:jc w:val="center"/>
        <w:rPr>
          <w:rFonts w:ascii="Times New Roman" w:hAnsi="Times New Roman" w:cs="Times New Roman"/>
          <w:sz w:val="24"/>
          <w:szCs w:val="24"/>
        </w:rPr>
      </w:pPr>
    </w:p>
    <w:p w:rsidR="001D0544"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rPr>
        <w:t>.</w:t>
      </w:r>
      <w:r w:rsidRPr="00A7770C">
        <w:rPr>
          <w:rFonts w:ascii="Times New Roman" w:hAnsi="Times New Roman" w:cs="Times New Roman"/>
          <w:b/>
        </w:rPr>
        <w:t xml:space="preserve"> ТЕМА: ВОДА</w:t>
      </w:r>
    </w:p>
    <w:p w:rsidR="001D0544" w:rsidRDefault="001D0544" w:rsidP="001D0544">
      <w:pPr>
        <w:pStyle w:val="NoSpacing"/>
        <w:jc w:val="center"/>
        <w:rPr>
          <w:rFonts w:ascii="Times New Roman" w:hAnsi="Times New Roman" w:cs="Times New Roman"/>
          <w:b/>
          <w:sz w:val="24"/>
          <w:szCs w:val="24"/>
        </w:rPr>
      </w:pPr>
      <w:r w:rsidRPr="00C74CBD">
        <w:rPr>
          <w:rFonts w:ascii="Times New Roman" w:hAnsi="Times New Roman" w:cs="Times New Roman"/>
          <w:b/>
          <w:sz w:val="24"/>
          <w:szCs w:val="24"/>
        </w:rPr>
        <w:t>( предметна настава )</w:t>
      </w:r>
    </w:p>
    <w:p w:rsidR="00E00A56" w:rsidRPr="00C279FA" w:rsidRDefault="00E00A56" w:rsidP="001D0544">
      <w:pPr>
        <w:pStyle w:val="NoSpacing"/>
        <w:jc w:val="center"/>
        <w:rPr>
          <w:rFonts w:ascii="Times New Roman" w:hAnsi="Times New Roman" w:cs="Times New Roman"/>
          <w:b/>
          <w:sz w:val="24"/>
          <w:szCs w:val="24"/>
        </w:rPr>
      </w:pPr>
    </w:p>
    <w:tbl>
      <w:tblPr>
        <w:tblW w:w="15507" w:type="dxa"/>
        <w:jc w:val="center"/>
        <w:tblInd w:w="93" w:type="dxa"/>
        <w:tblLayout w:type="fixed"/>
        <w:tblLook w:val="04A0"/>
      </w:tblPr>
      <w:tblGrid>
        <w:gridCol w:w="491"/>
        <w:gridCol w:w="4564"/>
        <w:gridCol w:w="2340"/>
        <w:gridCol w:w="1409"/>
        <w:gridCol w:w="3901"/>
        <w:gridCol w:w="1253"/>
        <w:gridCol w:w="1549"/>
      </w:tblGrid>
      <w:tr w:rsidR="001D0544" w:rsidRPr="009E79C7" w:rsidTr="00F51F6C">
        <w:trPr>
          <w:trHeight w:val="300"/>
          <w:jc w:val="center"/>
        </w:trPr>
        <w:tc>
          <w:tcPr>
            <w:tcW w:w="50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3901"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Default="001D0544" w:rsidP="001D0544">
            <w:pPr>
              <w:rPr>
                <w:color w:val="000000"/>
                <w:lang w:eastAsia="mk-MK"/>
              </w:rPr>
            </w:pPr>
            <w:r w:rsidRPr="009E79C7">
              <w:rPr>
                <w:color w:val="000000"/>
                <w:lang w:eastAsia="mk-MK"/>
              </w:rPr>
              <w:t>1.</w:t>
            </w:r>
          </w:p>
          <w:p w:rsidR="001D0544" w:rsidRDefault="001D0544" w:rsidP="001D0544">
            <w:pPr>
              <w:rPr>
                <w:color w:val="000000"/>
                <w:lang w:eastAsia="mk-MK"/>
              </w:rPr>
            </w:pPr>
          </w:p>
          <w:p w:rsidR="001D0544" w:rsidRPr="009E79C7" w:rsidRDefault="001D0544" w:rsidP="001D0544">
            <w:pPr>
              <w:rPr>
                <w:color w:val="000000"/>
                <w:lang w:eastAsia="mk-MK"/>
              </w:rPr>
            </w:pPr>
          </w:p>
        </w:tc>
        <w:tc>
          <w:tcPr>
            <w:tcW w:w="4564" w:type="dxa"/>
            <w:tcBorders>
              <w:top w:val="nil"/>
              <w:left w:val="nil"/>
              <w:bottom w:val="single" w:sz="4" w:space="0" w:color="auto"/>
              <w:right w:val="single" w:sz="4" w:space="0" w:color="auto"/>
            </w:tcBorders>
            <w:shd w:val="clear" w:color="auto" w:fill="auto"/>
            <w:vAlign w:val="bottom"/>
            <w:hideMark/>
          </w:tcPr>
          <w:p w:rsidR="001D0544" w:rsidRDefault="001D0544" w:rsidP="001D0544">
            <w:pPr>
              <w:rPr>
                <w:color w:val="000000"/>
                <w:lang w:eastAsia="mk-MK"/>
              </w:rPr>
            </w:pPr>
            <w:r w:rsidRPr="00C74CBD">
              <w:rPr>
                <w:color w:val="000000"/>
                <w:lang w:eastAsia="mk-MK"/>
              </w:rPr>
              <w:t>Значење на водата за живиот свет</w:t>
            </w:r>
          </w:p>
          <w:p w:rsidR="001D0544" w:rsidRPr="00C74CBD" w:rsidRDefault="001D0544" w:rsidP="001D0544">
            <w:pPr>
              <w:rPr>
                <w:color w:val="000000"/>
                <w:lang w:eastAsia="mk-MK"/>
              </w:rPr>
            </w:pPr>
          </w:p>
        </w:tc>
        <w:tc>
          <w:tcPr>
            <w:tcW w:w="23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sidRPr="00C74CBD">
              <w:rPr>
                <w:lang w:eastAsia="mk-MK"/>
              </w:rPr>
              <w:t xml:space="preserve">Хемија </w:t>
            </w:r>
            <w:r>
              <w:rPr>
                <w:lang w:eastAsia="mk-MK"/>
              </w:rPr>
              <w:t xml:space="preserve">                        </w:t>
            </w:r>
            <w:r w:rsidRPr="00C74CBD">
              <w:rPr>
                <w:lang w:eastAsia="mk-MK"/>
              </w:rPr>
              <w:t>Ликов. обрзование</w:t>
            </w:r>
            <w:r>
              <w:rPr>
                <w:lang w:eastAsia="mk-MK"/>
              </w:rPr>
              <w:t xml:space="preserve">     </w:t>
            </w:r>
            <w:r w:rsidRPr="00C74CBD">
              <w:rPr>
                <w:lang w:eastAsia="mk-MK"/>
              </w:rPr>
              <w:t>Биологија</w:t>
            </w:r>
          </w:p>
          <w:p w:rsidR="001D0544" w:rsidRPr="00C74CBD" w:rsidRDefault="001D0544" w:rsidP="001D0544">
            <w:pPr>
              <w:pStyle w:val="NoSpacing"/>
              <w:rPr>
                <w:lang w:eastAsia="mk-MK"/>
              </w:rPr>
            </w:pPr>
          </w:p>
        </w:tc>
        <w:tc>
          <w:tcPr>
            <w:tcW w:w="140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Pr>
                <w:lang w:eastAsia="mk-MK"/>
              </w:rPr>
              <w:t>Осмо шестто седмо</w:t>
            </w:r>
          </w:p>
          <w:p w:rsidR="001D0544" w:rsidRPr="00900FDA" w:rsidRDefault="001D0544" w:rsidP="001D0544">
            <w:pPr>
              <w:pStyle w:val="NoSpacing"/>
              <w:rPr>
                <w:lang w:eastAsia="mk-MK"/>
              </w:rPr>
            </w:pPr>
          </w:p>
          <w:p w:rsidR="001D0544" w:rsidRPr="00B42527" w:rsidRDefault="001D0544" w:rsidP="001D0544">
            <w:pPr>
              <w:pStyle w:val="NoSpacing"/>
              <w:rPr>
                <w:lang w:eastAsia="mk-MK"/>
              </w:rPr>
            </w:pP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C279FA" w:rsidRDefault="001D0544" w:rsidP="001D0544">
            <w:pPr>
              <w:pStyle w:val="NoSpacing"/>
              <w:rPr>
                <w:lang w:eastAsia="mk-MK"/>
              </w:rPr>
            </w:pPr>
            <w:r w:rsidRPr="00C279FA">
              <w:rPr>
                <w:lang w:eastAsia="mk-MK"/>
              </w:rPr>
              <w:t>Својства на агрегатните состојби на материјата</w:t>
            </w:r>
          </w:p>
          <w:p w:rsidR="001D0544" w:rsidRPr="00C279FA" w:rsidRDefault="001D0544" w:rsidP="001D0544">
            <w:pPr>
              <w:pStyle w:val="NoSpacing"/>
              <w:rPr>
                <w:color w:val="000000"/>
                <w:lang w:eastAsia="mk-MK"/>
              </w:rPr>
            </w:pPr>
            <w:r w:rsidRPr="00C279FA">
              <w:rPr>
                <w:color w:val="000000"/>
                <w:lang w:eastAsia="mk-MK"/>
              </w:rPr>
              <w:t>Хармонија на бои и тонови</w:t>
            </w:r>
          </w:p>
          <w:p w:rsidR="001D0544" w:rsidRPr="00C279FA" w:rsidRDefault="001D0544" w:rsidP="001D0544">
            <w:pPr>
              <w:pStyle w:val="NoSpacing"/>
              <w:rPr>
                <w:color w:val="000000"/>
                <w:lang w:eastAsia="mk-MK"/>
              </w:rPr>
            </w:pPr>
            <w:r w:rsidRPr="00C279FA">
              <w:rPr>
                <w:color w:val="000000"/>
                <w:lang w:eastAsia="mk-MK"/>
              </w:rPr>
              <w:t>Размена на материи меѓу растенијата и средината</w:t>
            </w:r>
          </w:p>
          <w:p w:rsidR="001D0544" w:rsidRPr="00C279FA" w:rsidRDefault="001D0544" w:rsidP="001D0544">
            <w:pPr>
              <w:pStyle w:val="NoSpacing"/>
              <w:rPr>
                <w:color w:val="000000"/>
                <w:lang w:eastAsia="mk-MK"/>
              </w:rPr>
            </w:pPr>
          </w:p>
        </w:tc>
        <w:tc>
          <w:tcPr>
            <w:tcW w:w="1253" w:type="dxa"/>
            <w:tcBorders>
              <w:top w:val="nil"/>
              <w:left w:val="nil"/>
              <w:bottom w:val="single" w:sz="4" w:space="0" w:color="auto"/>
              <w:right w:val="single" w:sz="4" w:space="0" w:color="auto"/>
            </w:tcBorders>
            <w:shd w:val="clear" w:color="auto" w:fill="auto"/>
            <w:noWrap/>
            <w:vAlign w:val="bottom"/>
            <w:hideMark/>
          </w:tcPr>
          <w:p w:rsidR="001D0544" w:rsidRPr="00841C31" w:rsidRDefault="001D0544" w:rsidP="001D0544">
            <w:pPr>
              <w:pStyle w:val="NoSpacing"/>
              <w:jc w:val="center"/>
              <w:rPr>
                <w:lang w:eastAsia="mk-MK"/>
              </w:rPr>
            </w:pPr>
          </w:p>
          <w:p w:rsidR="001D0544" w:rsidRPr="00841C31" w:rsidRDefault="001D0544" w:rsidP="001D0544">
            <w:pPr>
              <w:pStyle w:val="NoSpacing"/>
              <w:jc w:val="center"/>
              <w:rPr>
                <w:lang w:eastAsia="mk-MK"/>
              </w:rPr>
            </w:pPr>
            <w:r>
              <w:rPr>
                <w:lang w:eastAsia="mk-MK"/>
              </w:rPr>
              <w:t>1</w:t>
            </w:r>
          </w:p>
          <w:p w:rsidR="001D0544" w:rsidRDefault="001D0544" w:rsidP="001D0544">
            <w:pPr>
              <w:pStyle w:val="NoSpacing"/>
              <w:jc w:val="center"/>
              <w:rPr>
                <w:lang w:val="en-US" w:eastAsia="mk-MK"/>
              </w:rPr>
            </w:pPr>
            <w:r>
              <w:rPr>
                <w:lang w:val="en-US" w:eastAsia="mk-MK"/>
              </w:rPr>
              <w:t>2</w:t>
            </w:r>
          </w:p>
          <w:p w:rsidR="001D0544" w:rsidRDefault="001D0544" w:rsidP="001D0544">
            <w:pPr>
              <w:pStyle w:val="NoSpacing"/>
              <w:jc w:val="center"/>
              <w:rPr>
                <w:lang w:eastAsia="mk-MK"/>
              </w:rPr>
            </w:pPr>
            <w:r>
              <w:rPr>
                <w:lang w:val="en-US" w:eastAsia="mk-MK"/>
              </w:rPr>
              <w:t>1</w:t>
            </w:r>
          </w:p>
          <w:p w:rsidR="001D0544" w:rsidRPr="00B42527" w:rsidRDefault="001D0544" w:rsidP="001D0544">
            <w:pPr>
              <w:pStyle w:val="NoSpacing"/>
              <w:jc w:val="center"/>
              <w:rPr>
                <w:lang w:eastAsia="mk-MK"/>
              </w:rPr>
            </w:pPr>
          </w:p>
        </w:tc>
        <w:tc>
          <w:tcPr>
            <w:tcW w:w="1549" w:type="dxa"/>
            <w:tcBorders>
              <w:top w:val="nil"/>
              <w:left w:val="nil"/>
              <w:bottom w:val="single" w:sz="4" w:space="0" w:color="auto"/>
              <w:right w:val="single" w:sz="4" w:space="0" w:color="auto"/>
            </w:tcBorders>
            <w:shd w:val="clear" w:color="auto" w:fill="auto"/>
            <w:noWrap/>
            <w:vAlign w:val="bottom"/>
            <w:hideMark/>
          </w:tcPr>
          <w:p w:rsidR="001D0544" w:rsidRPr="00EC681E" w:rsidRDefault="001D0544" w:rsidP="001D0544">
            <w:pPr>
              <w:pStyle w:val="NoSpacing"/>
              <w:rPr>
                <w:lang w:eastAsia="mk-MK"/>
              </w:rPr>
            </w:pPr>
            <w:r>
              <w:rPr>
                <w:lang w:eastAsia="mk-MK"/>
              </w:rPr>
              <w:t>Септември</w:t>
            </w:r>
          </w:p>
          <w:p w:rsidR="001D0544" w:rsidRDefault="001D0544" w:rsidP="001D0544">
            <w:pPr>
              <w:pStyle w:val="NoSpacing"/>
              <w:rPr>
                <w:lang w:val="en-US" w:eastAsia="mk-MK"/>
              </w:rPr>
            </w:pPr>
            <w:r>
              <w:rPr>
                <w:lang w:eastAsia="mk-MK"/>
              </w:rPr>
              <w:t>Февруари</w:t>
            </w:r>
          </w:p>
          <w:p w:rsidR="001D0544" w:rsidRDefault="001D0544" w:rsidP="001D0544">
            <w:pPr>
              <w:pStyle w:val="NoSpacing"/>
              <w:rPr>
                <w:lang w:eastAsia="mk-MK"/>
              </w:rPr>
            </w:pPr>
            <w:r>
              <w:rPr>
                <w:lang w:eastAsia="mk-MK"/>
              </w:rPr>
              <w:t>Јануари</w:t>
            </w:r>
          </w:p>
          <w:p w:rsidR="001D0544" w:rsidRPr="00B42527" w:rsidRDefault="001D0544" w:rsidP="001D0544">
            <w:pPr>
              <w:pStyle w:val="NoSpacing"/>
              <w:rPr>
                <w:lang w:eastAsia="mk-MK"/>
              </w:rPr>
            </w:pPr>
          </w:p>
        </w:tc>
      </w:tr>
      <w:tr w:rsidR="001D0544" w:rsidRPr="009E79C7" w:rsidTr="00706CCC">
        <w:trPr>
          <w:trHeight w:val="1396"/>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Default="001D0544" w:rsidP="001D0544">
            <w:pPr>
              <w:rPr>
                <w:color w:val="000000"/>
                <w:lang w:eastAsia="mk-MK"/>
              </w:rPr>
            </w:pPr>
            <w:r w:rsidRPr="009E79C7">
              <w:rPr>
                <w:color w:val="000000"/>
                <w:lang w:eastAsia="mk-MK"/>
              </w:rPr>
              <w:t>2.</w:t>
            </w:r>
          </w:p>
          <w:p w:rsidR="001D0544" w:rsidRDefault="001D0544" w:rsidP="001D0544">
            <w:pPr>
              <w:rPr>
                <w:color w:val="000000"/>
                <w:lang w:eastAsia="mk-MK"/>
              </w:rPr>
            </w:pPr>
          </w:p>
          <w:p w:rsidR="001D0544" w:rsidRPr="009E79C7" w:rsidRDefault="001D0544" w:rsidP="001D0544">
            <w:pPr>
              <w:rPr>
                <w:color w:val="000000"/>
                <w:lang w:eastAsia="mk-MK"/>
              </w:rPr>
            </w:pPr>
          </w:p>
        </w:tc>
        <w:tc>
          <w:tcPr>
            <w:tcW w:w="4564" w:type="dxa"/>
            <w:tcBorders>
              <w:top w:val="nil"/>
              <w:left w:val="nil"/>
              <w:bottom w:val="single" w:sz="4" w:space="0" w:color="auto"/>
              <w:right w:val="single" w:sz="4" w:space="0" w:color="auto"/>
            </w:tcBorders>
            <w:shd w:val="clear" w:color="auto" w:fill="auto"/>
            <w:vAlign w:val="center"/>
            <w:hideMark/>
          </w:tcPr>
          <w:p w:rsidR="001D0544" w:rsidRPr="00C74CBD" w:rsidRDefault="001D0544" w:rsidP="00706CCC">
            <w:pPr>
              <w:rPr>
                <w:color w:val="000000"/>
                <w:lang w:eastAsia="mk-MK"/>
              </w:rPr>
            </w:pPr>
            <w:r w:rsidRPr="00C74CBD">
              <w:rPr>
                <w:color w:val="000000"/>
                <w:lang w:eastAsia="mk-MK"/>
              </w:rPr>
              <w:t>Извори на вода и нивна искористенос</w:t>
            </w:r>
            <w:r>
              <w:rPr>
                <w:color w:val="000000"/>
                <w:lang w:eastAsia="mk-MK"/>
              </w:rPr>
              <w:t>т</w:t>
            </w:r>
          </w:p>
        </w:tc>
        <w:tc>
          <w:tcPr>
            <w:tcW w:w="2340" w:type="dxa"/>
            <w:tcBorders>
              <w:top w:val="nil"/>
              <w:left w:val="nil"/>
              <w:bottom w:val="single" w:sz="4" w:space="0" w:color="auto"/>
              <w:right w:val="single" w:sz="4" w:space="0" w:color="auto"/>
            </w:tcBorders>
            <w:shd w:val="clear" w:color="auto" w:fill="auto"/>
            <w:noWrap/>
            <w:hideMark/>
          </w:tcPr>
          <w:p w:rsidR="00A24F1C" w:rsidRDefault="001D0544" w:rsidP="00706CCC">
            <w:pPr>
              <w:pStyle w:val="NoSpacing"/>
              <w:rPr>
                <w:lang w:eastAsia="mk-MK"/>
              </w:rPr>
            </w:pPr>
            <w:r w:rsidRPr="00C74CBD">
              <w:rPr>
                <w:lang w:eastAsia="mk-MK"/>
              </w:rPr>
              <w:t xml:space="preserve">Информатика </w:t>
            </w:r>
          </w:p>
          <w:p w:rsidR="00A24F1C" w:rsidRDefault="00A24F1C" w:rsidP="00706CCC">
            <w:pPr>
              <w:pStyle w:val="NoSpacing"/>
              <w:rPr>
                <w:lang w:eastAsia="mk-MK"/>
              </w:rPr>
            </w:pPr>
          </w:p>
          <w:p w:rsidR="001D0544" w:rsidRPr="00C74CBD" w:rsidRDefault="001D0544" w:rsidP="00706CCC">
            <w:pPr>
              <w:pStyle w:val="NoSpacing"/>
              <w:rPr>
                <w:lang w:eastAsia="mk-MK"/>
              </w:rPr>
            </w:pPr>
            <w:r w:rsidRPr="00C74CBD">
              <w:rPr>
                <w:lang w:eastAsia="mk-MK"/>
              </w:rPr>
              <w:t>Македонски јазик</w:t>
            </w:r>
            <w:r>
              <w:rPr>
                <w:lang w:eastAsia="mk-MK"/>
              </w:rPr>
              <w:t xml:space="preserve">     </w:t>
            </w:r>
            <w:r w:rsidRPr="00C74CBD">
              <w:rPr>
                <w:lang w:eastAsia="mk-MK"/>
              </w:rPr>
              <w:t>Македонски јазик</w:t>
            </w:r>
            <w:r>
              <w:rPr>
                <w:lang w:eastAsia="mk-MK"/>
              </w:rPr>
              <w:t xml:space="preserve">   </w:t>
            </w:r>
            <w:r w:rsidRPr="00C74CBD">
              <w:rPr>
                <w:lang w:eastAsia="mk-MK"/>
              </w:rPr>
              <w:t>Македонски јазик</w:t>
            </w:r>
          </w:p>
        </w:tc>
        <w:tc>
          <w:tcPr>
            <w:tcW w:w="1409" w:type="dxa"/>
            <w:tcBorders>
              <w:top w:val="nil"/>
              <w:left w:val="nil"/>
              <w:bottom w:val="single" w:sz="4" w:space="0" w:color="auto"/>
              <w:right w:val="single" w:sz="4" w:space="0" w:color="auto"/>
            </w:tcBorders>
            <w:shd w:val="clear" w:color="auto" w:fill="auto"/>
            <w:noWrap/>
            <w:hideMark/>
          </w:tcPr>
          <w:p w:rsidR="00A24F1C" w:rsidRDefault="001D0544" w:rsidP="00706CCC">
            <w:pPr>
              <w:pStyle w:val="NoSpacing"/>
              <w:rPr>
                <w:lang w:eastAsia="mk-MK"/>
              </w:rPr>
            </w:pPr>
            <w:r>
              <w:rPr>
                <w:lang w:eastAsia="mk-MK"/>
              </w:rPr>
              <w:t xml:space="preserve">Седмо </w:t>
            </w:r>
          </w:p>
          <w:p w:rsidR="00A24F1C" w:rsidRDefault="00A24F1C" w:rsidP="00706CCC">
            <w:pPr>
              <w:pStyle w:val="NoSpacing"/>
              <w:rPr>
                <w:lang w:eastAsia="mk-MK"/>
              </w:rPr>
            </w:pPr>
          </w:p>
          <w:p w:rsidR="001D0544" w:rsidRPr="00ED2C88" w:rsidRDefault="001D0544" w:rsidP="00706CCC">
            <w:pPr>
              <w:pStyle w:val="NoSpacing"/>
              <w:rPr>
                <w:lang w:eastAsia="mk-MK"/>
              </w:rPr>
            </w:pPr>
            <w:r>
              <w:rPr>
                <w:lang w:eastAsia="mk-MK"/>
              </w:rPr>
              <w:t>седмо         осмо  деветто</w:t>
            </w:r>
          </w:p>
        </w:tc>
        <w:tc>
          <w:tcPr>
            <w:tcW w:w="3901" w:type="dxa"/>
            <w:tcBorders>
              <w:top w:val="nil"/>
              <w:left w:val="nil"/>
              <w:bottom w:val="single" w:sz="4" w:space="0" w:color="auto"/>
              <w:right w:val="single" w:sz="4" w:space="0" w:color="auto"/>
            </w:tcBorders>
            <w:shd w:val="clear" w:color="auto" w:fill="auto"/>
            <w:noWrap/>
            <w:hideMark/>
          </w:tcPr>
          <w:p w:rsidR="001D0544" w:rsidRPr="00C279FA" w:rsidRDefault="001D0544" w:rsidP="00706CCC">
            <w:pPr>
              <w:pStyle w:val="NoSpacing"/>
              <w:rPr>
                <w:color w:val="000000"/>
                <w:lang w:eastAsia="mk-MK"/>
              </w:rPr>
            </w:pPr>
            <w:r w:rsidRPr="00C279FA">
              <w:t>Анимациски и звучни ефекти на мултимедијална презентација</w:t>
            </w:r>
            <w:r w:rsidRPr="00C279FA">
              <w:rPr>
                <w:color w:val="000000"/>
                <w:lang w:eastAsia="mk-MK"/>
              </w:rPr>
              <w:t xml:space="preserve"> </w:t>
            </w:r>
          </w:p>
          <w:p w:rsidR="001D0544" w:rsidRPr="00C279FA" w:rsidRDefault="001D0544" w:rsidP="00706CCC">
            <w:pPr>
              <w:pStyle w:val="NoSpacing"/>
              <w:rPr>
                <w:color w:val="000000"/>
                <w:lang w:eastAsia="mk-MK"/>
              </w:rPr>
            </w:pPr>
            <w:r w:rsidRPr="00C279FA">
              <w:rPr>
                <w:color w:val="000000"/>
                <w:lang w:eastAsia="mk-MK"/>
              </w:rPr>
              <w:t>Компарација ,, Бојата на потокот’’</w:t>
            </w:r>
          </w:p>
          <w:p w:rsidR="001D0544" w:rsidRPr="00C279FA" w:rsidRDefault="001D0544" w:rsidP="00706CCC">
            <w:pPr>
              <w:pStyle w:val="NoSpacing"/>
              <w:rPr>
                <w:color w:val="000000"/>
                <w:lang w:eastAsia="mk-MK"/>
              </w:rPr>
            </w:pPr>
            <w:r w:rsidRPr="00C279FA">
              <w:rPr>
                <w:color w:val="000000"/>
                <w:lang w:eastAsia="mk-MK"/>
              </w:rPr>
              <w:t>Апостроф</w:t>
            </w:r>
            <w:r w:rsidRPr="00C279FA">
              <w:rPr>
                <w:color w:val="000000"/>
                <w:lang w:val="en-US" w:eastAsia="mk-MK"/>
              </w:rPr>
              <w:t xml:space="preserve">a </w:t>
            </w:r>
            <w:r w:rsidRPr="00C279FA">
              <w:rPr>
                <w:color w:val="000000"/>
                <w:lang w:eastAsia="mk-MK"/>
              </w:rPr>
              <w:t>,,Крај изворот на Вардар’’</w:t>
            </w:r>
          </w:p>
          <w:p w:rsidR="001D0544" w:rsidRPr="00C279FA" w:rsidRDefault="001D0544" w:rsidP="00706CCC">
            <w:pPr>
              <w:pStyle w:val="NoSpacing"/>
              <w:rPr>
                <w:color w:val="000000"/>
                <w:lang w:eastAsia="mk-MK"/>
              </w:rPr>
            </w:pPr>
            <w:r w:rsidRPr="00C279FA">
              <w:rPr>
                <w:color w:val="000000"/>
                <w:lang w:eastAsia="mk-MK"/>
              </w:rPr>
              <w:t>Поема ,,Вардар’’</w:t>
            </w:r>
          </w:p>
        </w:tc>
        <w:tc>
          <w:tcPr>
            <w:tcW w:w="1253" w:type="dxa"/>
            <w:tcBorders>
              <w:top w:val="nil"/>
              <w:left w:val="nil"/>
              <w:bottom w:val="single" w:sz="4" w:space="0" w:color="auto"/>
              <w:right w:val="single" w:sz="4" w:space="0" w:color="auto"/>
            </w:tcBorders>
            <w:shd w:val="clear" w:color="auto" w:fill="auto"/>
            <w:noWrap/>
            <w:hideMark/>
          </w:tcPr>
          <w:p w:rsidR="001D0544" w:rsidRDefault="001D0544" w:rsidP="00706CCC">
            <w:pPr>
              <w:pStyle w:val="NoSpacing"/>
              <w:jc w:val="center"/>
              <w:rPr>
                <w:lang w:eastAsia="mk-MK"/>
              </w:rPr>
            </w:pPr>
            <w:r>
              <w:rPr>
                <w:lang w:eastAsia="mk-MK"/>
              </w:rPr>
              <w:t>1</w:t>
            </w:r>
          </w:p>
          <w:p w:rsidR="00A24F1C" w:rsidRPr="00DC30C3" w:rsidRDefault="00A24F1C" w:rsidP="00706CCC">
            <w:pPr>
              <w:pStyle w:val="NoSpacing"/>
              <w:jc w:val="center"/>
              <w:rPr>
                <w:lang w:eastAsia="mk-MK"/>
              </w:rPr>
            </w:pPr>
          </w:p>
          <w:p w:rsidR="001D0544" w:rsidRDefault="001D0544" w:rsidP="00706CCC">
            <w:pPr>
              <w:pStyle w:val="NoSpacing"/>
              <w:jc w:val="center"/>
              <w:rPr>
                <w:lang w:eastAsia="mk-MK"/>
              </w:rPr>
            </w:pPr>
            <w:r>
              <w:rPr>
                <w:lang w:val="en-US" w:eastAsia="mk-MK"/>
              </w:rPr>
              <w:t>1</w:t>
            </w:r>
          </w:p>
          <w:p w:rsidR="001D0544" w:rsidRPr="00900FDA" w:rsidRDefault="001D0544" w:rsidP="00706CCC">
            <w:pPr>
              <w:pStyle w:val="NoSpacing"/>
              <w:jc w:val="center"/>
              <w:rPr>
                <w:lang w:val="en-US" w:eastAsia="mk-MK"/>
              </w:rPr>
            </w:pPr>
            <w:r>
              <w:rPr>
                <w:lang w:eastAsia="mk-MK"/>
              </w:rPr>
              <w:t>1</w:t>
            </w:r>
          </w:p>
          <w:p w:rsidR="001D0544" w:rsidRPr="009E79C7" w:rsidRDefault="001D0544" w:rsidP="00706CCC">
            <w:pPr>
              <w:pStyle w:val="NoSpacing"/>
              <w:jc w:val="center"/>
              <w:rPr>
                <w:lang w:eastAsia="mk-MK"/>
              </w:rPr>
            </w:pPr>
            <w:r>
              <w:rPr>
                <w:lang w:eastAsia="mk-MK"/>
              </w:rPr>
              <w:t>1</w:t>
            </w:r>
          </w:p>
        </w:tc>
        <w:tc>
          <w:tcPr>
            <w:tcW w:w="1549" w:type="dxa"/>
            <w:tcBorders>
              <w:top w:val="nil"/>
              <w:left w:val="nil"/>
              <w:bottom w:val="single" w:sz="4" w:space="0" w:color="auto"/>
              <w:right w:val="single" w:sz="4" w:space="0" w:color="auto"/>
            </w:tcBorders>
            <w:shd w:val="clear" w:color="auto" w:fill="auto"/>
            <w:noWrap/>
            <w:hideMark/>
          </w:tcPr>
          <w:p w:rsidR="00A24F1C" w:rsidRDefault="001D0544" w:rsidP="00706CCC">
            <w:pPr>
              <w:pStyle w:val="NoSpacing"/>
              <w:rPr>
                <w:lang w:eastAsia="mk-MK"/>
              </w:rPr>
            </w:pPr>
            <w:r>
              <w:rPr>
                <w:lang w:eastAsia="mk-MK"/>
              </w:rPr>
              <w:t xml:space="preserve">Декември </w:t>
            </w:r>
          </w:p>
          <w:p w:rsidR="001D0544" w:rsidRDefault="001D0544" w:rsidP="00706CCC">
            <w:pPr>
              <w:pStyle w:val="NoSpacing"/>
              <w:rPr>
                <w:lang w:val="en-US" w:eastAsia="mk-MK"/>
              </w:rPr>
            </w:pPr>
            <w:r>
              <w:rPr>
                <w:lang w:eastAsia="mk-MK"/>
              </w:rPr>
              <w:t xml:space="preserve"> </w:t>
            </w:r>
          </w:p>
          <w:p w:rsidR="001D0544" w:rsidRPr="009E79C7" w:rsidRDefault="001D0544" w:rsidP="00706CCC">
            <w:pPr>
              <w:pStyle w:val="NoSpacing"/>
              <w:rPr>
                <w:lang w:eastAsia="mk-MK"/>
              </w:rPr>
            </w:pPr>
            <w:r>
              <w:rPr>
                <w:lang w:eastAsia="mk-MK"/>
              </w:rPr>
              <w:t xml:space="preserve"> Септември</w:t>
            </w:r>
          </w:p>
          <w:p w:rsidR="001D0544" w:rsidRDefault="001D0544" w:rsidP="00706CCC">
            <w:pPr>
              <w:pStyle w:val="NoSpacing"/>
              <w:rPr>
                <w:lang w:eastAsia="mk-MK"/>
              </w:rPr>
            </w:pPr>
            <w:r>
              <w:rPr>
                <w:lang w:eastAsia="mk-MK"/>
              </w:rPr>
              <w:t xml:space="preserve"> Октомври</w:t>
            </w:r>
          </w:p>
          <w:p w:rsidR="001D0544" w:rsidRPr="009E79C7" w:rsidRDefault="001D0544" w:rsidP="00706CCC">
            <w:pPr>
              <w:pStyle w:val="NoSpacing"/>
              <w:rPr>
                <w:lang w:eastAsia="mk-MK"/>
              </w:rPr>
            </w:pPr>
            <w:r>
              <w:rPr>
                <w:lang w:eastAsia="mk-MK"/>
              </w:rPr>
              <w:t xml:space="preserve"> Октомври</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3.</w:t>
            </w:r>
          </w:p>
        </w:tc>
        <w:tc>
          <w:tcPr>
            <w:tcW w:w="4564" w:type="dxa"/>
            <w:tcBorders>
              <w:top w:val="nil"/>
              <w:left w:val="nil"/>
              <w:bottom w:val="single" w:sz="4" w:space="0" w:color="auto"/>
              <w:right w:val="single" w:sz="4" w:space="0" w:color="auto"/>
            </w:tcBorders>
            <w:shd w:val="clear" w:color="auto" w:fill="auto"/>
            <w:vAlign w:val="bottom"/>
            <w:hideMark/>
          </w:tcPr>
          <w:p w:rsidR="001D0544" w:rsidRDefault="001D0544" w:rsidP="001D0544">
            <w:pPr>
              <w:rPr>
                <w:color w:val="000000"/>
                <w:lang w:eastAsia="mk-MK"/>
              </w:rPr>
            </w:pPr>
            <w:r w:rsidRPr="00C74CBD">
              <w:rPr>
                <w:color w:val="000000"/>
                <w:lang w:eastAsia="mk-MK"/>
              </w:rPr>
              <w:t>Загадување на водата</w:t>
            </w:r>
          </w:p>
          <w:p w:rsidR="001D0544" w:rsidRPr="00C74CBD" w:rsidRDefault="001D0544" w:rsidP="001D0544">
            <w:pPr>
              <w:rPr>
                <w:color w:val="000000"/>
                <w:lang w:eastAsia="mk-MK"/>
              </w:rPr>
            </w:pPr>
          </w:p>
        </w:tc>
        <w:tc>
          <w:tcPr>
            <w:tcW w:w="23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sidRPr="00C74CBD">
              <w:rPr>
                <w:lang w:eastAsia="mk-MK"/>
              </w:rPr>
              <w:t>Географија</w:t>
            </w:r>
            <w:r>
              <w:rPr>
                <w:lang w:eastAsia="mk-MK"/>
              </w:rPr>
              <w:t xml:space="preserve"> </w:t>
            </w:r>
            <w:r w:rsidRPr="00C74CBD">
              <w:rPr>
                <w:lang w:eastAsia="mk-MK"/>
              </w:rPr>
              <w:t>Македонски</w:t>
            </w:r>
          </w:p>
          <w:p w:rsidR="001D0544" w:rsidRPr="00C74CBD" w:rsidRDefault="001D0544" w:rsidP="001D0544">
            <w:pPr>
              <w:pStyle w:val="NoSpacing"/>
              <w:rPr>
                <w:lang w:eastAsia="mk-MK"/>
              </w:rPr>
            </w:pPr>
          </w:p>
        </w:tc>
        <w:tc>
          <w:tcPr>
            <w:tcW w:w="140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Pr>
                <w:lang w:eastAsia="mk-MK"/>
              </w:rPr>
              <w:t>Деветто шесто</w:t>
            </w:r>
          </w:p>
          <w:p w:rsidR="001D0544" w:rsidRPr="002C1102" w:rsidRDefault="001D0544" w:rsidP="001D0544">
            <w:pPr>
              <w:pStyle w:val="NoSpacing"/>
              <w:rPr>
                <w:lang w:eastAsia="mk-MK"/>
              </w:rPr>
            </w:pP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C279FA" w:rsidRDefault="001D0544" w:rsidP="001D0544">
            <w:pPr>
              <w:pStyle w:val="NoSpacing"/>
              <w:rPr>
                <w:color w:val="000000"/>
                <w:lang w:eastAsia="mk-MK"/>
              </w:rPr>
            </w:pPr>
            <w:r w:rsidRPr="00C279FA">
              <w:rPr>
                <w:color w:val="000000"/>
                <w:lang w:eastAsia="mk-MK"/>
              </w:rPr>
              <w:t> Извори на загадување на водата</w:t>
            </w:r>
          </w:p>
          <w:p w:rsidR="001D0544" w:rsidRDefault="001D0544" w:rsidP="001D0544">
            <w:pPr>
              <w:pStyle w:val="NoSpacing"/>
              <w:rPr>
                <w:color w:val="000000"/>
                <w:lang w:eastAsia="mk-MK"/>
              </w:rPr>
            </w:pPr>
            <w:r w:rsidRPr="00C279FA">
              <w:rPr>
                <w:color w:val="000000"/>
                <w:lang w:eastAsia="mk-MK"/>
              </w:rPr>
              <w:t xml:space="preserve"> Писмена вежба на тема,,Пролет,,</w:t>
            </w:r>
          </w:p>
          <w:p w:rsidR="001D0544" w:rsidRPr="00C279FA" w:rsidRDefault="001D0544" w:rsidP="001D0544">
            <w:pPr>
              <w:pStyle w:val="NoSpacing"/>
              <w:rPr>
                <w:color w:val="000000"/>
                <w:lang w:eastAsia="mk-MK"/>
              </w:rPr>
            </w:pPr>
          </w:p>
        </w:tc>
        <w:tc>
          <w:tcPr>
            <w:tcW w:w="1253"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lang w:eastAsia="mk-MK"/>
              </w:rPr>
            </w:pPr>
            <w:r>
              <w:rPr>
                <w:lang w:eastAsia="mk-MK"/>
              </w:rPr>
              <w:t>1</w:t>
            </w:r>
          </w:p>
          <w:p w:rsidR="001D0544" w:rsidRPr="009E79C7" w:rsidRDefault="001D0544" w:rsidP="001D0544">
            <w:pPr>
              <w:pStyle w:val="NoSpacing"/>
              <w:jc w:val="center"/>
              <w:rPr>
                <w:lang w:eastAsia="mk-MK"/>
              </w:rPr>
            </w:pPr>
            <w:r>
              <w:rPr>
                <w:lang w:eastAsia="mk-MK"/>
              </w:rPr>
              <w:t>1</w:t>
            </w:r>
          </w:p>
        </w:tc>
        <w:tc>
          <w:tcPr>
            <w:tcW w:w="1549" w:type="dxa"/>
            <w:tcBorders>
              <w:top w:val="nil"/>
              <w:left w:val="nil"/>
              <w:bottom w:val="single" w:sz="4" w:space="0" w:color="auto"/>
              <w:right w:val="single" w:sz="4" w:space="0" w:color="auto"/>
            </w:tcBorders>
            <w:shd w:val="clear" w:color="auto" w:fill="auto"/>
            <w:noWrap/>
            <w:vAlign w:val="bottom"/>
            <w:hideMark/>
          </w:tcPr>
          <w:p w:rsidR="001D0544" w:rsidRPr="00E36AC9" w:rsidRDefault="001D0544" w:rsidP="001D0544">
            <w:pPr>
              <w:pStyle w:val="NoSpacing"/>
              <w:rPr>
                <w:lang w:eastAsia="mk-MK"/>
              </w:rPr>
            </w:pPr>
            <w:r w:rsidRPr="009E79C7">
              <w:rPr>
                <w:lang w:eastAsia="mk-MK"/>
              </w:rPr>
              <w:t> </w:t>
            </w:r>
            <w:r>
              <w:rPr>
                <w:lang w:eastAsia="mk-MK"/>
              </w:rPr>
              <w:t>Мај</w:t>
            </w:r>
          </w:p>
          <w:p w:rsidR="001D0544" w:rsidRPr="002C1102" w:rsidRDefault="001D0544" w:rsidP="001D0544">
            <w:pPr>
              <w:pStyle w:val="NoSpacing"/>
              <w:rPr>
                <w:lang w:eastAsia="mk-MK"/>
              </w:rPr>
            </w:pPr>
            <w:r w:rsidRPr="009E79C7">
              <w:rPr>
                <w:lang w:eastAsia="mk-MK"/>
              </w:rPr>
              <w:t>Април</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Default="001D0544" w:rsidP="001D0544">
            <w:pPr>
              <w:rPr>
                <w:color w:val="000000"/>
                <w:lang w:eastAsia="mk-MK"/>
              </w:rPr>
            </w:pPr>
            <w:r w:rsidRPr="009E79C7">
              <w:rPr>
                <w:color w:val="000000"/>
                <w:lang w:eastAsia="mk-MK"/>
              </w:rPr>
              <w:t>4.</w:t>
            </w:r>
          </w:p>
          <w:p w:rsidR="001D0544" w:rsidRDefault="001D0544" w:rsidP="001D0544">
            <w:pPr>
              <w:rPr>
                <w:color w:val="000000"/>
                <w:lang w:eastAsia="mk-MK"/>
              </w:rPr>
            </w:pPr>
          </w:p>
          <w:p w:rsidR="001D0544" w:rsidRDefault="001D0544" w:rsidP="001D0544">
            <w:pPr>
              <w:rPr>
                <w:color w:val="000000"/>
                <w:lang w:eastAsia="mk-MK"/>
              </w:rPr>
            </w:pPr>
          </w:p>
          <w:p w:rsidR="001D0544" w:rsidRPr="009E79C7" w:rsidRDefault="001D0544" w:rsidP="001D0544">
            <w:pPr>
              <w:rPr>
                <w:color w:val="000000"/>
                <w:lang w:eastAsia="mk-MK"/>
              </w:rPr>
            </w:pPr>
          </w:p>
        </w:tc>
        <w:tc>
          <w:tcPr>
            <w:tcW w:w="4564" w:type="dxa"/>
            <w:tcBorders>
              <w:top w:val="nil"/>
              <w:left w:val="nil"/>
              <w:bottom w:val="single" w:sz="4" w:space="0" w:color="auto"/>
              <w:right w:val="single" w:sz="4" w:space="0" w:color="auto"/>
            </w:tcBorders>
            <w:shd w:val="clear" w:color="auto" w:fill="auto"/>
            <w:vAlign w:val="bottom"/>
            <w:hideMark/>
          </w:tcPr>
          <w:p w:rsidR="001D0544" w:rsidRDefault="001D0544" w:rsidP="001D0544">
            <w:pPr>
              <w:rPr>
                <w:color w:val="000000"/>
                <w:lang w:eastAsia="mk-MK"/>
              </w:rPr>
            </w:pPr>
            <w:r w:rsidRPr="00C74CBD">
              <w:rPr>
                <w:color w:val="000000"/>
                <w:lang w:eastAsia="mk-MK"/>
              </w:rPr>
              <w:t>Рационално користење на водата</w:t>
            </w:r>
          </w:p>
          <w:p w:rsidR="001D0544" w:rsidRPr="00C74CBD" w:rsidRDefault="001D0544" w:rsidP="001D0544">
            <w:pPr>
              <w:rPr>
                <w:color w:val="000000"/>
                <w:lang w:eastAsia="mk-MK"/>
              </w:rPr>
            </w:pPr>
          </w:p>
        </w:tc>
        <w:tc>
          <w:tcPr>
            <w:tcW w:w="234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sidRPr="00C74CBD">
              <w:rPr>
                <w:lang w:eastAsia="mk-MK"/>
              </w:rPr>
              <w:t>Природни науки</w:t>
            </w:r>
            <w:r>
              <w:rPr>
                <w:lang w:eastAsia="mk-MK"/>
              </w:rPr>
              <w:t xml:space="preserve">     </w:t>
            </w:r>
            <w:r w:rsidRPr="00C74CBD">
              <w:t>Етика во религии</w:t>
            </w:r>
            <w:r>
              <w:rPr>
                <w:lang w:eastAsia="mk-MK"/>
              </w:rPr>
              <w:t xml:space="preserve">     </w:t>
            </w:r>
            <w:r w:rsidRPr="00C74CBD">
              <w:rPr>
                <w:lang w:eastAsia="mk-MK"/>
              </w:rPr>
              <w:t>Граѓ. образование</w:t>
            </w:r>
            <w:r>
              <w:rPr>
                <w:lang w:eastAsia="mk-MK"/>
              </w:rPr>
              <w:t xml:space="preserve"> </w:t>
            </w:r>
            <w:r w:rsidRPr="00C74CBD">
              <w:rPr>
                <w:lang w:eastAsia="mk-MK"/>
              </w:rPr>
              <w:t xml:space="preserve">Математика </w:t>
            </w:r>
          </w:p>
          <w:p w:rsidR="001D0544" w:rsidRPr="00C74CBD" w:rsidRDefault="001D0544" w:rsidP="001D0544">
            <w:pPr>
              <w:pStyle w:val="NoSpacing"/>
              <w:rPr>
                <w:lang w:eastAsia="mk-MK"/>
              </w:rPr>
            </w:pPr>
          </w:p>
        </w:tc>
        <w:tc>
          <w:tcPr>
            <w:tcW w:w="140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Pr>
                <w:lang w:eastAsia="mk-MK"/>
              </w:rPr>
              <w:t>Петто          шесто         осмо        шесто</w:t>
            </w:r>
          </w:p>
          <w:p w:rsidR="001D0544" w:rsidRPr="00C279FA" w:rsidRDefault="001D0544" w:rsidP="001D0544">
            <w:pPr>
              <w:pStyle w:val="NoSpacing"/>
              <w:rPr>
                <w:lang w:eastAsia="mk-MK"/>
              </w:rPr>
            </w:pP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C279FA" w:rsidRDefault="001D0544" w:rsidP="001D0544">
            <w:pPr>
              <w:pStyle w:val="NoSpacing"/>
              <w:rPr>
                <w:color w:val="000000"/>
                <w:lang w:eastAsia="mk-MK"/>
              </w:rPr>
            </w:pPr>
            <w:r w:rsidRPr="00C279FA">
              <w:rPr>
                <w:color w:val="000000"/>
                <w:lang w:eastAsia="mk-MK"/>
              </w:rPr>
              <w:t>Одделување на цврсти материи од течности</w:t>
            </w:r>
          </w:p>
          <w:p w:rsidR="001D0544" w:rsidRPr="00C279FA" w:rsidRDefault="001D0544" w:rsidP="001D0544">
            <w:pPr>
              <w:pStyle w:val="NoSpacing"/>
              <w:rPr>
                <w:color w:val="000000"/>
                <w:lang w:val="en-US"/>
              </w:rPr>
            </w:pPr>
            <w:r w:rsidRPr="00C279FA">
              <w:rPr>
                <w:color w:val="000000"/>
              </w:rPr>
              <w:t>Раѓањето на Спасителот</w:t>
            </w:r>
          </w:p>
          <w:p w:rsidR="001D0544" w:rsidRPr="00C279FA" w:rsidRDefault="001D0544" w:rsidP="001D0544">
            <w:pPr>
              <w:pStyle w:val="NoSpacing"/>
              <w:rPr>
                <w:color w:val="000000"/>
                <w:lang w:eastAsia="mk-MK"/>
              </w:rPr>
            </w:pPr>
            <w:r w:rsidRPr="00C279FA">
              <w:rPr>
                <w:color w:val="000000"/>
                <w:lang w:eastAsia="mk-MK"/>
              </w:rPr>
              <w:t>Како работи  ЕУ</w:t>
            </w:r>
          </w:p>
          <w:p w:rsidR="001D0544" w:rsidRPr="00C279FA" w:rsidRDefault="001D0544" w:rsidP="001D0544">
            <w:pPr>
              <w:pStyle w:val="NoSpacing"/>
            </w:pPr>
            <w:r w:rsidRPr="00C279FA">
              <w:t>Tекстуални проблеми кои вклучуваат  должина, маса, зафатнина</w:t>
            </w:r>
          </w:p>
          <w:p w:rsidR="001D0544" w:rsidRPr="00C279FA" w:rsidRDefault="001D0544" w:rsidP="001D0544">
            <w:pPr>
              <w:pStyle w:val="NoSpacing"/>
            </w:pPr>
          </w:p>
        </w:tc>
        <w:tc>
          <w:tcPr>
            <w:tcW w:w="1253"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lang w:eastAsia="mk-MK"/>
              </w:rPr>
            </w:pPr>
            <w:r>
              <w:rPr>
                <w:lang w:eastAsia="mk-MK"/>
              </w:rPr>
              <w:t>1</w:t>
            </w:r>
          </w:p>
          <w:p w:rsidR="001D0544" w:rsidRDefault="001D0544" w:rsidP="001D0544">
            <w:pPr>
              <w:pStyle w:val="NoSpacing"/>
              <w:jc w:val="center"/>
              <w:rPr>
                <w:lang w:eastAsia="mk-MK"/>
              </w:rPr>
            </w:pPr>
            <w:r>
              <w:rPr>
                <w:lang w:eastAsia="mk-MK"/>
              </w:rPr>
              <w:t>2</w:t>
            </w:r>
          </w:p>
          <w:p w:rsidR="001D0544" w:rsidRDefault="001D0544" w:rsidP="001D0544">
            <w:pPr>
              <w:pStyle w:val="NoSpacing"/>
              <w:jc w:val="center"/>
              <w:rPr>
                <w:lang w:val="en-US" w:eastAsia="mk-MK"/>
              </w:rPr>
            </w:pPr>
            <w:r>
              <w:rPr>
                <w:lang w:eastAsia="mk-MK"/>
              </w:rPr>
              <w:t>1</w:t>
            </w:r>
          </w:p>
          <w:p w:rsidR="001D0544" w:rsidRPr="00370FDD" w:rsidRDefault="001D0544" w:rsidP="001D0544">
            <w:pPr>
              <w:pStyle w:val="NoSpacing"/>
              <w:jc w:val="center"/>
              <w:rPr>
                <w:lang w:eastAsia="mk-MK"/>
              </w:rPr>
            </w:pPr>
          </w:p>
          <w:p w:rsidR="001D0544" w:rsidRDefault="001D0544" w:rsidP="001D0544">
            <w:pPr>
              <w:pStyle w:val="NoSpacing"/>
              <w:jc w:val="center"/>
              <w:rPr>
                <w:lang w:val="en-US" w:eastAsia="mk-MK"/>
              </w:rPr>
            </w:pPr>
            <w:r>
              <w:rPr>
                <w:lang w:eastAsia="mk-MK"/>
              </w:rPr>
              <w:t>1</w:t>
            </w:r>
          </w:p>
          <w:p w:rsidR="001D0544" w:rsidRPr="008E763E" w:rsidRDefault="001D0544" w:rsidP="001D0544">
            <w:pPr>
              <w:pStyle w:val="NoSpacing"/>
              <w:jc w:val="center"/>
              <w:rPr>
                <w:lang w:val="en-US" w:eastAsia="mk-MK"/>
              </w:rPr>
            </w:pPr>
          </w:p>
        </w:tc>
        <w:tc>
          <w:tcPr>
            <w:tcW w:w="1549" w:type="dxa"/>
            <w:tcBorders>
              <w:top w:val="nil"/>
              <w:left w:val="nil"/>
              <w:bottom w:val="single" w:sz="4" w:space="0" w:color="auto"/>
              <w:right w:val="single" w:sz="4" w:space="0" w:color="auto"/>
            </w:tcBorders>
            <w:shd w:val="clear" w:color="auto" w:fill="auto"/>
            <w:noWrap/>
            <w:vAlign w:val="bottom"/>
            <w:hideMark/>
          </w:tcPr>
          <w:p w:rsidR="001D0544" w:rsidRPr="00C90254" w:rsidRDefault="001D0544" w:rsidP="001D0544">
            <w:pPr>
              <w:pStyle w:val="NoSpacing"/>
              <w:rPr>
                <w:lang w:eastAsia="mk-MK"/>
              </w:rPr>
            </w:pPr>
            <w:r>
              <w:rPr>
                <w:lang w:eastAsia="mk-MK"/>
              </w:rPr>
              <w:t>Септември</w:t>
            </w:r>
          </w:p>
          <w:p w:rsidR="001D0544" w:rsidRDefault="001D0544" w:rsidP="001D0544">
            <w:pPr>
              <w:pStyle w:val="NoSpacing"/>
              <w:rPr>
                <w:lang w:eastAsia="mk-MK"/>
              </w:rPr>
            </w:pPr>
            <w:r>
              <w:rPr>
                <w:lang w:eastAsia="mk-MK"/>
              </w:rPr>
              <w:t>Октомври</w:t>
            </w:r>
          </w:p>
          <w:p w:rsidR="001D0544" w:rsidRDefault="001D0544" w:rsidP="001D0544">
            <w:pPr>
              <w:pStyle w:val="NoSpacing"/>
              <w:rPr>
                <w:lang w:val="en-US"/>
              </w:rPr>
            </w:pPr>
            <w:r>
              <w:t>Декември</w:t>
            </w:r>
          </w:p>
          <w:p w:rsidR="001D0544" w:rsidRPr="00370FDD" w:rsidRDefault="001D0544" w:rsidP="001D0544">
            <w:pPr>
              <w:pStyle w:val="NoSpacing"/>
              <w:rPr>
                <w:lang w:eastAsia="mk-MK"/>
              </w:rPr>
            </w:pPr>
          </w:p>
          <w:p w:rsidR="001D0544" w:rsidRDefault="001D0544" w:rsidP="001D0544">
            <w:pPr>
              <w:pStyle w:val="NoSpacing"/>
              <w:rPr>
                <w:lang w:val="en-US" w:eastAsia="mk-MK"/>
              </w:rPr>
            </w:pPr>
            <w:r>
              <w:rPr>
                <w:lang w:eastAsia="mk-MK"/>
              </w:rPr>
              <w:t>Ноември</w:t>
            </w:r>
          </w:p>
          <w:p w:rsidR="001D0544" w:rsidRPr="008E763E" w:rsidRDefault="001D0544" w:rsidP="001D0544">
            <w:pPr>
              <w:pStyle w:val="NoSpacing"/>
              <w:rPr>
                <w:lang w:val="en-US" w:eastAsia="mk-MK"/>
              </w:rPr>
            </w:pPr>
          </w:p>
        </w:tc>
      </w:tr>
      <w:tr w:rsidR="001D0544" w:rsidRPr="009E79C7" w:rsidTr="00F51F6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rPr>
                <w:color w:val="000000"/>
                <w:lang w:eastAsia="mk-MK"/>
              </w:rPr>
            </w:pPr>
            <w:r>
              <w:rPr>
                <w:color w:val="000000"/>
                <w:lang w:eastAsia="mk-MK"/>
              </w:rPr>
              <w:lastRenderedPageBreak/>
              <w:t>8</w:t>
            </w:r>
            <w:r w:rsidRPr="009E79C7">
              <w:rPr>
                <w:color w:val="000000"/>
                <w:lang w:eastAsia="mk-MK"/>
              </w:rPr>
              <w:t>.</w:t>
            </w:r>
          </w:p>
          <w:p w:rsidR="001D0544" w:rsidRPr="009E79C7" w:rsidRDefault="001D0544" w:rsidP="001D0544">
            <w:pPr>
              <w:rPr>
                <w:color w:val="000000"/>
                <w:lang w:eastAsia="mk-MK"/>
              </w:rPr>
            </w:pPr>
          </w:p>
        </w:tc>
        <w:tc>
          <w:tcPr>
            <w:tcW w:w="4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0544" w:rsidRPr="00C74CBD" w:rsidRDefault="001D0544" w:rsidP="001D0544">
            <w:pPr>
              <w:rPr>
                <w:color w:val="000000"/>
                <w:lang w:eastAsia="mk-MK"/>
              </w:rPr>
            </w:pPr>
            <w:r w:rsidRPr="00C74CBD">
              <w:rPr>
                <w:color w:val="000000"/>
                <w:lang w:eastAsia="mk-MK"/>
              </w:rPr>
              <w:t>Анализа на состојбата на водоводната инсталација</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sidRPr="00C74CBD">
              <w:rPr>
                <w:lang w:eastAsia="mk-MK"/>
              </w:rPr>
              <w:t>Математика</w:t>
            </w:r>
          </w:p>
          <w:p w:rsidR="001D0544" w:rsidRPr="00C74CBD" w:rsidRDefault="001D0544" w:rsidP="001D0544">
            <w:pPr>
              <w:pStyle w:val="NoSpacing"/>
              <w:rPr>
                <w:lang w:eastAsia="mk-MK"/>
              </w:rPr>
            </w:pP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Pr>
                <w:lang w:eastAsia="mk-MK"/>
              </w:rPr>
              <w:t>осмо</w:t>
            </w:r>
          </w:p>
          <w:p w:rsidR="001D0544" w:rsidRDefault="001D0544" w:rsidP="001D0544">
            <w:pPr>
              <w:pStyle w:val="NoSpacing"/>
              <w:rPr>
                <w:lang w:eastAsia="mk-MK"/>
              </w:rPr>
            </w:pPr>
          </w:p>
          <w:p w:rsidR="001D0544" w:rsidRPr="006503EF" w:rsidRDefault="001D0544" w:rsidP="001D0544">
            <w:pPr>
              <w:pStyle w:val="NoSpacing"/>
              <w:rPr>
                <w:lang w:eastAsia="mk-MK"/>
              </w:rPr>
            </w:pP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C279FA" w:rsidRDefault="001D0544" w:rsidP="001D0544">
            <w:pPr>
              <w:pStyle w:val="NoSpacing"/>
              <w:rPr>
                <w:spacing w:val="3"/>
              </w:rPr>
            </w:pPr>
          </w:p>
          <w:p w:rsidR="001D0544" w:rsidRPr="00C279FA" w:rsidRDefault="001D0544" w:rsidP="001D0544">
            <w:pPr>
              <w:pStyle w:val="NoSpacing"/>
              <w:rPr>
                <w:spacing w:val="3"/>
              </w:rPr>
            </w:pPr>
            <w:r w:rsidRPr="00C279FA">
              <w:rPr>
                <w:spacing w:val="3"/>
              </w:rPr>
              <w:t>Мерни единици - плоштина и волумен</w:t>
            </w:r>
          </w:p>
          <w:p w:rsidR="001D0544" w:rsidRPr="00C279FA" w:rsidRDefault="001D0544" w:rsidP="001D0544">
            <w:pPr>
              <w:pStyle w:val="NoSpacing"/>
              <w:rPr>
                <w:spacing w:val="3"/>
              </w:rPr>
            </w:pPr>
            <w:r w:rsidRPr="00C279FA">
              <w:rPr>
                <w:spacing w:val="3"/>
              </w:rPr>
              <w:t>рни единици - плоштина и волумен</w:t>
            </w:r>
          </w:p>
          <w:p w:rsidR="001D0544" w:rsidRPr="00C279FA" w:rsidRDefault="001D0544" w:rsidP="001D0544">
            <w:pPr>
              <w:pStyle w:val="NoSpacing"/>
              <w:rPr>
                <w:color w:val="000000"/>
                <w:lang w:eastAsia="mk-MK"/>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lang w:eastAsia="mk-MK"/>
              </w:rPr>
            </w:pPr>
            <w:r>
              <w:rPr>
                <w:lang w:eastAsia="mk-MK"/>
              </w:rPr>
              <w:t>1</w:t>
            </w:r>
          </w:p>
          <w:p w:rsidR="001D0544" w:rsidRDefault="001D0544" w:rsidP="001D0544">
            <w:pPr>
              <w:pStyle w:val="NoSpacing"/>
              <w:jc w:val="center"/>
              <w:rPr>
                <w:lang w:eastAsia="mk-MK"/>
              </w:rPr>
            </w:pPr>
          </w:p>
          <w:p w:rsidR="001D0544" w:rsidRPr="006503EF" w:rsidRDefault="001D0544" w:rsidP="001D0544">
            <w:pPr>
              <w:pStyle w:val="NoSpacing"/>
              <w:jc w:val="center"/>
              <w:rPr>
                <w:lang w:eastAsia="mk-MK"/>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sidRPr="00292DC8">
              <w:rPr>
                <w:lang w:eastAsia="mk-MK"/>
              </w:rPr>
              <w:t>Декември</w:t>
            </w:r>
          </w:p>
          <w:p w:rsidR="001D0544" w:rsidRDefault="001D0544" w:rsidP="001D0544">
            <w:pPr>
              <w:pStyle w:val="NoSpacing"/>
              <w:rPr>
                <w:lang w:eastAsia="mk-MK"/>
              </w:rPr>
            </w:pPr>
          </w:p>
          <w:p w:rsidR="001D0544" w:rsidRPr="006503EF" w:rsidRDefault="001D0544" w:rsidP="001D0544">
            <w:pPr>
              <w:pStyle w:val="NoSpacing"/>
              <w:rPr>
                <w:lang w:eastAsia="mk-MK"/>
              </w:rPr>
            </w:pPr>
          </w:p>
        </w:tc>
      </w:tr>
      <w:tr w:rsidR="001D0544" w:rsidRPr="009E79C7" w:rsidTr="00F51F6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rPr>
                <w:color w:val="000000"/>
                <w:lang w:eastAsia="mk-MK"/>
              </w:rPr>
            </w:pPr>
            <w:r>
              <w:rPr>
                <w:color w:val="000000"/>
                <w:lang w:eastAsia="mk-MK"/>
              </w:rPr>
              <w:t>9</w:t>
            </w:r>
            <w:r w:rsidRPr="009E79C7">
              <w:rPr>
                <w:color w:val="000000"/>
                <w:lang w:eastAsia="mk-MK"/>
              </w:rPr>
              <w:t>.</w:t>
            </w:r>
          </w:p>
          <w:p w:rsidR="001D0544" w:rsidRPr="009E79C7" w:rsidRDefault="001D0544" w:rsidP="001D0544">
            <w:pPr>
              <w:rPr>
                <w:color w:val="000000"/>
                <w:lang w:eastAsia="mk-MK"/>
              </w:rPr>
            </w:pPr>
          </w:p>
        </w:tc>
        <w:tc>
          <w:tcPr>
            <w:tcW w:w="4564" w:type="dxa"/>
            <w:tcBorders>
              <w:top w:val="single" w:sz="4" w:space="0" w:color="auto"/>
              <w:left w:val="nil"/>
              <w:bottom w:val="single" w:sz="4" w:space="0" w:color="auto"/>
              <w:right w:val="single" w:sz="4" w:space="0" w:color="auto"/>
            </w:tcBorders>
            <w:shd w:val="clear" w:color="auto" w:fill="auto"/>
            <w:vAlign w:val="bottom"/>
            <w:hideMark/>
          </w:tcPr>
          <w:p w:rsidR="001D0544" w:rsidRPr="00C74CBD" w:rsidRDefault="001D0544" w:rsidP="001D0544">
            <w:pPr>
              <w:rPr>
                <w:color w:val="000000"/>
                <w:lang w:eastAsia="mk-MK"/>
              </w:rPr>
            </w:pPr>
            <w:r w:rsidRPr="00C74CBD">
              <w:rPr>
                <w:color w:val="000000"/>
                <w:lang w:eastAsia="mk-MK"/>
              </w:rPr>
              <w:t>Изработка на упатства за рацион. користење на водата</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sidRPr="00C74CBD">
              <w:rPr>
                <w:lang w:eastAsia="mk-MK"/>
              </w:rPr>
              <w:t> Германски јазик</w:t>
            </w:r>
          </w:p>
          <w:p w:rsidR="001D0544" w:rsidRPr="00C74CBD" w:rsidRDefault="001D0544" w:rsidP="001D0544">
            <w:pPr>
              <w:pStyle w:val="NoSpacing"/>
              <w:rPr>
                <w:lang w:eastAsia="mk-MK"/>
              </w:rPr>
            </w:pP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sidRPr="009E79C7">
              <w:rPr>
                <w:lang w:eastAsia="mk-MK"/>
              </w:rPr>
              <w:t> </w:t>
            </w:r>
            <w:r>
              <w:rPr>
                <w:lang w:eastAsia="mk-MK"/>
              </w:rPr>
              <w:t>шесто</w:t>
            </w:r>
          </w:p>
          <w:p w:rsidR="001D0544" w:rsidRPr="001E78BA" w:rsidRDefault="001D0544" w:rsidP="001D0544">
            <w:pPr>
              <w:pStyle w:val="NoSpacing"/>
              <w:rPr>
                <w:lang w:eastAsia="mk-MK"/>
              </w:rPr>
            </w:pPr>
          </w:p>
        </w:tc>
        <w:tc>
          <w:tcPr>
            <w:tcW w:w="3901" w:type="dxa"/>
            <w:tcBorders>
              <w:top w:val="single" w:sz="4" w:space="0" w:color="auto"/>
              <w:left w:val="nil"/>
              <w:bottom w:val="single" w:sz="4" w:space="0" w:color="auto"/>
              <w:right w:val="single" w:sz="4" w:space="0" w:color="auto"/>
            </w:tcBorders>
            <w:shd w:val="clear" w:color="auto" w:fill="auto"/>
            <w:noWrap/>
            <w:vAlign w:val="bottom"/>
            <w:hideMark/>
          </w:tcPr>
          <w:p w:rsidR="001D0544" w:rsidRPr="00C279FA" w:rsidRDefault="001D0544" w:rsidP="001D0544">
            <w:pPr>
              <w:pStyle w:val="NoSpacing"/>
              <w:rPr>
                <w:color w:val="000000"/>
                <w:lang w:eastAsia="mk-MK"/>
              </w:rPr>
            </w:pPr>
            <w:r w:rsidRPr="00C279FA">
              <w:rPr>
                <w:color w:val="000000"/>
                <w:lang w:eastAsia="mk-MK"/>
              </w:rPr>
              <w:t> Кај Мануел дома</w:t>
            </w:r>
          </w:p>
          <w:p w:rsidR="001D0544" w:rsidRPr="00C279FA" w:rsidRDefault="001D0544" w:rsidP="001D0544">
            <w:pPr>
              <w:pStyle w:val="NoSpacing"/>
              <w:rPr>
                <w:color w:val="000000"/>
                <w:lang w:eastAsia="mk-MK"/>
              </w:rPr>
            </w:pP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lang w:eastAsia="mk-MK"/>
              </w:rPr>
            </w:pPr>
            <w:r>
              <w:rPr>
                <w:lang w:eastAsia="mk-MK"/>
              </w:rPr>
              <w:t>1</w:t>
            </w:r>
          </w:p>
          <w:p w:rsidR="001D0544" w:rsidRPr="008E763E" w:rsidRDefault="001D0544" w:rsidP="001D0544">
            <w:pPr>
              <w:pStyle w:val="NoSpacing"/>
              <w:jc w:val="center"/>
              <w:rPr>
                <w:lang w:eastAsia="mk-MK"/>
              </w:rPr>
            </w:pP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Pr>
                <w:lang w:eastAsia="mk-MK"/>
              </w:rPr>
              <w:t>Април</w:t>
            </w:r>
          </w:p>
          <w:p w:rsidR="001D0544" w:rsidRPr="008E763E" w:rsidRDefault="001D0544" w:rsidP="001D0544">
            <w:pPr>
              <w:pStyle w:val="NoSpacing"/>
              <w:rPr>
                <w:lang w:eastAsia="mk-MK"/>
              </w:rPr>
            </w:pP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Default="001D0544" w:rsidP="001D0544">
            <w:pPr>
              <w:rPr>
                <w:color w:val="000000"/>
                <w:lang w:eastAsia="mk-MK"/>
              </w:rPr>
            </w:pPr>
            <w:r>
              <w:rPr>
                <w:color w:val="000000"/>
                <w:lang w:eastAsia="mk-MK"/>
              </w:rPr>
              <w:t>10</w:t>
            </w:r>
            <w:r w:rsidRPr="009E79C7">
              <w:rPr>
                <w:color w:val="000000"/>
                <w:lang w:eastAsia="mk-MK"/>
              </w:rPr>
              <w:t>.</w:t>
            </w:r>
          </w:p>
          <w:p w:rsidR="001D0544" w:rsidRDefault="001D0544" w:rsidP="001D0544">
            <w:pPr>
              <w:rPr>
                <w:color w:val="000000"/>
                <w:lang w:eastAsia="mk-MK"/>
              </w:rPr>
            </w:pPr>
          </w:p>
          <w:p w:rsidR="001D0544" w:rsidRDefault="001D0544" w:rsidP="001D0544">
            <w:pPr>
              <w:rPr>
                <w:color w:val="000000"/>
                <w:lang w:eastAsia="mk-MK"/>
              </w:rPr>
            </w:pPr>
          </w:p>
          <w:p w:rsidR="001D0544" w:rsidRPr="009E79C7" w:rsidRDefault="001D0544" w:rsidP="001D0544">
            <w:pPr>
              <w:rPr>
                <w:color w:val="000000"/>
                <w:lang w:eastAsia="mk-MK"/>
              </w:rPr>
            </w:pPr>
          </w:p>
        </w:tc>
        <w:tc>
          <w:tcPr>
            <w:tcW w:w="4564" w:type="dxa"/>
            <w:tcBorders>
              <w:top w:val="nil"/>
              <w:left w:val="nil"/>
              <w:bottom w:val="single" w:sz="4" w:space="0" w:color="auto"/>
              <w:right w:val="single" w:sz="4" w:space="0" w:color="auto"/>
            </w:tcBorders>
            <w:shd w:val="clear" w:color="auto" w:fill="auto"/>
            <w:vAlign w:val="bottom"/>
            <w:hideMark/>
          </w:tcPr>
          <w:p w:rsidR="001D0544" w:rsidRDefault="001D0544" w:rsidP="001D0544">
            <w:pPr>
              <w:rPr>
                <w:color w:val="000000"/>
                <w:lang w:eastAsia="mk-MK"/>
              </w:rPr>
            </w:pPr>
            <w:r w:rsidRPr="00C74CBD">
              <w:rPr>
                <w:color w:val="000000"/>
                <w:lang w:eastAsia="mk-MK"/>
              </w:rPr>
              <w:t>Подигање на свеста на пошироката заедница (домот,  лок.заедница)</w:t>
            </w:r>
          </w:p>
          <w:p w:rsidR="001D0544" w:rsidRDefault="001D0544" w:rsidP="001D0544">
            <w:pPr>
              <w:rPr>
                <w:color w:val="000000"/>
                <w:lang w:eastAsia="mk-MK"/>
              </w:rPr>
            </w:pPr>
          </w:p>
          <w:p w:rsidR="001D0544" w:rsidRPr="00C74CBD" w:rsidRDefault="001D0544" w:rsidP="001D0544">
            <w:pPr>
              <w:rPr>
                <w:color w:val="000000"/>
                <w:lang w:eastAsia="mk-MK"/>
              </w:rPr>
            </w:pPr>
          </w:p>
        </w:tc>
        <w:tc>
          <w:tcPr>
            <w:tcW w:w="2340" w:type="dxa"/>
            <w:tcBorders>
              <w:top w:val="nil"/>
              <w:left w:val="nil"/>
              <w:bottom w:val="single" w:sz="4" w:space="0" w:color="auto"/>
              <w:right w:val="single" w:sz="4" w:space="0" w:color="auto"/>
            </w:tcBorders>
            <w:shd w:val="clear" w:color="auto" w:fill="auto"/>
            <w:noWrap/>
            <w:vAlign w:val="bottom"/>
            <w:hideMark/>
          </w:tcPr>
          <w:p w:rsidR="001D0544" w:rsidRPr="00C279FA" w:rsidRDefault="001D0544" w:rsidP="001D0544">
            <w:pPr>
              <w:pStyle w:val="NoSpacing"/>
              <w:rPr>
                <w:lang w:eastAsia="mk-MK"/>
              </w:rPr>
            </w:pPr>
            <w:r>
              <w:rPr>
                <w:lang w:eastAsia="mk-MK"/>
              </w:rPr>
              <w:t>Етика</w:t>
            </w:r>
          </w:p>
          <w:p w:rsidR="001D0544" w:rsidRDefault="001D0544" w:rsidP="001D0544">
            <w:pPr>
              <w:pStyle w:val="NoSpacing"/>
              <w:rPr>
                <w:lang w:eastAsia="mk-MK"/>
              </w:rPr>
            </w:pPr>
            <w:r w:rsidRPr="00C74CBD">
              <w:rPr>
                <w:lang w:eastAsia="mk-MK"/>
              </w:rPr>
              <w:t>Математика </w:t>
            </w:r>
          </w:p>
          <w:p w:rsidR="001D0544" w:rsidRDefault="001D0544" w:rsidP="001D0544">
            <w:pPr>
              <w:pStyle w:val="NoSpacing"/>
              <w:rPr>
                <w:lang w:eastAsia="mk-MK"/>
              </w:rPr>
            </w:pPr>
          </w:p>
          <w:p w:rsidR="001D0544" w:rsidRPr="00C74CBD" w:rsidRDefault="001D0544" w:rsidP="001D0544">
            <w:pPr>
              <w:pStyle w:val="NoSpacing"/>
              <w:rPr>
                <w:lang w:eastAsia="mk-MK"/>
              </w:rPr>
            </w:pPr>
          </w:p>
        </w:tc>
        <w:tc>
          <w:tcPr>
            <w:tcW w:w="1409" w:type="dxa"/>
            <w:tcBorders>
              <w:top w:val="nil"/>
              <w:left w:val="nil"/>
              <w:bottom w:val="single" w:sz="4" w:space="0" w:color="auto"/>
              <w:right w:val="single" w:sz="4" w:space="0" w:color="auto"/>
            </w:tcBorders>
            <w:shd w:val="clear" w:color="auto" w:fill="auto"/>
            <w:noWrap/>
            <w:vAlign w:val="bottom"/>
            <w:hideMark/>
          </w:tcPr>
          <w:p w:rsidR="001D0544" w:rsidRPr="00CF5AB1" w:rsidRDefault="001D0544" w:rsidP="001D0544">
            <w:pPr>
              <w:pStyle w:val="NoSpacing"/>
              <w:rPr>
                <w:lang w:eastAsia="mk-MK"/>
              </w:rPr>
            </w:pPr>
            <w:r w:rsidRPr="00CF5AB1">
              <w:rPr>
                <w:lang w:eastAsia="mk-MK"/>
              </w:rPr>
              <w:t>седмо</w:t>
            </w:r>
          </w:p>
          <w:p w:rsidR="001D0544" w:rsidRDefault="001D0544" w:rsidP="001D0544">
            <w:pPr>
              <w:pStyle w:val="NoSpacing"/>
              <w:rPr>
                <w:lang w:eastAsia="mk-MK"/>
              </w:rPr>
            </w:pPr>
            <w:r w:rsidRPr="006503EF">
              <w:rPr>
                <w:lang w:eastAsia="mk-MK"/>
              </w:rPr>
              <w:t>осмо</w:t>
            </w:r>
          </w:p>
          <w:p w:rsidR="001D0544" w:rsidRPr="006503EF" w:rsidRDefault="001D0544" w:rsidP="001D0544">
            <w:pPr>
              <w:pStyle w:val="NoSpacing"/>
              <w:rPr>
                <w:lang w:eastAsia="mk-MK"/>
              </w:rPr>
            </w:pP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C279FA" w:rsidRDefault="001D0544" w:rsidP="001D0544">
            <w:pPr>
              <w:pStyle w:val="NoSpacing"/>
              <w:rPr>
                <w:color w:val="000000"/>
                <w:lang w:eastAsia="mk-MK"/>
              </w:rPr>
            </w:pPr>
            <w:r w:rsidRPr="00C279FA">
              <w:rPr>
                <w:color w:val="000000"/>
                <w:lang w:eastAsia="mk-MK"/>
              </w:rPr>
              <w:t> </w:t>
            </w:r>
          </w:p>
          <w:p w:rsidR="001D0544" w:rsidRPr="00C279FA" w:rsidRDefault="001D0544" w:rsidP="001D0544">
            <w:pPr>
              <w:pStyle w:val="NoSpacing"/>
              <w:rPr>
                <w:color w:val="000000"/>
                <w:lang w:eastAsia="mk-MK"/>
              </w:rPr>
            </w:pPr>
          </w:p>
          <w:p w:rsidR="001D0544" w:rsidRPr="00C279FA" w:rsidRDefault="001D0544" w:rsidP="001D0544">
            <w:pPr>
              <w:pStyle w:val="NoSpacing"/>
              <w:rPr>
                <w:color w:val="000000"/>
                <w:lang w:eastAsia="mk-MK"/>
              </w:rPr>
            </w:pPr>
            <w:r w:rsidRPr="00C279FA">
              <w:rPr>
                <w:color w:val="000000"/>
                <w:lang w:eastAsia="mk-MK"/>
              </w:rPr>
              <w:t xml:space="preserve">Три извори на морал </w:t>
            </w:r>
          </w:p>
          <w:p w:rsidR="001D0544" w:rsidRPr="00C279FA" w:rsidRDefault="001D0544" w:rsidP="001D0544">
            <w:pPr>
              <w:pStyle w:val="NoSpacing"/>
              <w:rPr>
                <w:color w:val="000000"/>
                <w:lang w:eastAsia="mk-MK"/>
              </w:rPr>
            </w:pPr>
            <w:r w:rsidRPr="00C279FA">
              <w:rPr>
                <w:color w:val="000000"/>
                <w:lang w:eastAsia="mk-MK"/>
              </w:rPr>
              <w:t>Решавање текстуални задачи</w:t>
            </w:r>
          </w:p>
        </w:tc>
        <w:tc>
          <w:tcPr>
            <w:tcW w:w="1253"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lang w:eastAsia="mk-MK"/>
              </w:rPr>
            </w:pPr>
          </w:p>
          <w:p w:rsidR="001D0544" w:rsidRDefault="001D0544" w:rsidP="001D0544">
            <w:pPr>
              <w:pStyle w:val="NoSpacing"/>
              <w:jc w:val="center"/>
              <w:rPr>
                <w:lang w:eastAsia="mk-MK"/>
              </w:rPr>
            </w:pPr>
          </w:p>
          <w:p w:rsidR="001D0544" w:rsidRDefault="001D0544" w:rsidP="001D0544">
            <w:pPr>
              <w:pStyle w:val="NoSpacing"/>
              <w:jc w:val="center"/>
              <w:rPr>
                <w:lang w:eastAsia="mk-MK"/>
              </w:rPr>
            </w:pPr>
            <w:r>
              <w:rPr>
                <w:lang w:eastAsia="mk-MK"/>
              </w:rPr>
              <w:t>1</w:t>
            </w:r>
          </w:p>
          <w:p w:rsidR="001D0544" w:rsidRPr="00157554" w:rsidRDefault="001D0544" w:rsidP="001D0544">
            <w:pPr>
              <w:pStyle w:val="NoSpacing"/>
              <w:jc w:val="center"/>
              <w:rPr>
                <w:lang w:eastAsia="mk-MK"/>
              </w:rPr>
            </w:pPr>
            <w:r>
              <w:rPr>
                <w:lang w:eastAsia="mk-MK"/>
              </w:rPr>
              <w:t>1</w:t>
            </w:r>
          </w:p>
        </w:tc>
        <w:tc>
          <w:tcPr>
            <w:tcW w:w="1549"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p>
          <w:p w:rsidR="001D0544" w:rsidRDefault="001D0544" w:rsidP="001D0544">
            <w:pPr>
              <w:pStyle w:val="NoSpacing"/>
              <w:rPr>
                <w:lang w:eastAsia="mk-MK"/>
              </w:rPr>
            </w:pPr>
          </w:p>
          <w:p w:rsidR="001D0544" w:rsidRDefault="001D0544" w:rsidP="001D0544">
            <w:pPr>
              <w:pStyle w:val="NoSpacing"/>
              <w:rPr>
                <w:lang w:eastAsia="mk-MK"/>
              </w:rPr>
            </w:pPr>
            <w:r>
              <w:rPr>
                <w:lang w:eastAsia="mk-MK"/>
              </w:rPr>
              <w:t>Септември</w:t>
            </w:r>
          </w:p>
          <w:p w:rsidR="001D0544" w:rsidRPr="00157554" w:rsidRDefault="001D0544" w:rsidP="001D0544">
            <w:pPr>
              <w:pStyle w:val="NoSpacing"/>
              <w:rPr>
                <w:lang w:eastAsia="mk-MK"/>
              </w:rPr>
            </w:pPr>
            <w:r>
              <w:rPr>
                <w:lang w:eastAsia="mk-MK"/>
              </w:rPr>
              <w:t>Септември</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Pr>
                <w:color w:val="000000"/>
                <w:lang w:eastAsia="mk-MK"/>
              </w:rPr>
              <w:t>12</w:t>
            </w:r>
            <w:r w:rsidRPr="009E79C7">
              <w:rPr>
                <w:color w:val="000000"/>
                <w:lang w:eastAsia="mk-MK"/>
              </w:rPr>
              <w:t>.</w:t>
            </w:r>
          </w:p>
        </w:tc>
        <w:tc>
          <w:tcPr>
            <w:tcW w:w="4564" w:type="dxa"/>
            <w:tcBorders>
              <w:top w:val="nil"/>
              <w:left w:val="nil"/>
              <w:bottom w:val="single" w:sz="4" w:space="0" w:color="auto"/>
              <w:right w:val="single" w:sz="4" w:space="0" w:color="auto"/>
            </w:tcBorders>
            <w:shd w:val="clear" w:color="auto" w:fill="auto"/>
            <w:vAlign w:val="bottom"/>
            <w:hideMark/>
          </w:tcPr>
          <w:p w:rsidR="001D0544" w:rsidRPr="00C74CBD" w:rsidRDefault="001D0544" w:rsidP="001D0544">
            <w:pPr>
              <w:rPr>
                <w:color w:val="000000"/>
                <w:lang w:eastAsia="mk-MK"/>
              </w:rPr>
            </w:pPr>
            <w:r w:rsidRPr="00C74CBD">
              <w:rPr>
                <w:color w:val="000000"/>
                <w:lang w:eastAsia="mk-MK"/>
              </w:rPr>
              <w:t>Водата и климатските промени</w:t>
            </w:r>
          </w:p>
        </w:tc>
        <w:tc>
          <w:tcPr>
            <w:tcW w:w="2340" w:type="dxa"/>
            <w:tcBorders>
              <w:top w:val="nil"/>
              <w:left w:val="nil"/>
              <w:bottom w:val="single" w:sz="4" w:space="0" w:color="auto"/>
              <w:right w:val="single" w:sz="4" w:space="0" w:color="auto"/>
            </w:tcBorders>
            <w:shd w:val="clear" w:color="auto" w:fill="auto"/>
            <w:noWrap/>
            <w:vAlign w:val="bottom"/>
            <w:hideMark/>
          </w:tcPr>
          <w:p w:rsidR="001D0544" w:rsidRPr="00C74CBD" w:rsidRDefault="001D0544" w:rsidP="001D0544">
            <w:pPr>
              <w:pStyle w:val="NoSpacing"/>
              <w:rPr>
                <w:lang w:val="en-US" w:eastAsia="mk-MK"/>
              </w:rPr>
            </w:pPr>
            <w:r w:rsidRPr="00C74CBD">
              <w:rPr>
                <w:lang w:eastAsia="mk-MK"/>
              </w:rPr>
              <w:t xml:space="preserve"> Географија</w:t>
            </w:r>
          </w:p>
        </w:tc>
        <w:tc>
          <w:tcPr>
            <w:tcW w:w="1409" w:type="dxa"/>
            <w:tcBorders>
              <w:top w:val="nil"/>
              <w:left w:val="nil"/>
              <w:bottom w:val="single" w:sz="4" w:space="0" w:color="auto"/>
              <w:right w:val="single" w:sz="4" w:space="0" w:color="auto"/>
            </w:tcBorders>
            <w:shd w:val="clear" w:color="auto" w:fill="auto"/>
            <w:noWrap/>
            <w:vAlign w:val="bottom"/>
            <w:hideMark/>
          </w:tcPr>
          <w:p w:rsidR="001D0544" w:rsidRPr="002833BD" w:rsidRDefault="001D0544" w:rsidP="001D0544">
            <w:pPr>
              <w:pStyle w:val="NoSpacing"/>
              <w:rPr>
                <w:lang w:eastAsia="mk-MK"/>
              </w:rPr>
            </w:pPr>
            <w:r>
              <w:rPr>
                <w:lang w:eastAsia="mk-MK"/>
              </w:rPr>
              <w:t>осмо</w:t>
            </w: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C279FA" w:rsidRDefault="001D0544" w:rsidP="001D0544">
            <w:pPr>
              <w:pStyle w:val="NoSpacing"/>
              <w:rPr>
                <w:color w:val="000000"/>
                <w:lang w:eastAsia="mk-MK"/>
              </w:rPr>
            </w:pPr>
            <w:r w:rsidRPr="00C279FA">
              <w:rPr>
                <w:color w:val="000000"/>
                <w:lang w:eastAsia="mk-MK"/>
              </w:rPr>
              <w:t> Природни елементи на животната средина</w:t>
            </w:r>
          </w:p>
        </w:tc>
        <w:tc>
          <w:tcPr>
            <w:tcW w:w="1253"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pStyle w:val="NoSpacing"/>
              <w:jc w:val="center"/>
              <w:rPr>
                <w:lang w:eastAsia="mk-MK"/>
              </w:rPr>
            </w:pPr>
            <w:r>
              <w:rPr>
                <w:lang w:eastAsia="mk-MK"/>
              </w:rPr>
              <w:t>1</w:t>
            </w:r>
          </w:p>
        </w:tc>
        <w:tc>
          <w:tcPr>
            <w:tcW w:w="1549"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pStyle w:val="NoSpacing"/>
              <w:rPr>
                <w:lang w:eastAsia="mk-MK"/>
              </w:rPr>
            </w:pPr>
            <w:r w:rsidRPr="009E79C7">
              <w:rPr>
                <w:lang w:eastAsia="mk-MK"/>
              </w:rPr>
              <w:t> </w:t>
            </w:r>
            <w:r>
              <w:rPr>
                <w:lang w:eastAsia="mk-MK"/>
              </w:rPr>
              <w:t>Мај</w:t>
            </w:r>
          </w:p>
        </w:tc>
      </w:tr>
      <w:tr w:rsidR="001D0544" w:rsidRPr="009E79C7" w:rsidTr="00F51F6C">
        <w:trPr>
          <w:trHeight w:val="300"/>
          <w:jc w:val="center"/>
        </w:trPr>
        <w:tc>
          <w:tcPr>
            <w:tcW w:w="505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rPr>
                <w:b/>
                <w:color w:val="000000"/>
                <w:lang w:eastAsia="mk-MK"/>
              </w:rPr>
            </w:pPr>
            <w:r w:rsidRPr="007816F9">
              <w:rPr>
                <w:b/>
                <w:color w:val="000000"/>
                <w:lang w:eastAsia="mk-MK"/>
              </w:rPr>
              <w:t>ВКУПНО</w:t>
            </w:r>
          </w:p>
        </w:tc>
        <w:tc>
          <w:tcPr>
            <w:tcW w:w="2340"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40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9E79C7" w:rsidRDefault="001D0544" w:rsidP="001D0544">
            <w:pPr>
              <w:rPr>
                <w:color w:val="000000"/>
                <w:lang w:eastAsia="mk-MK"/>
              </w:rPr>
            </w:pPr>
            <w:r w:rsidRPr="009E79C7">
              <w:rPr>
                <w:color w:val="000000"/>
                <w:lang w:eastAsia="mk-MK"/>
              </w:rPr>
              <w:t> </w:t>
            </w:r>
          </w:p>
        </w:tc>
        <w:tc>
          <w:tcPr>
            <w:tcW w:w="3901"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rPr>
                <w:color w:val="000000"/>
                <w:lang w:eastAsia="mk-MK"/>
              </w:rPr>
            </w:pPr>
            <w:r w:rsidRPr="009E79C7">
              <w:rPr>
                <w:color w:val="000000"/>
                <w:lang w:eastAsia="mk-MK"/>
              </w:rPr>
              <w:t> </w:t>
            </w:r>
          </w:p>
        </w:tc>
        <w:tc>
          <w:tcPr>
            <w:tcW w:w="1253" w:type="dxa"/>
            <w:tcBorders>
              <w:top w:val="nil"/>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color w:val="000000"/>
                <w:lang w:eastAsia="mk-MK"/>
              </w:rPr>
            </w:pPr>
            <w:r>
              <w:rPr>
                <w:color w:val="000000"/>
                <w:lang w:eastAsia="mk-MK"/>
              </w:rPr>
              <w:t>20</w:t>
            </w:r>
          </w:p>
        </w:tc>
        <w:tc>
          <w:tcPr>
            <w:tcW w:w="1549"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9E79C7" w:rsidRDefault="001D0544" w:rsidP="001D0544">
            <w:pPr>
              <w:rPr>
                <w:color w:val="000000"/>
                <w:lang w:eastAsia="mk-MK"/>
              </w:rPr>
            </w:pPr>
            <w:r w:rsidRPr="009E79C7">
              <w:rPr>
                <w:color w:val="000000"/>
                <w:lang w:eastAsia="mk-MK"/>
              </w:rPr>
              <w:t> </w:t>
            </w:r>
          </w:p>
        </w:tc>
      </w:tr>
    </w:tbl>
    <w:p w:rsidR="001D0544" w:rsidRPr="009E79C7" w:rsidRDefault="001D0544" w:rsidP="001D0544">
      <w:pPr>
        <w:pStyle w:val="NoSpacing"/>
        <w:rPr>
          <w:rFonts w:ascii="Times New Roman" w:hAnsi="Times New Roman" w:cs="Times New Roman"/>
        </w:rPr>
      </w:pPr>
      <w:r w:rsidRPr="009E79C7">
        <w:rPr>
          <w:rFonts w:ascii="Times New Roman" w:hAnsi="Times New Roman" w:cs="Times New Roman"/>
        </w:rPr>
        <w:tab/>
      </w:r>
      <w:r w:rsidRPr="009E79C7">
        <w:rPr>
          <w:rFonts w:ascii="Times New Roman" w:hAnsi="Times New Roman" w:cs="Times New Roman"/>
        </w:rPr>
        <w:tab/>
      </w:r>
      <w:r w:rsidRPr="009E79C7">
        <w:rPr>
          <w:rFonts w:ascii="Times New Roman" w:hAnsi="Times New Roman" w:cs="Times New Roman"/>
        </w:rPr>
        <w:tab/>
      </w:r>
    </w:p>
    <w:p w:rsidR="001D0544" w:rsidRDefault="001D0544" w:rsidP="001D0544">
      <w:pPr>
        <w:pStyle w:val="NoSpacing"/>
        <w:jc w:val="center"/>
        <w:rPr>
          <w:rFonts w:ascii="Times New Roman" w:hAnsi="Times New Roman" w:cs="Times New Roman"/>
          <w:b/>
          <w:lang w:val="en-US"/>
        </w:rPr>
      </w:pPr>
    </w:p>
    <w:p w:rsidR="00E00A56"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I</w:t>
      </w:r>
      <w:r>
        <w:rPr>
          <w:rFonts w:ascii="Times New Roman" w:hAnsi="Times New Roman" w:cs="Times New Roman"/>
          <w:b/>
        </w:rPr>
        <w:t>.ТЕМА: ЕНЕРГИЈА</w:t>
      </w:r>
    </w:p>
    <w:p w:rsidR="00F51F6C" w:rsidRPr="00F51F6C" w:rsidRDefault="00F51F6C" w:rsidP="001D0544">
      <w:pPr>
        <w:pStyle w:val="NoSpacing"/>
        <w:jc w:val="center"/>
        <w:rPr>
          <w:rFonts w:ascii="Times New Roman" w:hAnsi="Times New Roman" w:cs="Times New Roman"/>
          <w:b/>
        </w:rPr>
      </w:pPr>
    </w:p>
    <w:tbl>
      <w:tblPr>
        <w:tblW w:w="15507" w:type="dxa"/>
        <w:jc w:val="center"/>
        <w:tblInd w:w="93" w:type="dxa"/>
        <w:tblLayout w:type="fixed"/>
        <w:tblLook w:val="04A0"/>
      </w:tblPr>
      <w:tblGrid>
        <w:gridCol w:w="491"/>
        <w:gridCol w:w="4654"/>
        <w:gridCol w:w="2070"/>
        <w:gridCol w:w="1498"/>
        <w:gridCol w:w="4442"/>
        <w:gridCol w:w="990"/>
        <w:gridCol w:w="1362"/>
      </w:tblGrid>
      <w:tr w:rsidR="001D0544" w:rsidRPr="009E79C7" w:rsidTr="00F51F6C">
        <w:trPr>
          <w:trHeight w:val="300"/>
          <w:jc w:val="center"/>
        </w:trPr>
        <w:tc>
          <w:tcPr>
            <w:tcW w:w="51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4442"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Pr>
                <w:b/>
                <w:color w:val="000000"/>
                <w:lang w:eastAsia="mk-MK"/>
              </w:rPr>
              <w:t>Бр.</w:t>
            </w:r>
            <w:r w:rsidRPr="009E79C7">
              <w:rPr>
                <w:b/>
                <w:color w:val="000000"/>
                <w:lang w:eastAsia="mk-MK"/>
              </w:rPr>
              <w:t xml:space="preserve"> на часови </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Pr>
                <w:b/>
                <w:color w:val="000000"/>
                <w:lang w:eastAsia="mk-MK"/>
              </w:rPr>
              <w:t>Време на реализац.</w:t>
            </w:r>
          </w:p>
        </w:tc>
      </w:tr>
      <w:tr w:rsidR="001D0544" w:rsidRPr="009E79C7" w:rsidTr="00C024E3">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AC2126" w:rsidRDefault="001D0544" w:rsidP="00F51F6C">
            <w:pPr>
              <w:pStyle w:val="NoSpacing"/>
            </w:pPr>
            <w:r w:rsidRPr="00AC2126">
              <w:t>1.</w:t>
            </w:r>
          </w:p>
        </w:tc>
        <w:tc>
          <w:tcPr>
            <w:tcW w:w="4654" w:type="dxa"/>
            <w:tcBorders>
              <w:top w:val="nil"/>
              <w:left w:val="nil"/>
              <w:bottom w:val="single" w:sz="4" w:space="0" w:color="auto"/>
              <w:right w:val="single" w:sz="4" w:space="0" w:color="auto"/>
            </w:tcBorders>
            <w:shd w:val="clear" w:color="auto" w:fill="auto"/>
            <w:hideMark/>
          </w:tcPr>
          <w:p w:rsidR="001D0544" w:rsidRPr="00AC2126" w:rsidRDefault="001D0544" w:rsidP="00F51F6C">
            <w:pPr>
              <w:pStyle w:val="NoSpacing"/>
              <w:rPr>
                <w:rFonts w:ascii="Times New Roman" w:hAnsi="Times New Roman" w:cs="Times New Roman"/>
                <w:sz w:val="24"/>
                <w:szCs w:val="24"/>
              </w:rPr>
            </w:pPr>
            <w:r w:rsidRPr="00AC2126">
              <w:rPr>
                <w:rFonts w:ascii="Times New Roman" w:hAnsi="Times New Roman" w:cs="Times New Roman"/>
                <w:sz w:val="24"/>
                <w:szCs w:val="24"/>
              </w:rPr>
              <w:t>Значење на енергијата за живиот свет</w:t>
            </w:r>
          </w:p>
        </w:tc>
        <w:tc>
          <w:tcPr>
            <w:tcW w:w="2070" w:type="dxa"/>
            <w:tcBorders>
              <w:top w:val="nil"/>
              <w:left w:val="nil"/>
              <w:bottom w:val="single" w:sz="4" w:space="0" w:color="auto"/>
              <w:right w:val="single" w:sz="4" w:space="0" w:color="auto"/>
            </w:tcBorders>
            <w:shd w:val="clear" w:color="auto" w:fill="auto"/>
            <w:noWrap/>
            <w:hideMark/>
          </w:tcPr>
          <w:p w:rsidR="001D0544" w:rsidRPr="00AC2126" w:rsidRDefault="001D0544" w:rsidP="00F51F6C">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Физика</w:t>
            </w:r>
          </w:p>
          <w:p w:rsidR="001D0544" w:rsidRPr="00AC2126" w:rsidRDefault="001D0544" w:rsidP="00F51F6C">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Македонски јазик</w:t>
            </w:r>
          </w:p>
          <w:p w:rsidR="001D0544" w:rsidRPr="00AC2126" w:rsidRDefault="001D0544" w:rsidP="00F51F6C">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Македонски јазик</w:t>
            </w:r>
          </w:p>
          <w:p w:rsidR="001D0544" w:rsidRPr="00AC2126" w:rsidRDefault="001D0544" w:rsidP="00F51F6C">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Македонски јазик</w:t>
            </w:r>
          </w:p>
          <w:p w:rsidR="001D0544" w:rsidRPr="00AC2126" w:rsidRDefault="001D0544" w:rsidP="00F51F6C">
            <w:pPr>
              <w:pStyle w:val="NoSpacing"/>
              <w:rPr>
                <w:rFonts w:ascii="Times New Roman" w:hAnsi="Times New Roman" w:cs="Times New Roman"/>
                <w:sz w:val="24"/>
                <w:szCs w:val="24"/>
                <w:lang w:eastAsia="mk-MK"/>
              </w:rPr>
            </w:pPr>
            <w:r w:rsidRPr="00AC2126">
              <w:rPr>
                <w:rFonts w:ascii="Times New Roman" w:eastAsia="Times New Roman" w:hAnsi="Times New Roman" w:cs="Times New Roman"/>
                <w:color w:val="000000"/>
                <w:sz w:val="24"/>
                <w:szCs w:val="24"/>
                <w:lang w:eastAsia="mk-MK"/>
              </w:rPr>
              <w:t>Ликовно образование</w:t>
            </w:r>
          </w:p>
        </w:tc>
        <w:tc>
          <w:tcPr>
            <w:tcW w:w="1498" w:type="dxa"/>
            <w:tcBorders>
              <w:top w:val="nil"/>
              <w:left w:val="nil"/>
              <w:bottom w:val="single" w:sz="4" w:space="0" w:color="auto"/>
              <w:right w:val="single" w:sz="4" w:space="0" w:color="auto"/>
            </w:tcBorders>
            <w:shd w:val="clear" w:color="auto" w:fill="auto"/>
            <w:noWrap/>
            <w:hideMark/>
          </w:tcPr>
          <w:p w:rsidR="001D0544" w:rsidRDefault="001D0544" w:rsidP="00F51F6C">
            <w:pPr>
              <w:pStyle w:val="NoSpacing"/>
              <w:rPr>
                <w:lang w:eastAsia="mk-MK"/>
              </w:rPr>
            </w:pPr>
            <w:r>
              <w:rPr>
                <w:lang w:eastAsia="mk-MK"/>
              </w:rPr>
              <w:t>осмо</w:t>
            </w:r>
          </w:p>
          <w:p w:rsidR="001D0544" w:rsidRPr="0085296E" w:rsidRDefault="001D0544" w:rsidP="00F51F6C">
            <w:pPr>
              <w:pStyle w:val="NoSpacing"/>
              <w:rPr>
                <w:lang w:eastAsia="mk-MK"/>
              </w:rPr>
            </w:pPr>
            <w:r>
              <w:rPr>
                <w:lang w:eastAsia="mk-MK"/>
              </w:rPr>
              <w:t>седмо</w:t>
            </w:r>
          </w:p>
          <w:p w:rsidR="001D0544" w:rsidRPr="0085296E" w:rsidRDefault="001D0544" w:rsidP="00F51F6C">
            <w:pPr>
              <w:pStyle w:val="NoSpacing"/>
              <w:rPr>
                <w:lang w:eastAsia="mk-MK"/>
              </w:rPr>
            </w:pPr>
            <w:r>
              <w:rPr>
                <w:lang w:eastAsia="mk-MK"/>
              </w:rPr>
              <w:t>осмо</w:t>
            </w:r>
          </w:p>
          <w:p w:rsidR="001D0544" w:rsidRDefault="001D0544" w:rsidP="00F51F6C">
            <w:pPr>
              <w:pStyle w:val="NoSpacing"/>
              <w:rPr>
                <w:rFonts w:ascii="Times New Roman" w:eastAsia="Times New Roman" w:hAnsi="Times New Roman"/>
                <w:lang w:eastAsia="mk-MK"/>
              </w:rPr>
            </w:pPr>
            <w:r>
              <w:rPr>
                <w:rFonts w:ascii="Times New Roman" w:eastAsia="Times New Roman" w:hAnsi="Times New Roman"/>
                <w:lang w:eastAsia="mk-MK"/>
              </w:rPr>
              <w:t>деветто</w:t>
            </w:r>
          </w:p>
          <w:p w:rsidR="001D0544" w:rsidRPr="00F51F6C" w:rsidRDefault="001D0544" w:rsidP="00F51F6C">
            <w:pPr>
              <w:pStyle w:val="NoSpacing"/>
              <w:rPr>
                <w:rFonts w:ascii="Times New Roman" w:eastAsia="Times New Roman" w:hAnsi="Times New Roman"/>
                <w:lang w:eastAsia="mk-MK"/>
              </w:rPr>
            </w:pPr>
            <w:r>
              <w:rPr>
                <w:rFonts w:ascii="Times New Roman" w:eastAsia="Times New Roman" w:hAnsi="Times New Roman"/>
                <w:lang w:eastAsia="mk-MK"/>
              </w:rPr>
              <w:t>шестто</w:t>
            </w:r>
          </w:p>
        </w:tc>
        <w:tc>
          <w:tcPr>
            <w:tcW w:w="4442" w:type="dxa"/>
            <w:tcBorders>
              <w:top w:val="nil"/>
              <w:left w:val="nil"/>
              <w:bottom w:val="single" w:sz="4" w:space="0" w:color="auto"/>
              <w:right w:val="single" w:sz="4" w:space="0" w:color="auto"/>
            </w:tcBorders>
            <w:shd w:val="clear" w:color="auto" w:fill="auto"/>
            <w:noWrap/>
            <w:hideMark/>
          </w:tcPr>
          <w:p w:rsidR="001D0544" w:rsidRPr="00537EEF" w:rsidRDefault="001D0544" w:rsidP="00F51F6C">
            <w:pPr>
              <w:pStyle w:val="NoSpacing"/>
              <w:rPr>
                <w:rFonts w:ascii="Times New Roman" w:hAnsi="Times New Roman" w:cs="Times New Roman"/>
              </w:rPr>
            </w:pPr>
            <w:r w:rsidRPr="00537EEF">
              <w:rPr>
                <w:rFonts w:ascii="Times New Roman" w:hAnsi="Times New Roman" w:cs="Times New Roman"/>
              </w:rPr>
              <w:t xml:space="preserve">Пренесување на енергијата во телото </w:t>
            </w:r>
          </w:p>
          <w:p w:rsidR="001D0544" w:rsidRPr="00537EEF" w:rsidRDefault="001D0544" w:rsidP="00F51F6C">
            <w:pPr>
              <w:pStyle w:val="NoSpacing"/>
              <w:rPr>
                <w:rFonts w:ascii="Times New Roman" w:hAnsi="Times New Roman" w:cs="Times New Roman"/>
                <w:lang w:eastAsia="mk-MK"/>
              </w:rPr>
            </w:pPr>
            <w:r w:rsidRPr="00537EEF">
              <w:rPr>
                <w:rFonts w:ascii="Times New Roman" w:hAnsi="Times New Roman" w:cs="Times New Roman"/>
                <w:lang w:eastAsia="mk-MK"/>
              </w:rPr>
              <w:t>Елементи на прозен текст ,,Малата жетварка’’</w:t>
            </w:r>
          </w:p>
          <w:p w:rsidR="001D0544" w:rsidRPr="00537EEF" w:rsidRDefault="001D0544" w:rsidP="00F51F6C">
            <w:pPr>
              <w:pStyle w:val="NoSpacing"/>
              <w:rPr>
                <w:rFonts w:ascii="Times New Roman" w:hAnsi="Times New Roman" w:cs="Times New Roman"/>
                <w:lang w:eastAsia="mk-MK"/>
              </w:rPr>
            </w:pPr>
            <w:r w:rsidRPr="00537EEF">
              <w:rPr>
                <w:rFonts w:ascii="Times New Roman" w:hAnsi="Times New Roman" w:cs="Times New Roman"/>
                <w:lang w:eastAsia="mk-MK"/>
              </w:rPr>
              <w:t>Апострофа  ,,Песна за сонцето’’</w:t>
            </w:r>
          </w:p>
          <w:p w:rsidR="001D0544" w:rsidRPr="00537EEF" w:rsidRDefault="001D0544" w:rsidP="00F51F6C">
            <w:pPr>
              <w:pStyle w:val="NoSpacing"/>
              <w:rPr>
                <w:rFonts w:ascii="Times New Roman" w:hAnsi="Times New Roman" w:cs="Times New Roman"/>
                <w:lang w:eastAsia="mk-MK"/>
              </w:rPr>
            </w:pPr>
            <w:r w:rsidRPr="00537EEF">
              <w:rPr>
                <w:rFonts w:ascii="Times New Roman" w:hAnsi="Times New Roman" w:cs="Times New Roman"/>
                <w:lang w:eastAsia="mk-MK"/>
              </w:rPr>
              <w:t>Паралелна рима ,,Т’га за југ’’</w:t>
            </w:r>
          </w:p>
          <w:p w:rsidR="001D0544" w:rsidRPr="002228D7" w:rsidRDefault="001D0544" w:rsidP="00F51F6C">
            <w:pPr>
              <w:pStyle w:val="NoSpacing"/>
              <w:rPr>
                <w:rFonts w:ascii="Times New Roman" w:hAnsi="Times New Roman" w:cs="Times New Roman"/>
                <w:lang w:val="en-US" w:eastAsia="mk-MK"/>
              </w:rPr>
            </w:pPr>
            <w:r w:rsidRPr="00537EEF">
              <w:rPr>
                <w:rFonts w:ascii="Times New Roman" w:hAnsi="Times New Roman" w:cs="Times New Roman"/>
                <w:lang w:eastAsia="mk-MK"/>
              </w:rPr>
              <w:t>Однос на разни поврзани форми</w:t>
            </w:r>
          </w:p>
        </w:tc>
        <w:tc>
          <w:tcPr>
            <w:tcW w:w="990" w:type="dxa"/>
            <w:tcBorders>
              <w:top w:val="nil"/>
              <w:left w:val="nil"/>
              <w:bottom w:val="single" w:sz="4" w:space="0" w:color="auto"/>
              <w:right w:val="single" w:sz="4" w:space="0" w:color="auto"/>
            </w:tcBorders>
            <w:shd w:val="clear" w:color="auto" w:fill="auto"/>
            <w:noWrap/>
            <w:hideMark/>
          </w:tcPr>
          <w:p w:rsidR="001D0544" w:rsidRPr="003257DB" w:rsidRDefault="001D0544" w:rsidP="00C024E3">
            <w:pPr>
              <w:pStyle w:val="NoSpacing"/>
              <w:jc w:val="center"/>
              <w:rPr>
                <w:rFonts w:ascii="Times New Roman" w:hAnsi="Times New Roman"/>
                <w:lang w:eastAsia="mk-MK"/>
              </w:rPr>
            </w:pPr>
            <w:r>
              <w:rPr>
                <w:rFonts w:ascii="Times New Roman" w:hAnsi="Times New Roman"/>
                <w:lang w:eastAsia="mk-MK"/>
              </w:rPr>
              <w:t>1</w:t>
            </w:r>
          </w:p>
          <w:p w:rsidR="001D0544" w:rsidRPr="0057401D" w:rsidRDefault="001D0544" w:rsidP="00C024E3">
            <w:pPr>
              <w:pStyle w:val="NoSpacing"/>
              <w:jc w:val="center"/>
              <w:rPr>
                <w:rFonts w:ascii="Times New Roman" w:hAnsi="Times New Roman"/>
                <w:lang w:val="en-US" w:eastAsia="mk-MK"/>
              </w:rPr>
            </w:pPr>
            <w:r>
              <w:rPr>
                <w:rFonts w:ascii="Times New Roman" w:hAnsi="Times New Roman"/>
                <w:lang w:val="en-US" w:eastAsia="mk-MK"/>
              </w:rPr>
              <w:t>1</w:t>
            </w:r>
          </w:p>
          <w:p w:rsidR="001D0544" w:rsidRPr="0057401D" w:rsidRDefault="001D0544" w:rsidP="00C024E3">
            <w:pPr>
              <w:pStyle w:val="NoSpacing"/>
              <w:jc w:val="center"/>
              <w:rPr>
                <w:rFonts w:ascii="Times New Roman" w:hAnsi="Times New Roman"/>
                <w:lang w:eastAsia="mk-MK"/>
              </w:rPr>
            </w:pPr>
            <w:r>
              <w:rPr>
                <w:rFonts w:ascii="Times New Roman" w:hAnsi="Times New Roman"/>
                <w:lang w:eastAsia="mk-MK"/>
              </w:rPr>
              <w:t>1</w:t>
            </w:r>
          </w:p>
          <w:p w:rsidR="001D0544" w:rsidRDefault="001D0544" w:rsidP="00C024E3">
            <w:pPr>
              <w:pStyle w:val="NoSpacing"/>
              <w:jc w:val="center"/>
              <w:rPr>
                <w:rFonts w:ascii="Times New Roman" w:hAnsi="Times New Roman"/>
                <w:lang w:eastAsia="mk-MK"/>
              </w:rPr>
            </w:pPr>
            <w:r>
              <w:rPr>
                <w:rFonts w:ascii="Times New Roman" w:hAnsi="Times New Roman"/>
                <w:lang w:eastAsia="mk-MK"/>
              </w:rPr>
              <w:t>1</w:t>
            </w:r>
          </w:p>
          <w:p w:rsidR="001D0544" w:rsidRPr="00412FEF" w:rsidRDefault="001D0544" w:rsidP="00C024E3">
            <w:pPr>
              <w:pStyle w:val="NoSpacing"/>
              <w:jc w:val="center"/>
              <w:rPr>
                <w:rFonts w:ascii="Times New Roman" w:hAnsi="Times New Roman"/>
                <w:lang w:val="en-US" w:eastAsia="mk-MK"/>
              </w:rPr>
            </w:pPr>
            <w:r>
              <w:rPr>
                <w:rFonts w:ascii="Times New Roman" w:hAnsi="Times New Roman"/>
                <w:lang w:eastAsia="mk-MK"/>
              </w:rPr>
              <w:t>1</w:t>
            </w:r>
          </w:p>
        </w:tc>
        <w:tc>
          <w:tcPr>
            <w:tcW w:w="1362" w:type="dxa"/>
            <w:tcBorders>
              <w:top w:val="nil"/>
              <w:left w:val="nil"/>
              <w:bottom w:val="single" w:sz="4" w:space="0" w:color="auto"/>
              <w:right w:val="single" w:sz="4" w:space="0" w:color="auto"/>
            </w:tcBorders>
            <w:shd w:val="clear" w:color="auto" w:fill="auto"/>
            <w:noWrap/>
            <w:hideMark/>
          </w:tcPr>
          <w:p w:rsidR="001D0544" w:rsidRDefault="001D0544" w:rsidP="00F51F6C">
            <w:pPr>
              <w:pStyle w:val="NoSpacing"/>
              <w:rPr>
                <w:rFonts w:ascii="Times New Roman" w:hAnsi="Times New Roman"/>
                <w:lang w:eastAsia="mk-MK"/>
              </w:rPr>
            </w:pPr>
            <w:r w:rsidRPr="00847F42">
              <w:rPr>
                <w:lang w:eastAsia="mk-MK"/>
              </w:rPr>
              <w:t>Јануари</w:t>
            </w:r>
          </w:p>
          <w:p w:rsidR="001D0544" w:rsidRPr="0057401D" w:rsidRDefault="001D0544" w:rsidP="00F51F6C">
            <w:pPr>
              <w:pStyle w:val="NoSpacing"/>
              <w:rPr>
                <w:rFonts w:ascii="Times New Roman" w:hAnsi="Times New Roman"/>
                <w:lang w:eastAsia="mk-MK"/>
              </w:rPr>
            </w:pPr>
            <w:r>
              <w:rPr>
                <w:rFonts w:ascii="Times New Roman" w:hAnsi="Times New Roman"/>
                <w:lang w:eastAsia="mk-MK"/>
              </w:rPr>
              <w:t>Октомври</w:t>
            </w:r>
          </w:p>
          <w:p w:rsidR="001D0544" w:rsidRDefault="001D0544" w:rsidP="00F51F6C">
            <w:pPr>
              <w:pStyle w:val="NoSpacing"/>
              <w:rPr>
                <w:rFonts w:ascii="Times New Roman" w:hAnsi="Times New Roman"/>
                <w:lang w:eastAsia="mk-MK"/>
              </w:rPr>
            </w:pPr>
            <w:r>
              <w:rPr>
                <w:rFonts w:ascii="Times New Roman" w:hAnsi="Times New Roman"/>
                <w:lang w:eastAsia="mk-MK"/>
              </w:rPr>
              <w:t>Октомври</w:t>
            </w:r>
          </w:p>
          <w:p w:rsidR="001D0544" w:rsidRDefault="001D0544" w:rsidP="00F51F6C">
            <w:pPr>
              <w:pStyle w:val="NoSpacing"/>
              <w:rPr>
                <w:rFonts w:ascii="Times New Roman" w:hAnsi="Times New Roman"/>
                <w:lang w:eastAsia="mk-MK"/>
              </w:rPr>
            </w:pPr>
            <w:r>
              <w:rPr>
                <w:rFonts w:ascii="Times New Roman" w:hAnsi="Times New Roman"/>
                <w:lang w:eastAsia="mk-MK"/>
              </w:rPr>
              <w:t>Октомври</w:t>
            </w:r>
          </w:p>
          <w:p w:rsidR="001D0544" w:rsidRPr="003257DB" w:rsidRDefault="001D0544" w:rsidP="00F51F6C">
            <w:pPr>
              <w:pStyle w:val="NoSpacing"/>
              <w:rPr>
                <w:rFonts w:ascii="Times New Roman" w:hAnsi="Times New Roman"/>
                <w:lang w:eastAsia="mk-MK"/>
              </w:rPr>
            </w:pPr>
            <w:r>
              <w:rPr>
                <w:rFonts w:ascii="Times New Roman" w:hAnsi="Times New Roman"/>
                <w:lang w:eastAsia="mk-MK"/>
              </w:rPr>
              <w:t>Мај</w:t>
            </w: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C2126" w:rsidRDefault="001D0544" w:rsidP="001D0544">
            <w:pPr>
              <w:pStyle w:val="NoSpacing"/>
            </w:pPr>
            <w:r w:rsidRPr="00AC2126">
              <w:t>2.</w:t>
            </w:r>
          </w:p>
          <w:p w:rsidR="001D0544" w:rsidRPr="00AC2126" w:rsidRDefault="001D0544" w:rsidP="001D0544">
            <w:pPr>
              <w:pStyle w:val="NoSpacing"/>
            </w:pPr>
          </w:p>
          <w:p w:rsidR="001D0544" w:rsidRPr="00AC2126" w:rsidRDefault="001D0544" w:rsidP="001D0544">
            <w:pPr>
              <w:pStyle w:val="NoSpacing"/>
            </w:pPr>
          </w:p>
        </w:tc>
        <w:tc>
          <w:tcPr>
            <w:tcW w:w="4654" w:type="dxa"/>
            <w:tcBorders>
              <w:top w:val="nil"/>
              <w:left w:val="nil"/>
              <w:bottom w:val="single" w:sz="4" w:space="0" w:color="auto"/>
              <w:right w:val="single" w:sz="4" w:space="0" w:color="auto"/>
            </w:tcBorders>
            <w:shd w:val="clear" w:color="auto" w:fill="auto"/>
            <w:hideMark/>
          </w:tcPr>
          <w:p w:rsidR="001D0544" w:rsidRPr="00AC2126" w:rsidRDefault="001D0544" w:rsidP="001D0544">
            <w:pPr>
              <w:pStyle w:val="NoSpacing"/>
              <w:rPr>
                <w:rFonts w:ascii="Times New Roman" w:hAnsi="Times New Roman" w:cs="Times New Roman"/>
                <w:sz w:val="24"/>
                <w:szCs w:val="24"/>
              </w:rPr>
            </w:pPr>
          </w:p>
          <w:p w:rsidR="001D0544" w:rsidRPr="00AC2126" w:rsidRDefault="001D0544" w:rsidP="001D0544">
            <w:pPr>
              <w:pStyle w:val="NoSpacing"/>
              <w:rPr>
                <w:rFonts w:ascii="Times New Roman" w:hAnsi="Times New Roman" w:cs="Times New Roman"/>
                <w:sz w:val="24"/>
                <w:szCs w:val="24"/>
              </w:rPr>
            </w:pPr>
            <w:r w:rsidRPr="00AC2126">
              <w:rPr>
                <w:rFonts w:ascii="Times New Roman" w:hAnsi="Times New Roman" w:cs="Times New Roman"/>
                <w:sz w:val="24"/>
                <w:szCs w:val="24"/>
              </w:rPr>
              <w:t>Извори на енергија и нивна искористеност</w:t>
            </w:r>
          </w:p>
        </w:tc>
        <w:tc>
          <w:tcPr>
            <w:tcW w:w="2070" w:type="dxa"/>
            <w:tcBorders>
              <w:top w:val="nil"/>
              <w:left w:val="nil"/>
              <w:bottom w:val="single" w:sz="4" w:space="0" w:color="auto"/>
              <w:right w:val="single" w:sz="4" w:space="0" w:color="auto"/>
            </w:tcBorders>
            <w:shd w:val="clear" w:color="auto" w:fill="auto"/>
            <w:noWrap/>
            <w:vAlign w:val="bottom"/>
            <w:hideMark/>
          </w:tcPr>
          <w:p w:rsidR="001D0544" w:rsidRPr="00AC2126" w:rsidRDefault="001D0544" w:rsidP="001D0544">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Физика</w:t>
            </w:r>
          </w:p>
          <w:p w:rsidR="001D0544" w:rsidRPr="00AC2126" w:rsidRDefault="001D0544" w:rsidP="001D0544">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Англиски јазик</w:t>
            </w:r>
          </w:p>
          <w:p w:rsidR="001D0544" w:rsidRPr="00AC2126" w:rsidRDefault="001D0544" w:rsidP="001D0544">
            <w:pPr>
              <w:pStyle w:val="NoSpacing"/>
              <w:rPr>
                <w:rFonts w:ascii="Times New Roman" w:eastAsia="Times New Roman" w:hAnsi="Times New Roman" w:cs="Times New Roman"/>
                <w:color w:val="000000"/>
                <w:sz w:val="24"/>
                <w:szCs w:val="24"/>
                <w:lang w:eastAsia="mk-MK"/>
              </w:rPr>
            </w:pPr>
            <w:r w:rsidRPr="00AC2126">
              <w:rPr>
                <w:rFonts w:ascii="Times New Roman" w:eastAsia="Times New Roman" w:hAnsi="Times New Roman" w:cs="Times New Roman"/>
                <w:color w:val="000000"/>
                <w:sz w:val="24"/>
                <w:szCs w:val="24"/>
                <w:lang w:eastAsia="mk-MK"/>
              </w:rPr>
              <w:t>Хемија</w:t>
            </w:r>
          </w:p>
          <w:p w:rsidR="001D0544" w:rsidRPr="00AC2126" w:rsidRDefault="001D0544" w:rsidP="001D0544">
            <w:pPr>
              <w:pStyle w:val="NoSpacing"/>
              <w:rPr>
                <w:rFonts w:ascii="Times New Roman" w:eastAsia="Times New Roman" w:hAnsi="Times New Roman" w:cs="Times New Roman"/>
                <w:color w:val="000000"/>
                <w:sz w:val="24"/>
                <w:szCs w:val="24"/>
                <w:lang w:eastAsia="mk-MK"/>
              </w:rPr>
            </w:pPr>
          </w:p>
        </w:tc>
        <w:tc>
          <w:tcPr>
            <w:tcW w:w="149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деветто</w:t>
            </w:r>
          </w:p>
          <w:p w:rsidR="001D0544" w:rsidRDefault="001D0544" w:rsidP="001D0544">
            <w:pPr>
              <w:pStyle w:val="NoSpacing"/>
              <w:rPr>
                <w:rFonts w:ascii="Times New Roman" w:hAnsi="Times New Roman"/>
                <w:lang w:eastAsia="mk-MK"/>
              </w:rPr>
            </w:pPr>
            <w:r>
              <w:rPr>
                <w:rFonts w:ascii="Times New Roman" w:hAnsi="Times New Roman"/>
                <w:lang w:eastAsia="mk-MK"/>
              </w:rPr>
              <w:t>деветто</w:t>
            </w:r>
          </w:p>
          <w:p w:rsidR="001D0544" w:rsidRDefault="001D0544" w:rsidP="001D0544">
            <w:pPr>
              <w:pStyle w:val="NoSpacing"/>
              <w:rPr>
                <w:rFonts w:ascii="Times New Roman" w:hAnsi="Times New Roman"/>
                <w:lang w:eastAsia="mk-MK"/>
              </w:rPr>
            </w:pPr>
            <w:r>
              <w:rPr>
                <w:rFonts w:ascii="Times New Roman" w:hAnsi="Times New Roman"/>
                <w:lang w:eastAsia="mk-MK"/>
              </w:rPr>
              <w:t>деветто</w:t>
            </w:r>
          </w:p>
          <w:p w:rsidR="001D0544" w:rsidRPr="000B55C1" w:rsidRDefault="001D0544" w:rsidP="001D0544">
            <w:pPr>
              <w:pStyle w:val="NoSpacing"/>
              <w:rPr>
                <w:rFonts w:ascii="Times New Roman" w:hAnsi="Times New Roman"/>
                <w:lang w:eastAsia="mk-MK"/>
              </w:rPr>
            </w:pPr>
          </w:p>
        </w:tc>
        <w:tc>
          <w:tcPr>
            <w:tcW w:w="4442" w:type="dxa"/>
            <w:tcBorders>
              <w:top w:val="nil"/>
              <w:left w:val="nil"/>
              <w:bottom w:val="single" w:sz="4" w:space="0" w:color="auto"/>
              <w:right w:val="single" w:sz="4" w:space="0" w:color="auto"/>
            </w:tcBorders>
            <w:shd w:val="clear" w:color="auto" w:fill="auto"/>
            <w:noWrap/>
            <w:vAlign w:val="bottom"/>
            <w:hideMark/>
          </w:tcPr>
          <w:p w:rsidR="001D0544" w:rsidRPr="00537EEF" w:rsidRDefault="001D0544" w:rsidP="001D0544">
            <w:pPr>
              <w:pStyle w:val="NoSpacing"/>
              <w:rPr>
                <w:rFonts w:ascii="Times New Roman" w:hAnsi="Times New Roman" w:cs="Times New Roman"/>
              </w:rPr>
            </w:pPr>
            <w:r w:rsidRPr="00537EEF">
              <w:rPr>
                <w:rFonts w:ascii="Times New Roman" w:hAnsi="Times New Roman" w:cs="Times New Roman"/>
              </w:rPr>
              <w:t>Eнергија за еден остров</w:t>
            </w:r>
          </w:p>
          <w:p w:rsidR="001D0544" w:rsidRPr="00537EEF" w:rsidRDefault="001D0544" w:rsidP="001D0544">
            <w:pPr>
              <w:pStyle w:val="NoSpacing"/>
              <w:rPr>
                <w:rFonts w:ascii="Times New Roman" w:hAnsi="Times New Roman" w:cs="Times New Roman"/>
                <w:lang w:eastAsia="mk-MK"/>
              </w:rPr>
            </w:pPr>
            <w:r w:rsidRPr="00537EEF">
              <w:rPr>
                <w:rFonts w:ascii="Times New Roman" w:hAnsi="Times New Roman" w:cs="Times New Roman"/>
                <w:lang w:eastAsia="mk-MK"/>
              </w:rPr>
              <w:t>Science</w:t>
            </w:r>
          </w:p>
          <w:p w:rsidR="001D0544" w:rsidRDefault="001D0544" w:rsidP="001D0544">
            <w:pPr>
              <w:pStyle w:val="NoSpacing"/>
              <w:rPr>
                <w:rFonts w:ascii="Times New Roman" w:hAnsi="Times New Roman" w:cs="Times New Roman"/>
                <w:lang w:val="en-US" w:eastAsia="mk-MK"/>
              </w:rPr>
            </w:pPr>
            <w:r w:rsidRPr="00537EEF">
              <w:rPr>
                <w:rFonts w:ascii="Times New Roman" w:hAnsi="Times New Roman" w:cs="Times New Roman"/>
                <w:lang w:eastAsia="mk-MK"/>
              </w:rPr>
              <w:t>Запознавање со брзина на реакција</w:t>
            </w:r>
          </w:p>
          <w:p w:rsidR="001D0544" w:rsidRPr="00412FEF" w:rsidRDefault="001D0544" w:rsidP="001D0544">
            <w:pPr>
              <w:pStyle w:val="NoSpacing"/>
              <w:rPr>
                <w:rFonts w:ascii="Times New Roman" w:hAnsi="Times New Roman" w:cs="Times New Roman"/>
                <w:lang w:val="en-US" w:eastAsia="mk-MK"/>
              </w:rPr>
            </w:pPr>
          </w:p>
        </w:tc>
        <w:tc>
          <w:tcPr>
            <w:tcW w:w="99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5E1EB2"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2332BA" w:rsidRDefault="001D0544" w:rsidP="001D0544">
            <w:pPr>
              <w:pStyle w:val="NoSpacing"/>
              <w:jc w:val="center"/>
              <w:rPr>
                <w:rFonts w:ascii="Times New Roman" w:hAnsi="Times New Roman"/>
                <w:lang w:eastAsia="mk-MK"/>
              </w:rPr>
            </w:pPr>
          </w:p>
        </w:tc>
        <w:tc>
          <w:tcPr>
            <w:tcW w:w="136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847F42">
              <w:rPr>
                <w:lang w:eastAsia="mk-MK"/>
              </w:rPr>
              <w:t>Декември</w:t>
            </w:r>
          </w:p>
          <w:p w:rsidR="001D0544" w:rsidRDefault="001D0544" w:rsidP="001D0544">
            <w:pPr>
              <w:pStyle w:val="NoSpacing"/>
              <w:rPr>
                <w:rFonts w:ascii="Times New Roman" w:hAnsi="Times New Roman"/>
                <w:lang w:eastAsia="mk-MK"/>
              </w:rPr>
            </w:pPr>
            <w:r>
              <w:rPr>
                <w:rFonts w:ascii="Times New Roman" w:hAnsi="Times New Roman"/>
                <w:lang w:eastAsia="mk-MK"/>
              </w:rPr>
              <w:t>декември</w:t>
            </w:r>
          </w:p>
          <w:p w:rsidR="001D0544" w:rsidRDefault="001D0544" w:rsidP="001D0544">
            <w:pPr>
              <w:pStyle w:val="NoSpacing"/>
              <w:rPr>
                <w:rFonts w:ascii="Times New Roman" w:hAnsi="Times New Roman"/>
                <w:lang w:eastAsia="mk-MK"/>
              </w:rPr>
            </w:pPr>
            <w:r>
              <w:rPr>
                <w:rFonts w:ascii="Times New Roman" w:hAnsi="Times New Roman"/>
                <w:lang w:eastAsia="mk-MK"/>
              </w:rPr>
              <w:t>октомври</w:t>
            </w:r>
          </w:p>
          <w:p w:rsidR="001D0544" w:rsidRPr="000B55C1" w:rsidRDefault="001D0544" w:rsidP="001D0544">
            <w:pPr>
              <w:pStyle w:val="NoSpacing"/>
              <w:rPr>
                <w:rFonts w:ascii="Times New Roman" w:hAnsi="Times New Roman"/>
                <w:lang w:eastAsia="mk-MK"/>
              </w:rPr>
            </w:pP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C2126" w:rsidRDefault="001D0544" w:rsidP="001D0544">
            <w:pPr>
              <w:pStyle w:val="NoSpacing"/>
            </w:pPr>
            <w:r w:rsidRPr="00AC2126">
              <w:t>3.</w:t>
            </w:r>
          </w:p>
        </w:tc>
        <w:tc>
          <w:tcPr>
            <w:tcW w:w="4654" w:type="dxa"/>
            <w:tcBorders>
              <w:top w:val="nil"/>
              <w:left w:val="nil"/>
              <w:bottom w:val="single" w:sz="4" w:space="0" w:color="auto"/>
              <w:right w:val="single" w:sz="4" w:space="0" w:color="auto"/>
            </w:tcBorders>
            <w:shd w:val="clear" w:color="auto" w:fill="auto"/>
            <w:hideMark/>
          </w:tcPr>
          <w:p w:rsidR="001D0544" w:rsidRDefault="001D0544" w:rsidP="001D0544">
            <w:pPr>
              <w:pStyle w:val="NoSpacing"/>
              <w:rPr>
                <w:rFonts w:ascii="Times New Roman" w:hAnsi="Times New Roman" w:cs="Times New Roman"/>
                <w:sz w:val="24"/>
                <w:szCs w:val="24"/>
              </w:rPr>
            </w:pPr>
            <w:r w:rsidRPr="00AC2126">
              <w:rPr>
                <w:rFonts w:ascii="Times New Roman" w:hAnsi="Times New Roman" w:cs="Times New Roman"/>
                <w:sz w:val="24"/>
                <w:szCs w:val="24"/>
              </w:rPr>
              <w:t>Видови енергија</w:t>
            </w:r>
          </w:p>
          <w:p w:rsidR="001D0544" w:rsidRPr="00AC2126" w:rsidRDefault="001D0544" w:rsidP="001D0544">
            <w:pPr>
              <w:pStyle w:val="NoSpacing"/>
              <w:rPr>
                <w:rFonts w:ascii="Times New Roman" w:hAnsi="Times New Roman" w:cs="Times New Roman"/>
                <w:sz w:val="24"/>
                <w:szCs w:val="24"/>
              </w:rPr>
            </w:pPr>
          </w:p>
        </w:tc>
        <w:tc>
          <w:tcPr>
            <w:tcW w:w="207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cs="Times New Roman"/>
                <w:color w:val="000000"/>
                <w:sz w:val="24"/>
                <w:szCs w:val="24"/>
                <w:lang w:eastAsia="mk-MK"/>
              </w:rPr>
            </w:pPr>
            <w:r w:rsidRPr="00AC2126">
              <w:rPr>
                <w:rFonts w:ascii="Times New Roman" w:hAnsi="Times New Roman" w:cs="Times New Roman"/>
                <w:color w:val="000000"/>
                <w:sz w:val="24"/>
                <w:szCs w:val="24"/>
                <w:lang w:eastAsia="mk-MK"/>
              </w:rPr>
              <w:t>Физика</w:t>
            </w:r>
          </w:p>
          <w:p w:rsidR="001D0544" w:rsidRPr="00AC2126" w:rsidRDefault="001D0544" w:rsidP="001D0544">
            <w:pPr>
              <w:pStyle w:val="NoSpacing"/>
              <w:rPr>
                <w:rFonts w:ascii="Times New Roman" w:hAnsi="Times New Roman" w:cs="Times New Roman"/>
                <w:color w:val="000000"/>
                <w:sz w:val="24"/>
                <w:szCs w:val="24"/>
                <w:lang w:eastAsia="mk-MK"/>
              </w:rPr>
            </w:pPr>
          </w:p>
        </w:tc>
        <w:tc>
          <w:tcPr>
            <w:tcW w:w="1498" w:type="dxa"/>
            <w:tcBorders>
              <w:top w:val="nil"/>
              <w:left w:val="nil"/>
              <w:bottom w:val="single" w:sz="4" w:space="0" w:color="auto"/>
              <w:right w:val="single" w:sz="4" w:space="0" w:color="auto"/>
            </w:tcBorders>
            <w:shd w:val="clear" w:color="auto" w:fill="auto"/>
            <w:noWrap/>
            <w:vAlign w:val="bottom"/>
            <w:hideMark/>
          </w:tcPr>
          <w:p w:rsidR="001D0544" w:rsidRPr="00DC00CF" w:rsidRDefault="00F51F6C" w:rsidP="001D0544">
            <w:pPr>
              <w:rPr>
                <w:color w:val="000000"/>
                <w:lang w:eastAsia="mk-MK"/>
              </w:rPr>
            </w:pPr>
            <w:r>
              <w:rPr>
                <w:color w:val="000000"/>
                <w:lang w:eastAsia="mk-MK"/>
              </w:rPr>
              <w:t>О</w:t>
            </w:r>
            <w:r w:rsidR="001D0544">
              <w:rPr>
                <w:color w:val="000000"/>
                <w:lang w:eastAsia="mk-MK"/>
              </w:rPr>
              <w:t>смо</w:t>
            </w:r>
          </w:p>
        </w:tc>
        <w:tc>
          <w:tcPr>
            <w:tcW w:w="444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cs="Times New Roman"/>
                <w:lang w:val="en-US"/>
              </w:rPr>
            </w:pPr>
            <w:r w:rsidRPr="00537EEF">
              <w:rPr>
                <w:rFonts w:ascii="Times New Roman" w:hAnsi="Times New Roman" w:cs="Times New Roman"/>
                <w:lang w:eastAsia="mk-MK"/>
              </w:rPr>
              <w:t> </w:t>
            </w:r>
            <w:r w:rsidRPr="00537EEF">
              <w:rPr>
                <w:rFonts w:ascii="Times New Roman" w:hAnsi="Times New Roman" w:cs="Times New Roman"/>
              </w:rPr>
              <w:t>Облици на енергија</w:t>
            </w:r>
          </w:p>
          <w:p w:rsidR="001D0544" w:rsidRPr="00412FEF" w:rsidRDefault="001D0544" w:rsidP="001D0544">
            <w:pPr>
              <w:pStyle w:val="NoSpacing"/>
              <w:rPr>
                <w:rFonts w:ascii="Times New Roman" w:hAnsi="Times New Roman" w:cs="Times New Roman"/>
                <w:lang w:val="en-US"/>
              </w:rPr>
            </w:pPr>
          </w:p>
        </w:tc>
        <w:tc>
          <w:tcPr>
            <w:tcW w:w="99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val="en-US" w:eastAsia="mk-MK"/>
              </w:rPr>
            </w:pPr>
            <w:r>
              <w:rPr>
                <w:rFonts w:ascii="Times New Roman" w:hAnsi="Times New Roman"/>
                <w:lang w:eastAsia="mk-MK"/>
              </w:rPr>
              <w:t>1</w:t>
            </w:r>
          </w:p>
          <w:p w:rsidR="001D0544" w:rsidRPr="00412FEF" w:rsidRDefault="001D0544" w:rsidP="001D0544">
            <w:pPr>
              <w:pStyle w:val="NoSpacing"/>
              <w:jc w:val="center"/>
              <w:rPr>
                <w:rFonts w:ascii="Times New Roman" w:hAnsi="Times New Roman"/>
                <w:lang w:val="en-US" w:eastAsia="mk-MK"/>
              </w:rPr>
            </w:pPr>
          </w:p>
        </w:tc>
        <w:tc>
          <w:tcPr>
            <w:tcW w:w="136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val="en-US" w:eastAsia="mk-MK"/>
              </w:rPr>
            </w:pPr>
            <w:r>
              <w:rPr>
                <w:lang w:eastAsia="mk-MK"/>
              </w:rPr>
              <w:t>Јануари</w:t>
            </w:r>
          </w:p>
          <w:p w:rsidR="001D0544" w:rsidRPr="00412FEF" w:rsidRDefault="001D0544" w:rsidP="001D0544">
            <w:pPr>
              <w:pStyle w:val="NoSpacing"/>
              <w:rPr>
                <w:lang w:val="en-US" w:eastAsia="mk-MK"/>
              </w:rPr>
            </w:pPr>
          </w:p>
        </w:tc>
      </w:tr>
      <w:tr w:rsidR="001D0544" w:rsidRPr="009E79C7" w:rsidTr="00C024E3">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C2126" w:rsidRDefault="001D0544" w:rsidP="00706CCC">
            <w:pPr>
              <w:pStyle w:val="NoSpacing"/>
            </w:pPr>
            <w:r w:rsidRPr="00AC2126">
              <w:t>4.</w:t>
            </w:r>
          </w:p>
        </w:tc>
        <w:tc>
          <w:tcPr>
            <w:tcW w:w="4654" w:type="dxa"/>
            <w:tcBorders>
              <w:top w:val="nil"/>
              <w:left w:val="nil"/>
              <w:bottom w:val="single" w:sz="4" w:space="0" w:color="auto"/>
              <w:right w:val="single" w:sz="4" w:space="0" w:color="auto"/>
            </w:tcBorders>
            <w:shd w:val="clear" w:color="auto" w:fill="auto"/>
            <w:vAlign w:val="center"/>
            <w:hideMark/>
          </w:tcPr>
          <w:p w:rsidR="001D0544" w:rsidRPr="00AC2126" w:rsidRDefault="001D0544" w:rsidP="00706CCC">
            <w:pPr>
              <w:pStyle w:val="NoSpacing"/>
              <w:rPr>
                <w:rFonts w:ascii="Times New Roman" w:hAnsi="Times New Roman" w:cs="Times New Roman"/>
                <w:sz w:val="24"/>
                <w:szCs w:val="24"/>
              </w:rPr>
            </w:pPr>
            <w:r w:rsidRPr="00AC2126">
              <w:rPr>
                <w:rFonts w:ascii="Times New Roman" w:hAnsi="Times New Roman" w:cs="Times New Roman"/>
                <w:sz w:val="24"/>
                <w:szCs w:val="24"/>
              </w:rPr>
              <w:t>Рационално користење на енергијата</w:t>
            </w:r>
          </w:p>
        </w:tc>
        <w:tc>
          <w:tcPr>
            <w:tcW w:w="2070" w:type="dxa"/>
            <w:tcBorders>
              <w:top w:val="nil"/>
              <w:left w:val="nil"/>
              <w:bottom w:val="single" w:sz="4" w:space="0" w:color="auto"/>
              <w:right w:val="single" w:sz="4" w:space="0" w:color="auto"/>
            </w:tcBorders>
            <w:shd w:val="clear" w:color="auto" w:fill="auto"/>
            <w:noWrap/>
            <w:hideMark/>
          </w:tcPr>
          <w:p w:rsidR="001D0544" w:rsidRPr="00AC2126" w:rsidRDefault="001D0544" w:rsidP="00706CCC">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Физика</w:t>
            </w:r>
          </w:p>
          <w:p w:rsidR="001D0544" w:rsidRDefault="001D0544" w:rsidP="00706CCC">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Информатика</w:t>
            </w:r>
          </w:p>
          <w:p w:rsidR="001D0544" w:rsidRPr="00AC2126" w:rsidRDefault="001D0544" w:rsidP="00706CCC">
            <w:pPr>
              <w:pStyle w:val="NoSpacing"/>
              <w:rPr>
                <w:rFonts w:ascii="Times New Roman" w:hAnsi="Times New Roman" w:cs="Times New Roman"/>
                <w:sz w:val="24"/>
                <w:szCs w:val="24"/>
                <w:lang w:eastAsia="mk-MK"/>
              </w:rPr>
            </w:pPr>
          </w:p>
        </w:tc>
        <w:tc>
          <w:tcPr>
            <w:tcW w:w="1498" w:type="dxa"/>
            <w:tcBorders>
              <w:top w:val="nil"/>
              <w:left w:val="nil"/>
              <w:bottom w:val="single" w:sz="4" w:space="0" w:color="auto"/>
              <w:right w:val="single" w:sz="4" w:space="0" w:color="auto"/>
            </w:tcBorders>
            <w:shd w:val="clear" w:color="auto" w:fill="auto"/>
            <w:noWrap/>
            <w:hideMark/>
          </w:tcPr>
          <w:p w:rsidR="001D0544" w:rsidRPr="00AC2126" w:rsidRDefault="001D0544" w:rsidP="00706CCC">
            <w:pPr>
              <w:pStyle w:val="NoSpacing"/>
              <w:rPr>
                <w:rFonts w:ascii="Times New Roman" w:hAnsi="Times New Roman"/>
                <w:lang w:eastAsia="mk-MK"/>
              </w:rPr>
            </w:pPr>
            <w:r>
              <w:rPr>
                <w:rFonts w:ascii="Times New Roman" w:hAnsi="Times New Roman"/>
                <w:lang w:eastAsia="mk-MK"/>
              </w:rPr>
              <w:t>девето</w:t>
            </w:r>
          </w:p>
          <w:p w:rsidR="001D0544" w:rsidRPr="003257DB" w:rsidRDefault="00A24F1C" w:rsidP="00706CCC">
            <w:pPr>
              <w:pStyle w:val="NoSpacing"/>
              <w:rPr>
                <w:rFonts w:ascii="Times New Roman" w:hAnsi="Times New Roman"/>
                <w:lang w:eastAsia="mk-MK"/>
              </w:rPr>
            </w:pPr>
            <w:r>
              <w:rPr>
                <w:rFonts w:ascii="Times New Roman" w:hAnsi="Times New Roman"/>
                <w:lang w:eastAsia="mk-MK"/>
              </w:rPr>
              <w:t>шесто</w:t>
            </w:r>
          </w:p>
        </w:tc>
        <w:tc>
          <w:tcPr>
            <w:tcW w:w="4442" w:type="dxa"/>
            <w:tcBorders>
              <w:top w:val="nil"/>
              <w:left w:val="nil"/>
              <w:bottom w:val="single" w:sz="4" w:space="0" w:color="auto"/>
              <w:right w:val="single" w:sz="4" w:space="0" w:color="auto"/>
            </w:tcBorders>
            <w:shd w:val="clear" w:color="auto" w:fill="auto"/>
            <w:noWrap/>
            <w:hideMark/>
          </w:tcPr>
          <w:p w:rsidR="001D0544" w:rsidRPr="00537EEF" w:rsidRDefault="001D0544" w:rsidP="00706CCC">
            <w:pPr>
              <w:pStyle w:val="NoSpacing"/>
              <w:rPr>
                <w:rFonts w:ascii="Times New Roman" w:hAnsi="Times New Roman" w:cs="Times New Roman"/>
              </w:rPr>
            </w:pPr>
            <w:r w:rsidRPr="00537EEF">
              <w:rPr>
                <w:rFonts w:ascii="Times New Roman" w:hAnsi="Times New Roman" w:cs="Times New Roman"/>
              </w:rPr>
              <w:t>Eнергија за еден остров</w:t>
            </w:r>
          </w:p>
          <w:p w:rsidR="001D0544" w:rsidRPr="002228D7" w:rsidRDefault="001D0544" w:rsidP="00706CCC">
            <w:pPr>
              <w:pStyle w:val="NoSpacing"/>
              <w:rPr>
                <w:rFonts w:ascii="Times New Roman" w:hAnsi="Times New Roman" w:cs="Times New Roman"/>
                <w:lang w:val="en-US"/>
              </w:rPr>
            </w:pPr>
            <w:r w:rsidRPr="00537EEF">
              <w:rPr>
                <w:rFonts w:ascii="Times New Roman" w:hAnsi="Times New Roman" w:cs="Times New Roman"/>
              </w:rPr>
              <w:t>П</w:t>
            </w:r>
            <w:r w:rsidR="00A24F1C">
              <w:rPr>
                <w:rFonts w:ascii="Times New Roman" w:hAnsi="Times New Roman" w:cs="Times New Roman"/>
              </w:rPr>
              <w:t>ребарување на Интернет. Веб пребарувач.</w:t>
            </w:r>
          </w:p>
        </w:tc>
        <w:tc>
          <w:tcPr>
            <w:tcW w:w="990" w:type="dxa"/>
            <w:tcBorders>
              <w:top w:val="nil"/>
              <w:left w:val="nil"/>
              <w:bottom w:val="single" w:sz="4" w:space="0" w:color="auto"/>
              <w:right w:val="single" w:sz="4" w:space="0" w:color="auto"/>
            </w:tcBorders>
            <w:shd w:val="clear" w:color="auto" w:fill="auto"/>
            <w:noWrap/>
            <w:hideMark/>
          </w:tcPr>
          <w:p w:rsidR="001D0544" w:rsidRDefault="001D0544" w:rsidP="00C024E3">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C024E3">
            <w:pPr>
              <w:pStyle w:val="NoSpacing"/>
              <w:jc w:val="center"/>
              <w:rPr>
                <w:rFonts w:ascii="Times New Roman" w:hAnsi="Times New Roman"/>
                <w:lang w:eastAsia="mk-MK"/>
              </w:rPr>
            </w:pPr>
            <w:r>
              <w:rPr>
                <w:rFonts w:ascii="Times New Roman" w:hAnsi="Times New Roman"/>
                <w:lang w:eastAsia="mk-MK"/>
              </w:rPr>
              <w:t>1</w:t>
            </w:r>
          </w:p>
        </w:tc>
        <w:tc>
          <w:tcPr>
            <w:tcW w:w="1362" w:type="dxa"/>
            <w:tcBorders>
              <w:top w:val="nil"/>
              <w:left w:val="nil"/>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eastAsia="mk-MK"/>
              </w:rPr>
            </w:pPr>
            <w:r w:rsidRPr="00847F42">
              <w:rPr>
                <w:lang w:eastAsia="mk-MK"/>
              </w:rPr>
              <w:t>Декември</w:t>
            </w:r>
          </w:p>
          <w:p w:rsidR="001D0544" w:rsidRPr="003257DB" w:rsidRDefault="00A24F1C" w:rsidP="00706CCC">
            <w:pPr>
              <w:pStyle w:val="NoSpacing"/>
              <w:rPr>
                <w:rFonts w:ascii="Times New Roman" w:hAnsi="Times New Roman"/>
                <w:lang w:eastAsia="mk-MK"/>
              </w:rPr>
            </w:pPr>
            <w:r>
              <w:rPr>
                <w:rFonts w:ascii="Times New Roman" w:hAnsi="Times New Roman"/>
                <w:lang w:eastAsia="mk-MK"/>
              </w:rPr>
              <w:t>Мај</w:t>
            </w:r>
          </w:p>
        </w:tc>
      </w:tr>
      <w:tr w:rsidR="001D0544" w:rsidRPr="009E79C7" w:rsidTr="00F51F6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C2126" w:rsidRDefault="001D0544" w:rsidP="001D0544">
            <w:pPr>
              <w:pStyle w:val="NoSpacing"/>
            </w:pPr>
            <w:r w:rsidRPr="00AC2126">
              <w:lastRenderedPageBreak/>
              <w:t>5.</w:t>
            </w:r>
          </w:p>
          <w:p w:rsidR="001D0544" w:rsidRPr="00AC2126" w:rsidRDefault="001D0544" w:rsidP="001D0544">
            <w:pPr>
              <w:pStyle w:val="NoSpacing"/>
            </w:pPr>
          </w:p>
          <w:p w:rsidR="001D0544" w:rsidRPr="00AC2126" w:rsidRDefault="001D0544" w:rsidP="001D0544">
            <w:pPr>
              <w:pStyle w:val="NoSpacing"/>
            </w:pPr>
          </w:p>
          <w:p w:rsidR="001D0544" w:rsidRPr="00AC2126" w:rsidRDefault="001D0544" w:rsidP="001D0544">
            <w:pPr>
              <w:pStyle w:val="NoSpacing"/>
            </w:pPr>
          </w:p>
          <w:p w:rsidR="001D0544" w:rsidRPr="00AC2126" w:rsidRDefault="001D0544" w:rsidP="001D0544">
            <w:pPr>
              <w:pStyle w:val="NoSpacing"/>
            </w:pPr>
          </w:p>
          <w:p w:rsidR="001D0544" w:rsidRPr="00AC2126" w:rsidRDefault="001D0544" w:rsidP="001D0544">
            <w:pPr>
              <w:pStyle w:val="NoSpacing"/>
            </w:pPr>
          </w:p>
          <w:p w:rsidR="001D0544" w:rsidRPr="00AC2126" w:rsidRDefault="001D0544" w:rsidP="001D0544">
            <w:pPr>
              <w:pStyle w:val="NoSpacing"/>
            </w:pPr>
          </w:p>
          <w:p w:rsidR="001D0544" w:rsidRPr="00AC2126" w:rsidRDefault="001D0544" w:rsidP="001D0544">
            <w:pPr>
              <w:pStyle w:val="NoSpacing"/>
            </w:pPr>
          </w:p>
          <w:p w:rsidR="001D0544" w:rsidRPr="00AC2126" w:rsidRDefault="001D0544" w:rsidP="001D0544">
            <w:pPr>
              <w:pStyle w:val="NoSpacing"/>
            </w:pPr>
          </w:p>
        </w:tc>
        <w:tc>
          <w:tcPr>
            <w:tcW w:w="4654" w:type="dxa"/>
            <w:tcBorders>
              <w:top w:val="single" w:sz="4" w:space="0" w:color="auto"/>
              <w:left w:val="single" w:sz="4" w:space="0" w:color="auto"/>
              <w:bottom w:val="single" w:sz="4" w:space="0" w:color="auto"/>
              <w:right w:val="single" w:sz="4" w:space="0" w:color="auto"/>
            </w:tcBorders>
            <w:shd w:val="clear" w:color="auto" w:fill="auto"/>
            <w:hideMark/>
          </w:tcPr>
          <w:p w:rsidR="001D0544" w:rsidRPr="00AC2126" w:rsidRDefault="001D0544" w:rsidP="001D0544">
            <w:pPr>
              <w:pStyle w:val="NoSpacing"/>
              <w:rPr>
                <w:rFonts w:ascii="Times New Roman" w:hAnsi="Times New Roman" w:cs="Times New Roman"/>
                <w:sz w:val="24"/>
                <w:szCs w:val="24"/>
              </w:rPr>
            </w:pPr>
            <w:r w:rsidRPr="00AC2126">
              <w:rPr>
                <w:rFonts w:ascii="Times New Roman" w:hAnsi="Times New Roman" w:cs="Times New Roman"/>
                <w:sz w:val="24"/>
                <w:szCs w:val="24"/>
              </w:rPr>
              <w:t>Обезбедување на енергија преку алтернативни извори: соларен систем/фотоволтаици/ветерници</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C2126" w:rsidRDefault="001D0544" w:rsidP="001D0544">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Физика</w:t>
            </w:r>
          </w:p>
          <w:p w:rsidR="001D0544" w:rsidRDefault="001D0544" w:rsidP="001D0544">
            <w:pPr>
              <w:pStyle w:val="NoSpacing"/>
              <w:rPr>
                <w:rFonts w:ascii="Times New Roman" w:eastAsia="Times New Roman" w:hAnsi="Times New Roman" w:cs="Times New Roman"/>
                <w:color w:val="000000"/>
                <w:sz w:val="24"/>
                <w:szCs w:val="24"/>
                <w:lang w:eastAsia="mk-MK"/>
              </w:rPr>
            </w:pPr>
            <w:r w:rsidRPr="00AC2126">
              <w:rPr>
                <w:rFonts w:ascii="Times New Roman" w:eastAsia="Times New Roman" w:hAnsi="Times New Roman" w:cs="Times New Roman"/>
                <w:color w:val="000000"/>
                <w:sz w:val="24"/>
                <w:szCs w:val="24"/>
                <w:lang w:eastAsia="mk-MK"/>
              </w:rPr>
              <w:t>Географија</w:t>
            </w:r>
          </w:p>
          <w:p w:rsidR="001D0544" w:rsidRDefault="001D0544" w:rsidP="001D0544">
            <w:pPr>
              <w:pStyle w:val="NoSpacing"/>
              <w:rPr>
                <w:rFonts w:ascii="Times New Roman" w:eastAsia="Times New Roman" w:hAnsi="Times New Roman" w:cs="Times New Roman"/>
                <w:color w:val="000000"/>
                <w:sz w:val="24"/>
                <w:szCs w:val="24"/>
                <w:lang w:eastAsia="mk-MK"/>
              </w:rPr>
            </w:pPr>
          </w:p>
          <w:p w:rsidR="001D0544" w:rsidRDefault="001D0544" w:rsidP="001D0544">
            <w:pPr>
              <w:pStyle w:val="NoSpacing"/>
              <w:rPr>
                <w:rFonts w:ascii="Times New Roman" w:eastAsia="Times New Roman" w:hAnsi="Times New Roman" w:cs="Times New Roman"/>
                <w:color w:val="000000"/>
                <w:sz w:val="24"/>
                <w:szCs w:val="24"/>
                <w:lang w:eastAsia="mk-MK"/>
              </w:rPr>
            </w:pPr>
          </w:p>
          <w:p w:rsidR="001D0544" w:rsidRDefault="001D0544" w:rsidP="001D0544">
            <w:pPr>
              <w:pStyle w:val="NoSpacing"/>
              <w:rPr>
                <w:rFonts w:ascii="Times New Roman" w:eastAsia="Times New Roman" w:hAnsi="Times New Roman" w:cs="Times New Roman"/>
                <w:color w:val="000000"/>
                <w:sz w:val="24"/>
                <w:szCs w:val="24"/>
                <w:lang w:eastAsia="mk-MK"/>
              </w:rPr>
            </w:pPr>
          </w:p>
          <w:p w:rsidR="001D0544" w:rsidRDefault="001D0544" w:rsidP="001D0544">
            <w:pPr>
              <w:pStyle w:val="NoSpacing"/>
              <w:rPr>
                <w:rFonts w:ascii="Times New Roman" w:eastAsia="Times New Roman" w:hAnsi="Times New Roman" w:cs="Times New Roman"/>
                <w:color w:val="000000"/>
                <w:sz w:val="24"/>
                <w:szCs w:val="24"/>
                <w:lang w:eastAsia="mk-MK"/>
              </w:rPr>
            </w:pPr>
          </w:p>
          <w:p w:rsidR="001D0544" w:rsidRDefault="001D0544" w:rsidP="001D0544">
            <w:pPr>
              <w:pStyle w:val="NoSpacing"/>
              <w:rPr>
                <w:rFonts w:ascii="Times New Roman" w:eastAsia="Times New Roman" w:hAnsi="Times New Roman" w:cs="Times New Roman"/>
                <w:color w:val="000000"/>
                <w:sz w:val="24"/>
                <w:szCs w:val="24"/>
                <w:lang w:eastAsia="mk-MK"/>
              </w:rPr>
            </w:pPr>
          </w:p>
          <w:p w:rsidR="001D0544" w:rsidRPr="00AC2126" w:rsidRDefault="001D0544" w:rsidP="001D0544">
            <w:pPr>
              <w:pStyle w:val="NoSpacing"/>
              <w:rPr>
                <w:rFonts w:ascii="Times New Roman" w:eastAsia="Times New Roman" w:hAnsi="Times New Roman" w:cs="Times New Roman"/>
                <w:color w:val="000000"/>
                <w:sz w:val="24"/>
                <w:szCs w:val="24"/>
                <w:lang w:eastAsia="mk-MK"/>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осмо  девето</w:t>
            </w:r>
          </w:p>
          <w:p w:rsidR="001D0544" w:rsidRDefault="001D0544" w:rsidP="001D0544">
            <w:pPr>
              <w:pStyle w:val="NoSpacing"/>
              <w:rPr>
                <w:rFonts w:ascii="Times New Roman" w:hAnsi="Times New Roman"/>
                <w:lang w:eastAsia="mk-MK"/>
              </w:rPr>
            </w:pPr>
            <w:r w:rsidRPr="00AA202F">
              <w:rPr>
                <w:rFonts w:ascii="Times New Roman" w:hAnsi="Times New Roman"/>
                <w:lang w:eastAsia="mk-MK"/>
              </w:rPr>
              <w:t>седмо</w:t>
            </w: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Default="001D0544" w:rsidP="001D0544">
            <w:pPr>
              <w:pStyle w:val="NoSpacing"/>
              <w:rPr>
                <w:rFonts w:ascii="Times New Roman" w:hAnsi="Times New Roman"/>
                <w:lang w:eastAsia="mk-MK"/>
              </w:rPr>
            </w:pPr>
          </w:p>
          <w:p w:rsidR="001D0544" w:rsidRPr="00F14CFB" w:rsidRDefault="001D0544" w:rsidP="001D0544">
            <w:pPr>
              <w:pStyle w:val="NoSpacing"/>
              <w:rPr>
                <w:rFonts w:ascii="Times New Roman" w:hAnsi="Times New Roman"/>
                <w:lang w:eastAsia="mk-MK"/>
              </w:rPr>
            </w:pPr>
          </w:p>
        </w:tc>
        <w:tc>
          <w:tcPr>
            <w:tcW w:w="4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537EEF" w:rsidRDefault="001D0544" w:rsidP="001D0544">
            <w:pPr>
              <w:pStyle w:val="NoSpacing"/>
              <w:rPr>
                <w:rFonts w:ascii="Times New Roman" w:hAnsi="Times New Roman" w:cs="Times New Roman"/>
              </w:rPr>
            </w:pPr>
            <w:r w:rsidRPr="00537EEF">
              <w:rPr>
                <w:rFonts w:ascii="Times New Roman" w:hAnsi="Times New Roman" w:cs="Times New Roman"/>
              </w:rPr>
              <w:t xml:space="preserve">- Создавање на електрична енергија </w:t>
            </w:r>
          </w:p>
          <w:p w:rsidR="001D0544" w:rsidRPr="00537EEF" w:rsidRDefault="001D0544" w:rsidP="001D0544">
            <w:pPr>
              <w:pStyle w:val="NoSpacing"/>
              <w:rPr>
                <w:rFonts w:ascii="Times New Roman" w:hAnsi="Times New Roman" w:cs="Times New Roman"/>
              </w:rPr>
            </w:pPr>
            <w:r w:rsidRPr="00537EEF">
              <w:rPr>
                <w:rFonts w:ascii="Times New Roman" w:hAnsi="Times New Roman" w:cs="Times New Roman"/>
                <w:lang w:val="en-US"/>
              </w:rPr>
              <w:t xml:space="preserve">- </w:t>
            </w:r>
            <w:r>
              <w:rPr>
                <w:rFonts w:ascii="Times New Roman" w:hAnsi="Times New Roman" w:cs="Times New Roman"/>
              </w:rPr>
              <w:t>Создав</w:t>
            </w:r>
            <w:r>
              <w:rPr>
                <w:rFonts w:ascii="Times New Roman" w:hAnsi="Times New Roman" w:cs="Times New Roman"/>
                <w:lang w:val="en-US"/>
              </w:rPr>
              <w:t>.</w:t>
            </w:r>
            <w:r>
              <w:rPr>
                <w:rFonts w:ascii="Times New Roman" w:hAnsi="Times New Roman" w:cs="Times New Roman"/>
              </w:rPr>
              <w:t xml:space="preserve"> на електр</w:t>
            </w:r>
            <w:r>
              <w:rPr>
                <w:rFonts w:ascii="Times New Roman" w:hAnsi="Times New Roman" w:cs="Times New Roman"/>
                <w:lang w:val="en-US"/>
              </w:rPr>
              <w:t>.</w:t>
            </w:r>
            <w:r w:rsidRPr="00537EEF">
              <w:rPr>
                <w:rFonts w:ascii="Times New Roman" w:hAnsi="Times New Roman" w:cs="Times New Roman"/>
              </w:rPr>
              <w:t>енергија од вода што се движи</w:t>
            </w:r>
            <w:r>
              <w:rPr>
                <w:rFonts w:ascii="Times New Roman" w:hAnsi="Times New Roman" w:cs="Times New Roman"/>
                <w:lang w:val="en-US"/>
              </w:rPr>
              <w:t xml:space="preserve">                                                            </w:t>
            </w:r>
            <w:r w:rsidRPr="00537EEF">
              <w:rPr>
                <w:rFonts w:ascii="Times New Roman" w:hAnsi="Times New Roman" w:cs="Times New Roman"/>
              </w:rPr>
              <w:t>- Создавање на електрична енергија од пареа во движење</w:t>
            </w:r>
            <w:r>
              <w:rPr>
                <w:rFonts w:ascii="Times New Roman" w:hAnsi="Times New Roman" w:cs="Times New Roman"/>
                <w:lang w:val="en-US"/>
              </w:rPr>
              <w:t xml:space="preserve">      </w:t>
            </w:r>
            <w:r w:rsidRPr="00537EEF">
              <w:rPr>
                <w:rFonts w:ascii="Times New Roman" w:hAnsi="Times New Roman" w:cs="Times New Roman"/>
              </w:rPr>
              <w:t xml:space="preserve">- </w:t>
            </w:r>
            <w:r w:rsidRPr="00537EEF">
              <w:rPr>
                <w:rFonts w:ascii="Times New Roman" w:hAnsi="Times New Roman" w:cs="Times New Roman"/>
                <w:lang w:eastAsia="mk-MK"/>
              </w:rPr>
              <w:t>Други извори на енергија</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jc w:val="center"/>
              <w:rPr>
                <w:lang w:val="en-US" w:eastAsia="mk-MK"/>
              </w:rPr>
            </w:pPr>
            <w:r w:rsidRPr="00847F42">
              <w:rPr>
                <w:lang w:eastAsia="mk-MK"/>
              </w:rPr>
              <w:t>3 +1=4</w:t>
            </w: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p>
          <w:p w:rsidR="001D0544" w:rsidRPr="003257DB" w:rsidRDefault="001D0544" w:rsidP="001D0544">
            <w:pPr>
              <w:pStyle w:val="NoSpacing"/>
              <w:jc w:val="center"/>
              <w:rPr>
                <w:rFonts w:ascii="Times New Roman" w:hAnsi="Times New Roman"/>
                <w:lang w:eastAsia="mk-MK"/>
              </w:rPr>
            </w:pP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847F42" w:rsidRDefault="001D0544" w:rsidP="001D0544">
            <w:pPr>
              <w:pStyle w:val="NoSpacing"/>
              <w:jc w:val="center"/>
              <w:rPr>
                <w:lang w:eastAsia="mk-MK"/>
              </w:rPr>
            </w:pPr>
            <w:r w:rsidRPr="00847F42">
              <w:rPr>
                <w:lang w:eastAsia="mk-MK"/>
              </w:rPr>
              <w:t>Февруари</w:t>
            </w:r>
            <w:r>
              <w:rPr>
                <w:lang w:eastAsia="mk-MK"/>
              </w:rPr>
              <w:t xml:space="preserve">  </w:t>
            </w:r>
            <w:r>
              <w:rPr>
                <w:lang w:val="en-US" w:eastAsia="mk-MK"/>
              </w:rPr>
              <w:t>/</w:t>
            </w:r>
            <w:r>
              <w:rPr>
                <w:lang w:eastAsia="mk-MK"/>
              </w:rPr>
              <w:t xml:space="preserve"> </w:t>
            </w:r>
          </w:p>
          <w:p w:rsidR="001D0544" w:rsidRDefault="001D0544" w:rsidP="001D0544">
            <w:pPr>
              <w:pStyle w:val="NoSpacing"/>
              <w:rPr>
                <w:rFonts w:ascii="Times New Roman" w:hAnsi="Times New Roman"/>
                <w:lang w:eastAsia="mk-MK"/>
              </w:rPr>
            </w:pPr>
            <w:r>
              <w:rPr>
                <w:rFonts w:ascii="Times New Roman" w:hAnsi="Times New Roman"/>
                <w:lang w:eastAsia="mk-MK"/>
              </w:rPr>
              <w:t>Декември</w:t>
            </w:r>
          </w:p>
          <w:p w:rsidR="001D0544" w:rsidRDefault="001D0544" w:rsidP="001D0544">
            <w:pPr>
              <w:pStyle w:val="NoSpacing"/>
              <w:rPr>
                <w:rFonts w:ascii="Times New Roman" w:hAnsi="Times New Roman"/>
                <w:lang w:eastAsia="mk-MK"/>
              </w:rPr>
            </w:pPr>
            <w:r>
              <w:rPr>
                <w:rFonts w:ascii="Times New Roman" w:hAnsi="Times New Roman"/>
                <w:lang w:eastAsia="mk-MK"/>
              </w:rPr>
              <w:t>Март</w:t>
            </w:r>
          </w:p>
          <w:p w:rsidR="001D0544" w:rsidRPr="00234609" w:rsidRDefault="001D0544" w:rsidP="001D0544">
            <w:pPr>
              <w:pStyle w:val="NoSpacing"/>
              <w:rPr>
                <w:rFonts w:ascii="Times New Roman" w:hAnsi="Times New Roman"/>
                <w:lang w:val="en-US" w:eastAsia="mk-MK"/>
              </w:rPr>
            </w:pPr>
          </w:p>
          <w:p w:rsidR="001D0544" w:rsidRPr="003257DB" w:rsidRDefault="001D0544" w:rsidP="001D0544">
            <w:pPr>
              <w:pStyle w:val="NoSpacing"/>
              <w:rPr>
                <w:rFonts w:ascii="Times New Roman" w:hAnsi="Times New Roman"/>
                <w:lang w:eastAsia="mk-MK"/>
              </w:rPr>
            </w:pPr>
          </w:p>
        </w:tc>
      </w:tr>
      <w:tr w:rsidR="001D0544" w:rsidRPr="009E79C7" w:rsidTr="00F51F6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C2126" w:rsidRDefault="001D0544" w:rsidP="001D0544">
            <w:pPr>
              <w:pStyle w:val="NoSpacing"/>
            </w:pPr>
          </w:p>
          <w:p w:rsidR="001D0544" w:rsidRPr="00AC2126" w:rsidRDefault="001D0544" w:rsidP="001D0544">
            <w:pPr>
              <w:pStyle w:val="NoSpacing"/>
            </w:pPr>
          </w:p>
          <w:p w:rsidR="001D0544" w:rsidRPr="00AC2126" w:rsidRDefault="001D0544" w:rsidP="001D0544">
            <w:pPr>
              <w:pStyle w:val="NoSpacing"/>
            </w:pPr>
            <w:r w:rsidRPr="00AC2126">
              <w:t>6.</w:t>
            </w:r>
          </w:p>
          <w:p w:rsidR="001D0544" w:rsidRPr="00AC2126" w:rsidRDefault="001D0544" w:rsidP="001D0544">
            <w:pPr>
              <w:pStyle w:val="NoSpacing"/>
            </w:pPr>
          </w:p>
          <w:p w:rsidR="001D0544" w:rsidRPr="00AC2126" w:rsidRDefault="001D0544" w:rsidP="001D0544">
            <w:pPr>
              <w:pStyle w:val="NoSpacing"/>
            </w:pPr>
          </w:p>
        </w:tc>
        <w:tc>
          <w:tcPr>
            <w:tcW w:w="4654" w:type="dxa"/>
            <w:tcBorders>
              <w:top w:val="single" w:sz="4" w:space="0" w:color="auto"/>
              <w:left w:val="nil"/>
              <w:bottom w:val="single" w:sz="4" w:space="0" w:color="auto"/>
              <w:right w:val="single" w:sz="4" w:space="0" w:color="auto"/>
            </w:tcBorders>
            <w:shd w:val="clear" w:color="auto" w:fill="auto"/>
            <w:hideMark/>
          </w:tcPr>
          <w:p w:rsidR="001D0544" w:rsidRPr="00AC2126" w:rsidRDefault="001D0544" w:rsidP="001D0544">
            <w:pPr>
              <w:pStyle w:val="NoSpacing"/>
              <w:rPr>
                <w:rFonts w:ascii="Times New Roman" w:hAnsi="Times New Roman" w:cs="Times New Roman"/>
                <w:sz w:val="24"/>
                <w:szCs w:val="24"/>
              </w:rPr>
            </w:pPr>
          </w:p>
          <w:p w:rsidR="001D0544" w:rsidRPr="00AC2126" w:rsidRDefault="001D0544" w:rsidP="00706CCC">
            <w:pPr>
              <w:pStyle w:val="NoSpacing"/>
              <w:rPr>
                <w:rFonts w:ascii="Times New Roman" w:hAnsi="Times New Roman" w:cs="Times New Roman"/>
                <w:sz w:val="24"/>
                <w:szCs w:val="24"/>
              </w:rPr>
            </w:pPr>
            <w:r w:rsidRPr="00AC2126">
              <w:rPr>
                <w:rFonts w:ascii="Times New Roman" w:hAnsi="Times New Roman" w:cs="Times New Roman"/>
                <w:sz w:val="24"/>
                <w:szCs w:val="24"/>
              </w:rPr>
              <w:t>Изработка на упатства за рационално користење на</w:t>
            </w:r>
            <w:r w:rsidR="00706CCC">
              <w:rPr>
                <w:rFonts w:ascii="Times New Roman" w:hAnsi="Times New Roman" w:cs="Times New Roman"/>
                <w:sz w:val="24"/>
                <w:szCs w:val="24"/>
              </w:rPr>
              <w:t xml:space="preserve"> </w:t>
            </w:r>
            <w:r w:rsidR="00706CCC" w:rsidRPr="00AC2126">
              <w:rPr>
                <w:rFonts w:ascii="Times New Roman" w:hAnsi="Times New Roman" w:cs="Times New Roman"/>
                <w:sz w:val="24"/>
                <w:szCs w:val="24"/>
              </w:rPr>
              <w:t>Е</w:t>
            </w:r>
            <w:r w:rsidRPr="00AC2126">
              <w:rPr>
                <w:rFonts w:ascii="Times New Roman" w:hAnsi="Times New Roman" w:cs="Times New Roman"/>
                <w:sz w:val="24"/>
                <w:szCs w:val="24"/>
              </w:rPr>
              <w:t>нергијата</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C2126" w:rsidRDefault="001D0544" w:rsidP="001D0544">
            <w:pPr>
              <w:pStyle w:val="NoSpacing"/>
              <w:rPr>
                <w:rFonts w:ascii="Times New Roman" w:hAnsi="Times New Roman" w:cs="Times New Roman"/>
                <w:sz w:val="24"/>
                <w:szCs w:val="24"/>
              </w:rPr>
            </w:pPr>
          </w:p>
          <w:p w:rsidR="001D0544" w:rsidRPr="00AC2126" w:rsidRDefault="001D0544" w:rsidP="001D0544">
            <w:pPr>
              <w:pStyle w:val="NoSpacing"/>
              <w:rPr>
                <w:rFonts w:ascii="Times New Roman" w:hAnsi="Times New Roman" w:cs="Times New Roman"/>
                <w:sz w:val="24"/>
                <w:szCs w:val="24"/>
              </w:rPr>
            </w:pPr>
            <w:r w:rsidRPr="00AC2126">
              <w:rPr>
                <w:rFonts w:ascii="Times New Roman" w:hAnsi="Times New Roman" w:cs="Times New Roman"/>
                <w:sz w:val="24"/>
                <w:szCs w:val="24"/>
              </w:rPr>
              <w:t>Етика во религии</w:t>
            </w:r>
          </w:p>
          <w:p w:rsidR="001D0544" w:rsidRPr="00AC2126" w:rsidRDefault="001D0544" w:rsidP="001D0544">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Физика</w:t>
            </w:r>
          </w:p>
          <w:p w:rsidR="001D0544" w:rsidRPr="00AC2126" w:rsidRDefault="001D0544" w:rsidP="001D0544">
            <w:pPr>
              <w:pStyle w:val="NoSpacing"/>
              <w:rPr>
                <w:rFonts w:ascii="Times New Roman" w:hAnsi="Times New Roman" w:cs="Times New Roman"/>
                <w:sz w:val="24"/>
                <w:szCs w:val="24"/>
              </w:rPr>
            </w:pP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snapToGrid w:val="0"/>
              <w:rPr>
                <w:rFonts w:ascii="Times New Roman" w:hAnsi="Times New Roman"/>
              </w:rPr>
            </w:pPr>
            <w:r>
              <w:rPr>
                <w:rFonts w:ascii="Times New Roman" w:hAnsi="Times New Roman"/>
              </w:rPr>
              <w:t>шестто</w:t>
            </w:r>
          </w:p>
          <w:p w:rsidR="001D0544" w:rsidRDefault="001D0544" w:rsidP="001D0544">
            <w:pPr>
              <w:pStyle w:val="NoSpacing"/>
              <w:snapToGrid w:val="0"/>
              <w:rPr>
                <w:rFonts w:ascii="Times New Roman" w:hAnsi="Times New Roman"/>
              </w:rPr>
            </w:pPr>
            <w:r>
              <w:rPr>
                <w:rFonts w:ascii="Times New Roman" w:hAnsi="Times New Roman"/>
              </w:rPr>
              <w:t>девето</w:t>
            </w:r>
          </w:p>
          <w:p w:rsidR="001D0544" w:rsidRDefault="001D0544" w:rsidP="001D0544">
            <w:pPr>
              <w:pStyle w:val="NoSpacing"/>
              <w:snapToGrid w:val="0"/>
              <w:rPr>
                <w:rFonts w:ascii="Times New Roman" w:hAnsi="Times New Roman"/>
              </w:rPr>
            </w:pPr>
          </w:p>
          <w:p w:rsidR="001D0544" w:rsidRPr="000A4374" w:rsidRDefault="001D0544" w:rsidP="001D0544">
            <w:pPr>
              <w:pStyle w:val="NoSpacing"/>
              <w:snapToGrid w:val="0"/>
              <w:rPr>
                <w:rFonts w:ascii="Times New Roman" w:hAnsi="Times New Roman"/>
              </w:rPr>
            </w:pPr>
          </w:p>
        </w:tc>
        <w:tc>
          <w:tcPr>
            <w:tcW w:w="4442" w:type="dxa"/>
            <w:tcBorders>
              <w:top w:val="single" w:sz="4" w:space="0" w:color="auto"/>
              <w:left w:val="nil"/>
              <w:bottom w:val="single" w:sz="4" w:space="0" w:color="auto"/>
              <w:right w:val="single" w:sz="4" w:space="0" w:color="auto"/>
            </w:tcBorders>
            <w:shd w:val="clear" w:color="auto" w:fill="auto"/>
            <w:noWrap/>
            <w:vAlign w:val="bottom"/>
            <w:hideMark/>
          </w:tcPr>
          <w:p w:rsidR="001D0544" w:rsidRPr="00537EEF" w:rsidRDefault="001D0544" w:rsidP="001D0544">
            <w:pPr>
              <w:pStyle w:val="NoSpacing"/>
              <w:rPr>
                <w:rFonts w:ascii="Times New Roman" w:hAnsi="Times New Roman" w:cs="Times New Roman"/>
              </w:rPr>
            </w:pPr>
          </w:p>
          <w:p w:rsidR="001D0544" w:rsidRPr="00537EEF" w:rsidRDefault="001D0544" w:rsidP="001D0544">
            <w:pPr>
              <w:pStyle w:val="NoSpacing"/>
              <w:rPr>
                <w:rFonts w:ascii="Times New Roman" w:hAnsi="Times New Roman" w:cs="Times New Roman"/>
              </w:rPr>
            </w:pPr>
          </w:p>
          <w:p w:rsidR="001D0544" w:rsidRPr="00537EEF" w:rsidRDefault="001D0544" w:rsidP="001D0544">
            <w:pPr>
              <w:pStyle w:val="NoSpacing"/>
              <w:rPr>
                <w:rFonts w:ascii="Times New Roman" w:hAnsi="Times New Roman" w:cs="Times New Roman"/>
              </w:rPr>
            </w:pPr>
            <w:r w:rsidRPr="00537EEF">
              <w:rPr>
                <w:rFonts w:ascii="Times New Roman" w:hAnsi="Times New Roman" w:cs="Times New Roman"/>
              </w:rPr>
              <w:t>Заедница на луѓето</w:t>
            </w:r>
          </w:p>
          <w:p w:rsidR="001D0544" w:rsidRPr="00537EEF" w:rsidRDefault="001D0544" w:rsidP="001D0544">
            <w:pPr>
              <w:pStyle w:val="NoSpacing"/>
              <w:rPr>
                <w:rFonts w:ascii="Times New Roman" w:hAnsi="Times New Roman" w:cs="Times New Roman"/>
              </w:rPr>
            </w:pPr>
            <w:r w:rsidRPr="00537EEF">
              <w:rPr>
                <w:rFonts w:ascii="Times New Roman" w:hAnsi="Times New Roman" w:cs="Times New Roman"/>
              </w:rPr>
              <w:t>Eнергија за еден остров</w:t>
            </w:r>
          </w:p>
          <w:p w:rsidR="001D0544" w:rsidRPr="00537EEF" w:rsidRDefault="001D0544" w:rsidP="001D0544">
            <w:pPr>
              <w:pStyle w:val="NoSpacing"/>
              <w:rPr>
                <w:rFonts w:ascii="Times New Roman" w:hAnsi="Times New Roman" w:cs="Times New Roman"/>
              </w:rPr>
            </w:pPr>
          </w:p>
          <w:p w:rsidR="001D0544" w:rsidRPr="00537EEF" w:rsidRDefault="001D0544" w:rsidP="001D0544">
            <w:pPr>
              <w:pStyle w:val="NoSpacing"/>
              <w:rPr>
                <w:rFonts w:ascii="Times New Roman" w:hAnsi="Times New Roman"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snapToGrid w:val="0"/>
              <w:jc w:val="center"/>
              <w:rPr>
                <w:rFonts w:ascii="Times New Roman" w:hAnsi="Times New Roman"/>
              </w:rPr>
            </w:pPr>
          </w:p>
          <w:p w:rsidR="001D0544" w:rsidRDefault="001D0544" w:rsidP="001D0544">
            <w:pPr>
              <w:pStyle w:val="NoSpacing"/>
              <w:snapToGrid w:val="0"/>
              <w:jc w:val="center"/>
              <w:rPr>
                <w:rFonts w:ascii="Times New Roman" w:hAnsi="Times New Roman"/>
              </w:rPr>
            </w:pPr>
          </w:p>
          <w:p w:rsidR="001D0544" w:rsidRDefault="001D0544" w:rsidP="001D0544">
            <w:pPr>
              <w:pStyle w:val="NoSpacing"/>
              <w:snapToGrid w:val="0"/>
              <w:jc w:val="center"/>
              <w:rPr>
                <w:rFonts w:ascii="Times New Roman" w:hAnsi="Times New Roman"/>
              </w:rPr>
            </w:pPr>
            <w:r>
              <w:rPr>
                <w:rFonts w:ascii="Times New Roman" w:hAnsi="Times New Roman"/>
              </w:rPr>
              <w:t>1</w:t>
            </w:r>
          </w:p>
          <w:p w:rsidR="001D0544" w:rsidRDefault="001D0544" w:rsidP="001D0544">
            <w:pPr>
              <w:pStyle w:val="NoSpacing"/>
              <w:snapToGrid w:val="0"/>
              <w:jc w:val="center"/>
              <w:rPr>
                <w:rFonts w:ascii="Times New Roman" w:hAnsi="Times New Roman"/>
              </w:rPr>
            </w:pPr>
            <w:r>
              <w:rPr>
                <w:rFonts w:ascii="Times New Roman" w:hAnsi="Times New Roman"/>
              </w:rPr>
              <w:t>1</w:t>
            </w:r>
          </w:p>
          <w:p w:rsidR="001D0544" w:rsidRDefault="001D0544" w:rsidP="001D0544">
            <w:pPr>
              <w:pStyle w:val="NoSpacing"/>
              <w:snapToGrid w:val="0"/>
              <w:jc w:val="center"/>
              <w:rPr>
                <w:rFonts w:ascii="Times New Roman" w:hAnsi="Times New Roman"/>
              </w:rPr>
            </w:pPr>
          </w:p>
          <w:p w:rsidR="001D0544" w:rsidRDefault="001D0544" w:rsidP="001D0544">
            <w:pPr>
              <w:pStyle w:val="NoSpacing"/>
              <w:snapToGrid w:val="0"/>
              <w:jc w:val="center"/>
              <w:rPr>
                <w:rFonts w:ascii="Times New Roman" w:hAnsi="Times New Roman"/>
              </w:rPr>
            </w:pP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1D0544" w:rsidRDefault="001D0544" w:rsidP="001D0544">
            <w:pPr>
              <w:pStyle w:val="NoSpacing"/>
              <w:snapToGrid w:val="0"/>
              <w:rPr>
                <w:rFonts w:ascii="Times New Roman" w:hAnsi="Times New Roman"/>
              </w:rPr>
            </w:pPr>
          </w:p>
          <w:p w:rsidR="001D0544" w:rsidRDefault="001D0544" w:rsidP="001D0544">
            <w:pPr>
              <w:pStyle w:val="NoSpacing"/>
              <w:snapToGrid w:val="0"/>
              <w:rPr>
                <w:rFonts w:ascii="Times New Roman" w:hAnsi="Times New Roman"/>
              </w:rPr>
            </w:pPr>
          </w:p>
          <w:p w:rsidR="001D0544" w:rsidRDefault="001D0544" w:rsidP="001D0544">
            <w:pPr>
              <w:pStyle w:val="NoSpacing"/>
              <w:snapToGrid w:val="0"/>
              <w:rPr>
                <w:rFonts w:ascii="Times New Roman" w:hAnsi="Times New Roman"/>
              </w:rPr>
            </w:pPr>
            <w:r>
              <w:rPr>
                <w:rFonts w:ascii="Times New Roman" w:hAnsi="Times New Roman"/>
              </w:rPr>
              <w:t>Февруари</w:t>
            </w:r>
          </w:p>
          <w:p w:rsidR="001D0544" w:rsidRDefault="001D0544" w:rsidP="001D0544">
            <w:pPr>
              <w:pStyle w:val="NoSpacing"/>
              <w:snapToGrid w:val="0"/>
              <w:rPr>
                <w:rFonts w:ascii="Times New Roman" w:hAnsi="Times New Roman"/>
              </w:rPr>
            </w:pPr>
            <w:r w:rsidRPr="00847F42">
              <w:rPr>
                <w:lang w:eastAsia="mk-MK"/>
              </w:rPr>
              <w:t>Декември</w:t>
            </w:r>
          </w:p>
          <w:p w:rsidR="001D0544" w:rsidRDefault="001D0544" w:rsidP="001D0544">
            <w:pPr>
              <w:pStyle w:val="NoSpacing"/>
              <w:snapToGrid w:val="0"/>
              <w:rPr>
                <w:rFonts w:ascii="Times New Roman" w:hAnsi="Times New Roman"/>
              </w:rPr>
            </w:pPr>
          </w:p>
          <w:p w:rsidR="001D0544" w:rsidRDefault="001D0544" w:rsidP="001D0544">
            <w:pPr>
              <w:pStyle w:val="NoSpacing"/>
              <w:snapToGrid w:val="0"/>
              <w:rPr>
                <w:rFonts w:ascii="Times New Roman" w:hAnsi="Times New Roman"/>
              </w:rPr>
            </w:pPr>
          </w:p>
        </w:tc>
      </w:tr>
      <w:tr w:rsidR="001D0544" w:rsidRPr="009E79C7" w:rsidTr="00F51F6C">
        <w:trPr>
          <w:trHeight w:val="416"/>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C2126" w:rsidRDefault="001D0544" w:rsidP="001D0544">
            <w:pPr>
              <w:pStyle w:val="NoSpacing"/>
            </w:pPr>
            <w:r w:rsidRPr="00AC2126">
              <w:t>8.</w:t>
            </w:r>
          </w:p>
          <w:p w:rsidR="001D0544" w:rsidRPr="00AC2126" w:rsidRDefault="001D0544" w:rsidP="001D0544">
            <w:pPr>
              <w:pStyle w:val="NoSpacing"/>
            </w:pPr>
          </w:p>
          <w:p w:rsidR="001D0544" w:rsidRPr="00AC2126" w:rsidRDefault="001D0544" w:rsidP="001D0544">
            <w:pPr>
              <w:pStyle w:val="NoSpacing"/>
            </w:pPr>
          </w:p>
          <w:p w:rsidR="001D0544" w:rsidRPr="00AC2126" w:rsidRDefault="001D0544" w:rsidP="001D0544">
            <w:pPr>
              <w:pStyle w:val="NoSpacing"/>
            </w:pPr>
          </w:p>
          <w:p w:rsidR="001D0544" w:rsidRPr="00AC2126" w:rsidRDefault="001D0544" w:rsidP="001D0544">
            <w:pPr>
              <w:pStyle w:val="NoSpacing"/>
            </w:pPr>
          </w:p>
        </w:tc>
        <w:tc>
          <w:tcPr>
            <w:tcW w:w="4654" w:type="dxa"/>
            <w:tcBorders>
              <w:top w:val="nil"/>
              <w:left w:val="nil"/>
              <w:bottom w:val="single" w:sz="4" w:space="0" w:color="auto"/>
              <w:right w:val="single" w:sz="4" w:space="0" w:color="auto"/>
            </w:tcBorders>
            <w:shd w:val="clear" w:color="auto" w:fill="auto"/>
            <w:hideMark/>
          </w:tcPr>
          <w:p w:rsidR="001D0544" w:rsidRPr="00AC2126" w:rsidRDefault="001D0544" w:rsidP="001D0544">
            <w:pPr>
              <w:pStyle w:val="NoSpacing"/>
              <w:rPr>
                <w:rFonts w:ascii="Times New Roman" w:hAnsi="Times New Roman" w:cs="Times New Roman"/>
                <w:sz w:val="24"/>
                <w:szCs w:val="24"/>
              </w:rPr>
            </w:pPr>
            <w:r w:rsidRPr="00AC2126">
              <w:rPr>
                <w:rFonts w:ascii="Times New Roman" w:hAnsi="Times New Roman" w:cs="Times New Roman"/>
                <w:sz w:val="24"/>
                <w:szCs w:val="24"/>
              </w:rPr>
              <w:t>Подигање на свеста на пошироката заедница (домот, локалната заедница и сл.)</w:t>
            </w:r>
          </w:p>
        </w:tc>
        <w:tc>
          <w:tcPr>
            <w:tcW w:w="2070" w:type="dxa"/>
            <w:tcBorders>
              <w:top w:val="nil"/>
              <w:left w:val="nil"/>
              <w:bottom w:val="single" w:sz="4" w:space="0" w:color="auto"/>
              <w:right w:val="single" w:sz="4" w:space="0" w:color="auto"/>
            </w:tcBorders>
            <w:shd w:val="clear" w:color="auto" w:fill="auto"/>
            <w:noWrap/>
            <w:vAlign w:val="bottom"/>
            <w:hideMark/>
          </w:tcPr>
          <w:p w:rsidR="001D0544" w:rsidRPr="00AC2126" w:rsidRDefault="001D0544" w:rsidP="001D0544">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Физика</w:t>
            </w:r>
          </w:p>
          <w:p w:rsidR="001D0544" w:rsidRPr="00AC2126" w:rsidRDefault="001D0544" w:rsidP="001D0544">
            <w:pPr>
              <w:pStyle w:val="NoSpacing"/>
              <w:rPr>
                <w:rFonts w:ascii="Times New Roman" w:hAnsi="Times New Roman" w:cs="Times New Roman"/>
                <w:sz w:val="24"/>
                <w:szCs w:val="24"/>
                <w:lang w:val="en-US" w:eastAsia="mk-MK"/>
              </w:rPr>
            </w:pPr>
            <w:r w:rsidRPr="00AC2126">
              <w:rPr>
                <w:rFonts w:ascii="Times New Roman" w:hAnsi="Times New Roman" w:cs="Times New Roman"/>
                <w:sz w:val="24"/>
                <w:szCs w:val="24"/>
                <w:lang w:eastAsia="mk-MK"/>
              </w:rPr>
              <w:t>Етика  </w:t>
            </w:r>
          </w:p>
          <w:p w:rsidR="001D0544" w:rsidRPr="00AC2126" w:rsidRDefault="001D0544" w:rsidP="001D0544">
            <w:pPr>
              <w:pStyle w:val="NoSpacing"/>
              <w:rPr>
                <w:rFonts w:ascii="Times New Roman" w:eastAsia="Times New Roman" w:hAnsi="Times New Roman" w:cs="Times New Roman"/>
                <w:color w:val="000000"/>
                <w:sz w:val="24"/>
                <w:szCs w:val="24"/>
                <w:lang w:eastAsia="mk-MK"/>
              </w:rPr>
            </w:pPr>
            <w:r w:rsidRPr="00AC2126">
              <w:rPr>
                <w:rFonts w:ascii="Times New Roman" w:eastAsia="Times New Roman" w:hAnsi="Times New Roman" w:cs="Times New Roman"/>
                <w:color w:val="000000"/>
                <w:sz w:val="24"/>
                <w:szCs w:val="24"/>
                <w:lang w:eastAsia="mk-MK"/>
              </w:rPr>
              <w:t>Граѓанско образование</w:t>
            </w:r>
          </w:p>
          <w:p w:rsidR="001D0544" w:rsidRPr="00AC2126" w:rsidRDefault="001D0544" w:rsidP="001D0544">
            <w:pPr>
              <w:pStyle w:val="NoSpacing"/>
              <w:rPr>
                <w:rFonts w:ascii="Times New Roman" w:eastAsia="Times New Roman" w:hAnsi="Times New Roman" w:cs="Times New Roman"/>
                <w:color w:val="000000"/>
                <w:sz w:val="24"/>
                <w:szCs w:val="24"/>
                <w:lang w:eastAsia="mk-MK"/>
              </w:rPr>
            </w:pPr>
            <w:r w:rsidRPr="00AC2126">
              <w:rPr>
                <w:rFonts w:ascii="Times New Roman" w:eastAsia="Times New Roman" w:hAnsi="Times New Roman" w:cs="Times New Roman"/>
                <w:color w:val="000000"/>
                <w:sz w:val="24"/>
                <w:szCs w:val="24"/>
                <w:lang w:eastAsia="mk-MK"/>
              </w:rPr>
              <w:t>Македонски јазик</w:t>
            </w:r>
          </w:p>
          <w:p w:rsidR="001D0544" w:rsidRPr="00AC2126" w:rsidRDefault="001D0544" w:rsidP="001D0544">
            <w:pPr>
              <w:pStyle w:val="NoSpacing"/>
              <w:rPr>
                <w:rFonts w:ascii="Times New Roman" w:eastAsia="Times New Roman" w:hAnsi="Times New Roman" w:cs="Times New Roman"/>
                <w:color w:val="000000"/>
                <w:sz w:val="24"/>
                <w:szCs w:val="24"/>
                <w:lang w:eastAsia="mk-MK"/>
              </w:rPr>
            </w:pPr>
          </w:p>
        </w:tc>
        <w:tc>
          <w:tcPr>
            <w:tcW w:w="1498"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деветто</w:t>
            </w:r>
          </w:p>
          <w:p w:rsidR="001D0544" w:rsidRDefault="001D0544" w:rsidP="001D0544">
            <w:pPr>
              <w:pStyle w:val="NoSpacing"/>
              <w:rPr>
                <w:rFonts w:ascii="Times New Roman" w:hAnsi="Times New Roman"/>
                <w:lang w:eastAsia="mk-MK"/>
              </w:rPr>
            </w:pPr>
            <w:r>
              <w:rPr>
                <w:rFonts w:ascii="Times New Roman" w:hAnsi="Times New Roman"/>
                <w:lang w:eastAsia="mk-MK"/>
              </w:rPr>
              <w:t>деветто</w:t>
            </w:r>
          </w:p>
          <w:p w:rsidR="001D0544" w:rsidRDefault="001D0544" w:rsidP="001D0544">
            <w:pPr>
              <w:pStyle w:val="NoSpacing"/>
              <w:rPr>
                <w:rFonts w:ascii="Times New Roman" w:hAnsi="Times New Roman"/>
                <w:lang w:eastAsia="mk-MK"/>
              </w:rPr>
            </w:pPr>
            <w:r>
              <w:rPr>
                <w:rFonts w:ascii="Times New Roman" w:hAnsi="Times New Roman"/>
                <w:lang w:eastAsia="mk-MK"/>
              </w:rPr>
              <w:t>седмо</w:t>
            </w:r>
          </w:p>
          <w:p w:rsidR="001D0544" w:rsidRDefault="001D0544" w:rsidP="001D0544">
            <w:pPr>
              <w:pStyle w:val="NoSpacing"/>
              <w:rPr>
                <w:rFonts w:ascii="Times New Roman" w:hAnsi="Times New Roman"/>
                <w:lang w:eastAsia="mk-MK"/>
              </w:rPr>
            </w:pPr>
            <w:r>
              <w:rPr>
                <w:rFonts w:ascii="Times New Roman" w:hAnsi="Times New Roman"/>
                <w:lang w:eastAsia="mk-MK"/>
              </w:rPr>
              <w:t>шесто и девето</w:t>
            </w:r>
          </w:p>
          <w:p w:rsidR="001D0544" w:rsidRDefault="001D0544" w:rsidP="001D0544">
            <w:pPr>
              <w:pStyle w:val="NoSpacing"/>
              <w:rPr>
                <w:rFonts w:ascii="Times New Roman" w:hAnsi="Times New Roman"/>
                <w:lang w:eastAsia="mk-MK"/>
              </w:rPr>
            </w:pPr>
          </w:p>
          <w:p w:rsidR="001D0544" w:rsidRPr="005F06C7" w:rsidRDefault="001D0544" w:rsidP="001D0544">
            <w:pPr>
              <w:pStyle w:val="NoSpacing"/>
              <w:rPr>
                <w:rFonts w:ascii="Times New Roman" w:hAnsi="Times New Roman"/>
                <w:lang w:eastAsia="mk-MK"/>
              </w:rPr>
            </w:pPr>
          </w:p>
        </w:tc>
        <w:tc>
          <w:tcPr>
            <w:tcW w:w="4442" w:type="dxa"/>
            <w:tcBorders>
              <w:top w:val="nil"/>
              <w:left w:val="nil"/>
              <w:bottom w:val="single" w:sz="4" w:space="0" w:color="auto"/>
              <w:right w:val="single" w:sz="4" w:space="0" w:color="auto"/>
            </w:tcBorders>
            <w:shd w:val="clear" w:color="auto" w:fill="auto"/>
            <w:noWrap/>
            <w:vAlign w:val="bottom"/>
            <w:hideMark/>
          </w:tcPr>
          <w:p w:rsidR="001D0544" w:rsidRPr="00537EEF" w:rsidRDefault="001D0544" w:rsidP="001D0544">
            <w:pPr>
              <w:pStyle w:val="NoSpacing"/>
              <w:rPr>
                <w:rFonts w:ascii="Times New Roman" w:hAnsi="Times New Roman" w:cs="Times New Roman"/>
              </w:rPr>
            </w:pPr>
            <w:r w:rsidRPr="00537EEF">
              <w:rPr>
                <w:rFonts w:ascii="Times New Roman" w:hAnsi="Times New Roman" w:cs="Times New Roman"/>
              </w:rPr>
              <w:t xml:space="preserve">- Користење на енергијата во светот </w:t>
            </w:r>
          </w:p>
          <w:p w:rsidR="001D0544" w:rsidRPr="00537EEF" w:rsidRDefault="001D0544" w:rsidP="001D0544">
            <w:pPr>
              <w:pStyle w:val="NoSpacing"/>
              <w:rPr>
                <w:rFonts w:ascii="Times New Roman" w:hAnsi="Times New Roman" w:cs="Times New Roman"/>
                <w:lang w:eastAsia="mk-MK"/>
              </w:rPr>
            </w:pPr>
            <w:r w:rsidRPr="00537EEF">
              <w:rPr>
                <w:rFonts w:ascii="Times New Roman" w:hAnsi="Times New Roman" w:cs="Times New Roman"/>
              </w:rPr>
              <w:t>- Опасностите на звуците со висока енергија</w:t>
            </w:r>
          </w:p>
          <w:p w:rsidR="001D0544" w:rsidRPr="00537EEF" w:rsidRDefault="001D0544" w:rsidP="001D0544">
            <w:pPr>
              <w:pStyle w:val="NoSpacing"/>
              <w:rPr>
                <w:rFonts w:ascii="Times New Roman" w:hAnsi="Times New Roman" w:cs="Times New Roman"/>
                <w:lang w:eastAsia="mk-MK"/>
              </w:rPr>
            </w:pPr>
            <w:r w:rsidRPr="00537EEF">
              <w:rPr>
                <w:rFonts w:ascii="Times New Roman" w:hAnsi="Times New Roman" w:cs="Times New Roman"/>
                <w:lang w:eastAsia="mk-MK"/>
              </w:rPr>
              <w:t>Денешна етика</w:t>
            </w:r>
          </w:p>
          <w:p w:rsidR="001D0544" w:rsidRPr="00537EEF" w:rsidRDefault="001D0544" w:rsidP="001D0544">
            <w:pPr>
              <w:pStyle w:val="NoSpacing"/>
              <w:rPr>
                <w:rFonts w:ascii="Times New Roman" w:hAnsi="Times New Roman" w:cs="Times New Roman"/>
                <w:lang w:eastAsia="mk-MK"/>
              </w:rPr>
            </w:pPr>
            <w:r w:rsidRPr="00537EEF">
              <w:rPr>
                <w:rFonts w:ascii="Times New Roman" w:hAnsi="Times New Roman" w:cs="Times New Roman"/>
                <w:lang w:eastAsia="mk-MK"/>
              </w:rPr>
              <w:t>Информирањето во современото општество</w:t>
            </w:r>
          </w:p>
          <w:p w:rsidR="001D0544" w:rsidRPr="00537EEF" w:rsidRDefault="001D0544" w:rsidP="001D0544">
            <w:pPr>
              <w:pStyle w:val="NoSpacing"/>
              <w:rPr>
                <w:rFonts w:ascii="Times New Roman" w:hAnsi="Times New Roman" w:cs="Times New Roman"/>
                <w:lang w:val="en-US" w:eastAsia="mk-MK"/>
              </w:rPr>
            </w:pPr>
            <w:r w:rsidRPr="00537EEF">
              <w:rPr>
                <w:rFonts w:ascii="Times New Roman" w:hAnsi="Times New Roman" w:cs="Times New Roman"/>
                <w:lang w:eastAsia="mk-MK"/>
              </w:rPr>
              <w:t>-Медиумска култура.</w:t>
            </w:r>
          </w:p>
          <w:p w:rsidR="001D0544" w:rsidRPr="00537EEF" w:rsidRDefault="001D0544" w:rsidP="001D0544">
            <w:pPr>
              <w:pStyle w:val="NoSpacing"/>
              <w:rPr>
                <w:rFonts w:ascii="Times New Roman" w:hAnsi="Times New Roman" w:cs="Times New Roman"/>
                <w:lang w:eastAsia="mk-MK"/>
              </w:rPr>
            </w:pPr>
            <w:r w:rsidRPr="00537EEF">
              <w:rPr>
                <w:rFonts w:ascii="Times New Roman" w:hAnsi="Times New Roman" w:cs="Times New Roman"/>
                <w:lang w:eastAsia="mk-MK"/>
              </w:rPr>
              <w:t>-Разговор по гледан филм со соодветна содржина</w:t>
            </w:r>
          </w:p>
        </w:tc>
        <w:tc>
          <w:tcPr>
            <w:tcW w:w="99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2</w:t>
            </w:r>
          </w:p>
          <w:p w:rsidR="001D0544" w:rsidRDefault="001D0544" w:rsidP="0089425A">
            <w:pPr>
              <w:pStyle w:val="NoSpacing"/>
              <w:jc w:val="center"/>
              <w:rPr>
                <w:rFonts w:ascii="Times New Roman" w:hAnsi="Times New Roman"/>
                <w:lang w:eastAsia="mk-MK"/>
              </w:rPr>
            </w:pPr>
            <w:r>
              <w:rPr>
                <w:rFonts w:ascii="Times New Roman" w:hAnsi="Times New Roman"/>
                <w:lang w:eastAsia="mk-MK"/>
              </w:rPr>
              <w:t>1</w:t>
            </w:r>
          </w:p>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Default="001D0544" w:rsidP="001D0544">
            <w:pPr>
              <w:pStyle w:val="NoSpacing"/>
              <w:jc w:val="center"/>
              <w:rPr>
                <w:rFonts w:ascii="Times New Roman" w:hAnsi="Times New Roman"/>
                <w:lang w:eastAsia="mk-MK"/>
              </w:rPr>
            </w:pPr>
            <w:r>
              <w:rPr>
                <w:rFonts w:ascii="Times New Roman" w:hAnsi="Times New Roman"/>
                <w:lang w:eastAsia="mk-MK"/>
              </w:rPr>
              <w:t>1</w:t>
            </w:r>
          </w:p>
          <w:p w:rsidR="001D0544" w:rsidRPr="00AA5C4D" w:rsidRDefault="001D0544" w:rsidP="001D0544">
            <w:pPr>
              <w:pStyle w:val="NoSpacing"/>
              <w:jc w:val="center"/>
              <w:rPr>
                <w:rFonts w:ascii="Times New Roman" w:hAnsi="Times New Roman"/>
                <w:lang w:eastAsia="mk-MK"/>
              </w:rPr>
            </w:pPr>
            <w:r>
              <w:rPr>
                <w:rFonts w:ascii="Times New Roman" w:hAnsi="Times New Roman"/>
                <w:lang w:eastAsia="mk-MK"/>
              </w:rPr>
              <w:t>1+1=2</w:t>
            </w:r>
          </w:p>
        </w:tc>
        <w:tc>
          <w:tcPr>
            <w:tcW w:w="136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847F42">
              <w:rPr>
                <w:lang w:eastAsia="mk-MK"/>
              </w:rPr>
              <w:t>Декем</w:t>
            </w:r>
            <w:r>
              <w:rPr>
                <w:lang w:eastAsia="mk-MK"/>
              </w:rPr>
              <w:t>.</w:t>
            </w:r>
            <w:r>
              <w:rPr>
                <w:rFonts w:ascii="Times New Roman" w:hAnsi="Times New Roman"/>
                <w:lang w:eastAsia="mk-MK"/>
              </w:rPr>
              <w:t>/</w:t>
            </w:r>
            <w:r w:rsidRPr="00847F42">
              <w:rPr>
                <w:lang w:eastAsia="mk-MK"/>
              </w:rPr>
              <w:t>Мај</w:t>
            </w:r>
          </w:p>
          <w:p w:rsidR="001D0544" w:rsidRDefault="001D0544" w:rsidP="001D0544">
            <w:pPr>
              <w:pStyle w:val="NoSpacing"/>
              <w:rPr>
                <w:rFonts w:ascii="Times New Roman" w:hAnsi="Times New Roman"/>
                <w:lang w:eastAsia="mk-MK"/>
              </w:rPr>
            </w:pPr>
            <w:r>
              <w:rPr>
                <w:rFonts w:ascii="Times New Roman" w:hAnsi="Times New Roman"/>
                <w:lang w:eastAsia="mk-MK"/>
              </w:rPr>
              <w:t>Февруари</w:t>
            </w:r>
          </w:p>
          <w:p w:rsidR="001D0544" w:rsidRDefault="001D0544" w:rsidP="001D0544">
            <w:pPr>
              <w:pStyle w:val="NoSpacing"/>
              <w:rPr>
                <w:rFonts w:ascii="Times New Roman" w:hAnsi="Times New Roman"/>
                <w:lang w:eastAsia="mk-MK"/>
              </w:rPr>
            </w:pPr>
            <w:r>
              <w:rPr>
                <w:rFonts w:ascii="Times New Roman" w:hAnsi="Times New Roman"/>
                <w:lang w:eastAsia="mk-MK"/>
              </w:rPr>
              <w:t>Мај</w:t>
            </w:r>
          </w:p>
          <w:p w:rsidR="001D0544" w:rsidRDefault="001D0544" w:rsidP="001D0544">
            <w:pPr>
              <w:pStyle w:val="NoSpacing"/>
              <w:rPr>
                <w:rFonts w:ascii="Times New Roman" w:hAnsi="Times New Roman"/>
                <w:lang w:eastAsia="mk-MK"/>
              </w:rPr>
            </w:pPr>
            <w:r w:rsidRPr="00647653">
              <w:rPr>
                <w:rFonts w:ascii="Times New Roman" w:hAnsi="Times New Roman"/>
                <w:lang w:eastAsia="mk-MK"/>
              </w:rPr>
              <w:t>Ноемвр</w:t>
            </w:r>
            <w:r>
              <w:rPr>
                <w:rFonts w:ascii="Times New Roman" w:hAnsi="Times New Roman"/>
                <w:lang w:val="en-US" w:eastAsia="mk-MK"/>
              </w:rPr>
              <w:t>и</w:t>
            </w:r>
          </w:p>
          <w:p w:rsidR="001D0544" w:rsidRDefault="001D0544" w:rsidP="001D0544">
            <w:pPr>
              <w:pStyle w:val="NoSpacing"/>
              <w:rPr>
                <w:rFonts w:ascii="Times New Roman" w:hAnsi="Times New Roman"/>
                <w:lang w:eastAsia="mk-MK"/>
              </w:rPr>
            </w:pPr>
          </w:p>
          <w:p w:rsidR="001D0544" w:rsidRPr="003B6B3E" w:rsidRDefault="001D0544" w:rsidP="001D0544">
            <w:pPr>
              <w:pStyle w:val="NoSpacing"/>
              <w:rPr>
                <w:rFonts w:ascii="Times New Roman" w:hAnsi="Times New Roman"/>
                <w:lang w:eastAsia="mk-MK"/>
              </w:rPr>
            </w:pPr>
          </w:p>
        </w:tc>
      </w:tr>
      <w:tr w:rsidR="001D0544" w:rsidRPr="009E79C7" w:rsidTr="00F51F6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C2126" w:rsidRDefault="001D0544" w:rsidP="001D0544">
            <w:pPr>
              <w:pStyle w:val="NoSpacing"/>
            </w:pPr>
            <w:r w:rsidRPr="00AC2126">
              <w:t>12.</w:t>
            </w:r>
          </w:p>
        </w:tc>
        <w:tc>
          <w:tcPr>
            <w:tcW w:w="4654" w:type="dxa"/>
            <w:tcBorders>
              <w:top w:val="nil"/>
              <w:left w:val="nil"/>
              <w:bottom w:val="single" w:sz="4" w:space="0" w:color="auto"/>
              <w:right w:val="single" w:sz="4" w:space="0" w:color="auto"/>
            </w:tcBorders>
            <w:shd w:val="clear" w:color="auto" w:fill="auto"/>
            <w:hideMark/>
          </w:tcPr>
          <w:p w:rsidR="001D0544" w:rsidRPr="00AC2126" w:rsidRDefault="001D0544" w:rsidP="001D0544">
            <w:pPr>
              <w:pStyle w:val="NoSpacing"/>
              <w:rPr>
                <w:rFonts w:ascii="Times New Roman" w:hAnsi="Times New Roman" w:cs="Times New Roman"/>
                <w:sz w:val="24"/>
                <w:szCs w:val="24"/>
              </w:rPr>
            </w:pPr>
            <w:r w:rsidRPr="00AC2126">
              <w:rPr>
                <w:rFonts w:ascii="Times New Roman" w:hAnsi="Times New Roman" w:cs="Times New Roman"/>
                <w:sz w:val="24"/>
                <w:szCs w:val="24"/>
              </w:rPr>
              <w:t>Енергијата и одржливиот развој</w:t>
            </w:r>
          </w:p>
        </w:tc>
        <w:tc>
          <w:tcPr>
            <w:tcW w:w="2070" w:type="dxa"/>
            <w:tcBorders>
              <w:top w:val="nil"/>
              <w:left w:val="nil"/>
              <w:bottom w:val="single" w:sz="4" w:space="0" w:color="auto"/>
              <w:right w:val="single" w:sz="4" w:space="0" w:color="auto"/>
            </w:tcBorders>
            <w:shd w:val="clear" w:color="auto" w:fill="auto"/>
            <w:noWrap/>
            <w:vAlign w:val="bottom"/>
            <w:hideMark/>
          </w:tcPr>
          <w:p w:rsidR="001D0544" w:rsidRPr="00AC2126" w:rsidRDefault="001D0544" w:rsidP="001D0544">
            <w:pPr>
              <w:pStyle w:val="NoSpacing"/>
              <w:rPr>
                <w:rFonts w:ascii="Times New Roman" w:hAnsi="Times New Roman" w:cs="Times New Roman"/>
                <w:sz w:val="24"/>
                <w:szCs w:val="24"/>
                <w:lang w:eastAsia="mk-MK"/>
              </w:rPr>
            </w:pPr>
            <w:r w:rsidRPr="00AC2126">
              <w:rPr>
                <w:rFonts w:ascii="Times New Roman" w:eastAsia="Times New Roman" w:hAnsi="Times New Roman" w:cs="Times New Roman"/>
                <w:color w:val="000000"/>
                <w:sz w:val="24"/>
                <w:szCs w:val="24"/>
                <w:lang w:eastAsia="mk-MK"/>
              </w:rPr>
              <w:t>Физика</w:t>
            </w:r>
          </w:p>
        </w:tc>
        <w:tc>
          <w:tcPr>
            <w:tcW w:w="1498"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rPr>
                <w:rFonts w:ascii="Times New Roman" w:hAnsi="Times New Roman"/>
                <w:lang w:eastAsia="mk-MK"/>
              </w:rPr>
            </w:pPr>
            <w:r>
              <w:rPr>
                <w:rFonts w:ascii="Times New Roman" w:hAnsi="Times New Roman"/>
                <w:lang w:eastAsia="mk-MK"/>
              </w:rPr>
              <w:t xml:space="preserve">осмо </w:t>
            </w:r>
          </w:p>
        </w:tc>
        <w:tc>
          <w:tcPr>
            <w:tcW w:w="4442" w:type="dxa"/>
            <w:tcBorders>
              <w:top w:val="nil"/>
              <w:left w:val="nil"/>
              <w:bottom w:val="single" w:sz="4" w:space="0" w:color="auto"/>
              <w:right w:val="single" w:sz="4" w:space="0" w:color="auto"/>
            </w:tcBorders>
            <w:shd w:val="clear" w:color="auto" w:fill="auto"/>
            <w:noWrap/>
            <w:vAlign w:val="bottom"/>
            <w:hideMark/>
          </w:tcPr>
          <w:p w:rsidR="001D0544" w:rsidRPr="00537EEF" w:rsidRDefault="001D0544" w:rsidP="001D0544">
            <w:pPr>
              <w:pStyle w:val="NoSpacing"/>
              <w:rPr>
                <w:rFonts w:ascii="Times New Roman" w:hAnsi="Times New Roman" w:cs="Times New Roman"/>
              </w:rPr>
            </w:pPr>
            <w:r w:rsidRPr="00537EEF">
              <w:rPr>
                <w:rFonts w:ascii="Times New Roman" w:hAnsi="Times New Roman" w:cs="Times New Roman"/>
                <w:lang w:eastAsia="mk-MK"/>
              </w:rPr>
              <w:t>  </w:t>
            </w:r>
            <w:r w:rsidRPr="00537EEF">
              <w:rPr>
                <w:rFonts w:ascii="Times New Roman" w:hAnsi="Times New Roman" w:cs="Times New Roman"/>
              </w:rPr>
              <w:t>Искористување и губење на енергијата</w:t>
            </w:r>
          </w:p>
        </w:tc>
        <w:tc>
          <w:tcPr>
            <w:tcW w:w="990" w:type="dxa"/>
            <w:tcBorders>
              <w:top w:val="nil"/>
              <w:left w:val="nil"/>
              <w:bottom w:val="single" w:sz="4" w:space="0" w:color="auto"/>
              <w:right w:val="single" w:sz="4" w:space="0" w:color="auto"/>
            </w:tcBorders>
            <w:shd w:val="clear" w:color="auto" w:fill="auto"/>
            <w:noWrap/>
            <w:vAlign w:val="bottom"/>
            <w:hideMark/>
          </w:tcPr>
          <w:p w:rsidR="001D0544" w:rsidRPr="003257DB"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36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Февруари</w:t>
            </w:r>
          </w:p>
          <w:p w:rsidR="001D0544" w:rsidRPr="003257DB" w:rsidRDefault="001D0544" w:rsidP="001D0544">
            <w:pPr>
              <w:pStyle w:val="NoSpacing"/>
              <w:rPr>
                <w:rFonts w:ascii="Times New Roman" w:hAnsi="Times New Roman"/>
                <w:lang w:eastAsia="mk-MK"/>
              </w:rPr>
            </w:pPr>
          </w:p>
        </w:tc>
      </w:tr>
      <w:tr w:rsidR="001D0544" w:rsidRPr="009E79C7" w:rsidTr="00F51F6C">
        <w:trPr>
          <w:trHeight w:val="232"/>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1D0544" w:rsidRPr="00AC2126" w:rsidRDefault="001D0544" w:rsidP="001D0544">
            <w:pPr>
              <w:pStyle w:val="NoSpacing"/>
            </w:pPr>
            <w:r w:rsidRPr="00AC2126">
              <w:t>13.</w:t>
            </w:r>
          </w:p>
          <w:p w:rsidR="001D0544" w:rsidRPr="00AC2126" w:rsidRDefault="001D0544" w:rsidP="001D0544">
            <w:pPr>
              <w:pStyle w:val="NoSpacing"/>
            </w:pPr>
          </w:p>
        </w:tc>
        <w:tc>
          <w:tcPr>
            <w:tcW w:w="4654" w:type="dxa"/>
            <w:tcBorders>
              <w:top w:val="nil"/>
              <w:left w:val="nil"/>
              <w:bottom w:val="single" w:sz="4" w:space="0" w:color="auto"/>
              <w:right w:val="single" w:sz="4" w:space="0" w:color="auto"/>
            </w:tcBorders>
            <w:shd w:val="clear" w:color="auto" w:fill="auto"/>
            <w:hideMark/>
          </w:tcPr>
          <w:p w:rsidR="001D0544" w:rsidRPr="00AC2126" w:rsidRDefault="001D0544" w:rsidP="001D0544">
            <w:pPr>
              <w:pStyle w:val="NoSpacing"/>
              <w:rPr>
                <w:rFonts w:ascii="Times New Roman" w:hAnsi="Times New Roman" w:cs="Times New Roman"/>
                <w:sz w:val="24"/>
                <w:szCs w:val="24"/>
              </w:rPr>
            </w:pPr>
            <w:r w:rsidRPr="00AC2126">
              <w:rPr>
                <w:rFonts w:ascii="Times New Roman" w:hAnsi="Times New Roman" w:cs="Times New Roman"/>
                <w:sz w:val="24"/>
                <w:szCs w:val="24"/>
              </w:rPr>
              <w:t>Значење на енергијата за живиот свет</w:t>
            </w:r>
          </w:p>
        </w:tc>
        <w:tc>
          <w:tcPr>
            <w:tcW w:w="2070" w:type="dxa"/>
            <w:tcBorders>
              <w:top w:val="nil"/>
              <w:left w:val="nil"/>
              <w:bottom w:val="single" w:sz="4" w:space="0" w:color="auto"/>
              <w:right w:val="single" w:sz="4" w:space="0" w:color="auto"/>
            </w:tcBorders>
            <w:shd w:val="clear" w:color="auto" w:fill="auto"/>
            <w:noWrap/>
            <w:vAlign w:val="bottom"/>
            <w:hideMark/>
          </w:tcPr>
          <w:p w:rsidR="001D0544" w:rsidRPr="00AC2126" w:rsidRDefault="001D0544" w:rsidP="001D0544">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Математика</w:t>
            </w:r>
          </w:p>
          <w:p w:rsidR="001D0544" w:rsidRPr="00AC2126" w:rsidRDefault="001D0544" w:rsidP="001D0544">
            <w:pPr>
              <w:pStyle w:val="NoSpacing"/>
              <w:rPr>
                <w:rFonts w:ascii="Times New Roman" w:hAnsi="Times New Roman" w:cs="Times New Roman"/>
                <w:sz w:val="24"/>
                <w:szCs w:val="24"/>
                <w:lang w:eastAsia="mk-MK"/>
              </w:rPr>
            </w:pPr>
            <w:r w:rsidRPr="00AC2126">
              <w:rPr>
                <w:rFonts w:ascii="Times New Roman" w:hAnsi="Times New Roman" w:cs="Times New Roman"/>
                <w:sz w:val="24"/>
                <w:szCs w:val="24"/>
                <w:lang w:eastAsia="mk-MK"/>
              </w:rPr>
              <w:t>Биологија</w:t>
            </w:r>
          </w:p>
        </w:tc>
        <w:tc>
          <w:tcPr>
            <w:tcW w:w="1498" w:type="dxa"/>
            <w:tcBorders>
              <w:top w:val="nil"/>
              <w:left w:val="nil"/>
              <w:bottom w:val="single" w:sz="4" w:space="0" w:color="auto"/>
              <w:right w:val="single" w:sz="4" w:space="0" w:color="auto"/>
            </w:tcBorders>
            <w:shd w:val="clear" w:color="auto" w:fill="auto"/>
            <w:noWrap/>
            <w:vAlign w:val="bottom"/>
            <w:hideMark/>
          </w:tcPr>
          <w:p w:rsidR="001D0544" w:rsidRPr="00F055A9" w:rsidRDefault="001D0544" w:rsidP="001D0544">
            <w:pPr>
              <w:pStyle w:val="NoSpacing"/>
              <w:rPr>
                <w:rFonts w:ascii="Times New Roman" w:hAnsi="Times New Roman"/>
                <w:lang w:eastAsia="mk-MK"/>
              </w:rPr>
            </w:pPr>
            <w:r w:rsidRPr="00F055A9">
              <w:rPr>
                <w:rFonts w:ascii="Times New Roman" w:hAnsi="Times New Roman"/>
              </w:rPr>
              <w:t>седмо</w:t>
            </w:r>
          </w:p>
          <w:p w:rsidR="001D0544" w:rsidRDefault="001D0544" w:rsidP="001D0544">
            <w:pPr>
              <w:pStyle w:val="NoSpacing"/>
              <w:rPr>
                <w:rFonts w:ascii="Times New Roman" w:hAnsi="Times New Roman"/>
                <w:lang w:eastAsia="mk-MK"/>
              </w:rPr>
            </w:pPr>
            <w:r>
              <w:rPr>
                <w:rFonts w:ascii="Times New Roman" w:hAnsi="Times New Roman"/>
                <w:lang w:eastAsia="mk-MK"/>
              </w:rPr>
              <w:t>седмо</w:t>
            </w:r>
          </w:p>
          <w:p w:rsidR="001D0544" w:rsidRPr="0010134E" w:rsidRDefault="001D0544" w:rsidP="001D0544">
            <w:pPr>
              <w:pStyle w:val="NoSpacing"/>
              <w:rPr>
                <w:rFonts w:ascii="Times New Roman" w:hAnsi="Times New Roman"/>
                <w:lang w:eastAsia="mk-MK"/>
              </w:rPr>
            </w:pPr>
          </w:p>
        </w:tc>
        <w:tc>
          <w:tcPr>
            <w:tcW w:w="4442" w:type="dxa"/>
            <w:tcBorders>
              <w:top w:val="nil"/>
              <w:left w:val="nil"/>
              <w:bottom w:val="single" w:sz="4" w:space="0" w:color="auto"/>
              <w:right w:val="single" w:sz="4" w:space="0" w:color="auto"/>
            </w:tcBorders>
            <w:shd w:val="clear" w:color="auto" w:fill="auto"/>
            <w:noWrap/>
            <w:vAlign w:val="bottom"/>
            <w:hideMark/>
          </w:tcPr>
          <w:p w:rsidR="001D0544" w:rsidRPr="00537EEF" w:rsidRDefault="001D0544" w:rsidP="001D0544">
            <w:pPr>
              <w:pStyle w:val="NoSpacing"/>
              <w:rPr>
                <w:rFonts w:ascii="Times New Roman" w:hAnsi="Times New Roman" w:cs="Times New Roman"/>
                <w:lang w:eastAsia="mk-MK"/>
              </w:rPr>
            </w:pPr>
            <w:r w:rsidRPr="00537EEF">
              <w:rPr>
                <w:rFonts w:ascii="Times New Roman" w:hAnsi="Times New Roman" w:cs="Times New Roman"/>
                <w:lang w:eastAsia="mk-MK"/>
              </w:rPr>
              <w:t>Решавање текстуални задачи</w:t>
            </w:r>
          </w:p>
          <w:p w:rsidR="001D0544" w:rsidRPr="00537EEF" w:rsidRDefault="001D0544" w:rsidP="001D0544">
            <w:pPr>
              <w:pStyle w:val="NoSpacing"/>
              <w:rPr>
                <w:rFonts w:ascii="Times New Roman" w:hAnsi="Times New Roman" w:cs="Times New Roman"/>
                <w:lang w:eastAsia="mk-MK"/>
              </w:rPr>
            </w:pPr>
            <w:r w:rsidRPr="00537EEF">
              <w:rPr>
                <w:rFonts w:ascii="Times New Roman" w:hAnsi="Times New Roman" w:cs="Times New Roman"/>
                <w:lang w:eastAsia="mk-MK"/>
              </w:rPr>
              <w:t>Значење на фотосинтезата за живиот свет во биосверата</w:t>
            </w:r>
          </w:p>
        </w:tc>
        <w:tc>
          <w:tcPr>
            <w:tcW w:w="99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r>
              <w:rPr>
                <w:rFonts w:ascii="Times New Roman" w:hAnsi="Times New Roman"/>
                <w:lang w:eastAsia="mk-MK"/>
              </w:rPr>
              <w:t>2</w:t>
            </w:r>
          </w:p>
          <w:p w:rsidR="001D0544" w:rsidRPr="000B55C1" w:rsidRDefault="001D0544" w:rsidP="001D0544">
            <w:pPr>
              <w:pStyle w:val="NoSpacing"/>
              <w:jc w:val="center"/>
              <w:rPr>
                <w:rFonts w:ascii="Times New Roman" w:hAnsi="Times New Roman"/>
                <w:lang w:eastAsia="mk-MK"/>
              </w:rPr>
            </w:pPr>
            <w:r>
              <w:rPr>
                <w:rFonts w:ascii="Times New Roman" w:hAnsi="Times New Roman"/>
                <w:lang w:eastAsia="mk-MK"/>
              </w:rPr>
              <w:t>1</w:t>
            </w:r>
          </w:p>
        </w:tc>
        <w:tc>
          <w:tcPr>
            <w:tcW w:w="136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Pr>
                <w:rFonts w:ascii="Times New Roman" w:hAnsi="Times New Roman"/>
                <w:lang w:eastAsia="mk-MK"/>
              </w:rPr>
              <w:t>Октомври</w:t>
            </w:r>
          </w:p>
          <w:p w:rsidR="001D0544" w:rsidRDefault="001D0544" w:rsidP="001D0544">
            <w:pPr>
              <w:pStyle w:val="NoSpacing"/>
              <w:rPr>
                <w:rFonts w:ascii="Times New Roman" w:hAnsi="Times New Roman"/>
                <w:lang w:eastAsia="mk-MK"/>
              </w:rPr>
            </w:pPr>
            <w:r>
              <w:rPr>
                <w:rFonts w:ascii="Times New Roman" w:hAnsi="Times New Roman"/>
                <w:lang w:eastAsia="mk-MK"/>
              </w:rPr>
              <w:t>Февруари</w:t>
            </w:r>
          </w:p>
          <w:p w:rsidR="001D0544" w:rsidRPr="00971B7A" w:rsidRDefault="001D0544" w:rsidP="001D0544">
            <w:pPr>
              <w:pStyle w:val="NoSpacing"/>
              <w:rPr>
                <w:rFonts w:ascii="Times New Roman" w:hAnsi="Times New Roman"/>
                <w:lang w:val="en-US" w:eastAsia="mk-MK"/>
              </w:rPr>
            </w:pPr>
          </w:p>
        </w:tc>
      </w:tr>
      <w:tr w:rsidR="001D0544" w:rsidRPr="009E79C7" w:rsidTr="00F51F6C">
        <w:trPr>
          <w:trHeight w:val="300"/>
          <w:jc w:val="center"/>
        </w:trPr>
        <w:tc>
          <w:tcPr>
            <w:tcW w:w="514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207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498"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442"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990"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lang w:eastAsia="mk-MK"/>
              </w:rPr>
            </w:pPr>
            <w:r>
              <w:rPr>
                <w:rFonts w:ascii="Times New Roman" w:hAnsi="Times New Roman" w:cs="Times New Roman"/>
                <w:lang w:eastAsia="mk-MK"/>
              </w:rPr>
              <w:t>30</w:t>
            </w:r>
          </w:p>
        </w:tc>
        <w:tc>
          <w:tcPr>
            <w:tcW w:w="1362"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E00A56" w:rsidRDefault="00E00A56" w:rsidP="001D0544">
      <w:pPr>
        <w:pStyle w:val="NoSpacing"/>
        <w:jc w:val="center"/>
        <w:rPr>
          <w:rFonts w:ascii="Times New Roman" w:hAnsi="Times New Roman" w:cs="Times New Roman"/>
          <w:b/>
        </w:rPr>
      </w:pPr>
    </w:p>
    <w:p w:rsidR="00E00A56" w:rsidRDefault="00E00A56" w:rsidP="001D0544">
      <w:pPr>
        <w:pStyle w:val="NoSpacing"/>
        <w:jc w:val="center"/>
        <w:rPr>
          <w:rFonts w:ascii="Times New Roman" w:hAnsi="Times New Roman" w:cs="Times New Roman"/>
          <w:b/>
        </w:rPr>
      </w:pPr>
    </w:p>
    <w:p w:rsidR="00F51F6C" w:rsidRDefault="00F51F6C" w:rsidP="001D0544">
      <w:pPr>
        <w:pStyle w:val="NoSpacing"/>
        <w:jc w:val="center"/>
        <w:rPr>
          <w:rFonts w:ascii="Times New Roman" w:hAnsi="Times New Roman" w:cs="Times New Roman"/>
          <w:b/>
        </w:rPr>
      </w:pPr>
    </w:p>
    <w:p w:rsidR="00F51F6C" w:rsidRDefault="00F51F6C" w:rsidP="001D0544">
      <w:pPr>
        <w:pStyle w:val="NoSpacing"/>
        <w:jc w:val="center"/>
        <w:rPr>
          <w:rFonts w:ascii="Times New Roman" w:hAnsi="Times New Roman" w:cs="Times New Roman"/>
          <w:b/>
        </w:rPr>
      </w:pPr>
    </w:p>
    <w:p w:rsidR="00F51F6C" w:rsidRDefault="00F51F6C" w:rsidP="001D0544">
      <w:pPr>
        <w:pStyle w:val="NoSpacing"/>
        <w:jc w:val="center"/>
        <w:rPr>
          <w:rFonts w:ascii="Times New Roman" w:hAnsi="Times New Roman" w:cs="Times New Roman"/>
          <w:b/>
        </w:rPr>
      </w:pPr>
    </w:p>
    <w:p w:rsidR="00F51F6C" w:rsidRDefault="00F51F6C" w:rsidP="001D0544">
      <w:pPr>
        <w:pStyle w:val="NoSpacing"/>
        <w:jc w:val="center"/>
        <w:rPr>
          <w:rFonts w:ascii="Times New Roman" w:hAnsi="Times New Roman" w:cs="Times New Roman"/>
          <w:b/>
        </w:rPr>
      </w:pPr>
    </w:p>
    <w:p w:rsidR="00F51F6C" w:rsidRDefault="00F51F6C" w:rsidP="001D0544">
      <w:pPr>
        <w:pStyle w:val="NoSpacing"/>
        <w:jc w:val="center"/>
        <w:rPr>
          <w:rFonts w:ascii="Times New Roman" w:hAnsi="Times New Roman" w:cs="Times New Roman"/>
          <w:b/>
        </w:rPr>
      </w:pPr>
    </w:p>
    <w:p w:rsidR="00E00A56" w:rsidRDefault="00E00A56" w:rsidP="001D0544">
      <w:pPr>
        <w:pStyle w:val="NoSpacing"/>
        <w:jc w:val="center"/>
        <w:rPr>
          <w:rFonts w:ascii="Times New Roman" w:hAnsi="Times New Roman" w:cs="Times New Roman"/>
          <w:b/>
        </w:rPr>
      </w:pPr>
    </w:p>
    <w:p w:rsidR="00E00A56" w:rsidRDefault="00E00A56"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lang w:val="en-US"/>
        </w:rPr>
      </w:pPr>
      <w:r w:rsidRPr="00A7770C">
        <w:rPr>
          <w:rFonts w:ascii="Times New Roman" w:hAnsi="Times New Roman" w:cs="Times New Roman"/>
          <w:b/>
        </w:rPr>
        <w:lastRenderedPageBreak/>
        <w:t>I</w:t>
      </w:r>
      <w:r>
        <w:rPr>
          <w:rFonts w:ascii="Times New Roman" w:hAnsi="Times New Roman" w:cs="Times New Roman"/>
          <w:b/>
          <w:lang w:val="en-US"/>
        </w:rPr>
        <w:t>II</w:t>
      </w:r>
      <w:r>
        <w:rPr>
          <w:rFonts w:ascii="Times New Roman" w:hAnsi="Times New Roman" w:cs="Times New Roman"/>
          <w:b/>
        </w:rPr>
        <w:t xml:space="preserve">.ТЕМА: </w:t>
      </w:r>
      <w:r w:rsidRPr="00A7770C">
        <w:rPr>
          <w:rFonts w:ascii="Times New Roman" w:hAnsi="Times New Roman" w:cs="Times New Roman"/>
          <w:b/>
        </w:rPr>
        <w:t>ОДРЖУВАЊЕ НА ЗГРАДАТА И ЗДРАВА СРЕДИНА ВО УЧИЛИШТЕТО/ГРАДИНКАТА</w:t>
      </w:r>
    </w:p>
    <w:p w:rsidR="001D0544" w:rsidRPr="0015417F" w:rsidRDefault="001D0544" w:rsidP="001D0544">
      <w:pPr>
        <w:pStyle w:val="NoSpacing"/>
        <w:jc w:val="center"/>
        <w:rPr>
          <w:rFonts w:ascii="Times New Roman" w:hAnsi="Times New Roman" w:cs="Times New Roman"/>
          <w:b/>
          <w:lang w:val="en-US"/>
        </w:rPr>
      </w:pP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1984"/>
        <w:gridCol w:w="1656"/>
        <w:gridCol w:w="4230"/>
        <w:gridCol w:w="1202"/>
        <w:gridCol w:w="1600"/>
      </w:tblGrid>
      <w:tr w:rsidR="001D0544" w:rsidRPr="009E79C7"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Предмет</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Одделение</w:t>
            </w:r>
          </w:p>
        </w:tc>
        <w:tc>
          <w:tcPr>
            <w:tcW w:w="423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Наставна содржина</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9E79C7" w:rsidRDefault="001D0544" w:rsidP="001D0544">
            <w:pPr>
              <w:jc w:val="center"/>
              <w:rPr>
                <w:b/>
                <w:color w:val="000000"/>
                <w:lang w:eastAsia="mk-MK"/>
              </w:rPr>
            </w:pPr>
            <w:r w:rsidRPr="009E79C7">
              <w:rPr>
                <w:b/>
                <w:color w:val="000000"/>
                <w:lang w:eastAsia="mk-MK"/>
              </w:rPr>
              <w:t>Време на реализација</w:t>
            </w: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lang w:val="en-US"/>
              </w:rPr>
            </w:pPr>
          </w:p>
          <w:p w:rsidR="001D0544" w:rsidRPr="003257DB" w:rsidRDefault="001D0544" w:rsidP="001D0544">
            <w:pPr>
              <w:pStyle w:val="NoSpacing"/>
              <w:rPr>
                <w:rFonts w:ascii="Times New Roman" w:hAnsi="Times New Roman"/>
              </w:rPr>
            </w:pPr>
            <w:r w:rsidRPr="003257DB">
              <w:rPr>
                <w:rFonts w:ascii="Times New Roman" w:hAnsi="Times New Roman"/>
              </w:rPr>
              <w:t>1.</w:t>
            </w:r>
          </w:p>
        </w:tc>
        <w:tc>
          <w:tcPr>
            <w:tcW w:w="4344" w:type="dxa"/>
            <w:tcBorders>
              <w:top w:val="nil"/>
              <w:left w:val="nil"/>
              <w:bottom w:val="single" w:sz="4" w:space="0" w:color="auto"/>
              <w:right w:val="single" w:sz="4" w:space="0" w:color="auto"/>
            </w:tcBorders>
            <w:shd w:val="clear" w:color="auto" w:fill="auto"/>
          </w:tcPr>
          <w:p w:rsidR="001D0544" w:rsidRPr="00A7770C" w:rsidRDefault="001D0544" w:rsidP="001D0544">
            <w:pPr>
              <w:pStyle w:val="NoSpacing"/>
              <w:rPr>
                <w:rFonts w:ascii="Times New Roman" w:hAnsi="Times New Roman" w:cs="Times New Roman"/>
              </w:rPr>
            </w:pPr>
            <w:r>
              <w:rPr>
                <w:rFonts w:ascii="Times New Roman" w:hAnsi="Times New Roman" w:cs="Times New Roman"/>
              </w:rPr>
              <w:t>В</w:t>
            </w:r>
            <w:r w:rsidRPr="00A7770C">
              <w:rPr>
                <w:rFonts w:ascii="Times New Roman" w:hAnsi="Times New Roman" w:cs="Times New Roman"/>
              </w:rPr>
              <w:t>ажноста на хигиената во зградата</w:t>
            </w:r>
          </w:p>
        </w:tc>
        <w:tc>
          <w:tcPr>
            <w:tcW w:w="1984" w:type="dxa"/>
            <w:tcBorders>
              <w:top w:val="nil"/>
              <w:left w:val="nil"/>
              <w:bottom w:val="single" w:sz="4" w:space="0" w:color="auto"/>
              <w:right w:val="single" w:sz="4" w:space="0" w:color="auto"/>
            </w:tcBorders>
            <w:shd w:val="clear" w:color="auto" w:fill="auto"/>
            <w:noWrap/>
            <w:hideMark/>
          </w:tcPr>
          <w:p w:rsidR="00071E97" w:rsidRPr="00B0148C" w:rsidRDefault="00071E97" w:rsidP="00071E97">
            <w:pPr>
              <w:pStyle w:val="NoSpacing"/>
              <w:snapToGrid w:val="0"/>
              <w:rPr>
                <w:rFonts w:ascii="Times New Roman" w:hAnsi="Times New Roman"/>
              </w:rPr>
            </w:pPr>
            <w:r w:rsidRPr="00B0148C">
              <w:rPr>
                <w:rFonts w:ascii="Times New Roman" w:hAnsi="Times New Roman"/>
              </w:rPr>
              <w:t>Етика во религии</w:t>
            </w:r>
          </w:p>
          <w:p w:rsidR="00071E97" w:rsidRPr="00B0148C" w:rsidRDefault="00071E97" w:rsidP="00071E97">
            <w:pPr>
              <w:pStyle w:val="NoSpacing"/>
              <w:snapToGrid w:val="0"/>
              <w:rPr>
                <w:rFonts w:ascii="Times New Roman" w:hAnsi="Times New Roman"/>
                <w:lang w:eastAsia="mk-MK"/>
              </w:rPr>
            </w:pPr>
            <w:r w:rsidRPr="00B0148C">
              <w:rPr>
                <w:rFonts w:ascii="Times New Roman" w:hAnsi="Times New Roman"/>
                <w:lang w:eastAsia="mk-MK"/>
              </w:rPr>
              <w:t>Англиски јазик</w:t>
            </w:r>
          </w:p>
          <w:p w:rsidR="001D0544" w:rsidRDefault="00071E97" w:rsidP="00071E97">
            <w:pPr>
              <w:pStyle w:val="NoSpacing"/>
              <w:rPr>
                <w:rFonts w:ascii="Times New Roman" w:hAnsi="Times New Roman"/>
              </w:rPr>
            </w:pPr>
            <w:r w:rsidRPr="00B0148C">
              <w:rPr>
                <w:rFonts w:ascii="Times New Roman" w:hAnsi="Times New Roman"/>
                <w:lang w:eastAsia="mk-MK"/>
              </w:rPr>
              <w:t>Хемија</w:t>
            </w:r>
            <w:r>
              <w:rPr>
                <w:rFonts w:ascii="Times New Roman" w:hAnsi="Times New Roman"/>
              </w:rPr>
              <w:t xml:space="preserve"> </w:t>
            </w:r>
          </w:p>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p>
        </w:tc>
        <w:tc>
          <w:tcPr>
            <w:tcW w:w="1656"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pPr>
            <w:r>
              <w:t>шестто</w:t>
            </w:r>
          </w:p>
          <w:p w:rsidR="001D0544" w:rsidRDefault="001D0544" w:rsidP="001D0544">
            <w:pPr>
              <w:pStyle w:val="NoSpacing"/>
            </w:pPr>
            <w:r>
              <w:t>шестто</w:t>
            </w:r>
          </w:p>
          <w:p w:rsidR="001D0544" w:rsidRDefault="001D0544" w:rsidP="001D0544">
            <w:pPr>
              <w:pStyle w:val="NoSpacing"/>
            </w:pPr>
            <w:r>
              <w:t>осмо</w:t>
            </w:r>
          </w:p>
          <w:p w:rsidR="001D0544" w:rsidRDefault="001D0544" w:rsidP="001D0544">
            <w:pPr>
              <w:pStyle w:val="NoSpacing"/>
            </w:pPr>
          </w:p>
          <w:p w:rsidR="001D0544" w:rsidRDefault="001D0544" w:rsidP="001D0544">
            <w:pPr>
              <w:pStyle w:val="NoSpacing"/>
            </w:pPr>
          </w:p>
          <w:p w:rsidR="001D0544" w:rsidRDefault="001D0544" w:rsidP="001D0544">
            <w:pPr>
              <w:pStyle w:val="NoSpacing"/>
            </w:pPr>
          </w:p>
          <w:p w:rsidR="001D0544" w:rsidRPr="00A203B8" w:rsidRDefault="001D0544" w:rsidP="001D0544">
            <w:pPr>
              <w:pStyle w:val="NoSpacing"/>
            </w:pPr>
          </w:p>
        </w:tc>
        <w:tc>
          <w:tcPr>
            <w:tcW w:w="4230" w:type="dxa"/>
            <w:tcBorders>
              <w:top w:val="nil"/>
              <w:left w:val="nil"/>
              <w:bottom w:val="single" w:sz="4" w:space="0" w:color="auto"/>
              <w:right w:val="single" w:sz="4" w:space="0" w:color="auto"/>
            </w:tcBorders>
            <w:shd w:val="clear" w:color="auto" w:fill="auto"/>
            <w:noWrap/>
            <w:vAlign w:val="bottom"/>
            <w:hideMark/>
          </w:tcPr>
          <w:p w:rsidR="001D0544" w:rsidRPr="00C35CBD" w:rsidRDefault="001D0544" w:rsidP="001D0544">
            <w:pPr>
              <w:pStyle w:val="NoSpacing"/>
              <w:rPr>
                <w:sz w:val="24"/>
                <w:szCs w:val="24"/>
              </w:rPr>
            </w:pPr>
            <w:r>
              <w:t>Значењето на етиката</w:t>
            </w:r>
          </w:p>
          <w:p w:rsidR="001D0544" w:rsidRDefault="001D0544" w:rsidP="001D0544">
            <w:pPr>
              <w:pStyle w:val="NoSpacing"/>
              <w:rPr>
                <w:lang w:eastAsia="mk-MK"/>
              </w:rPr>
            </w:pPr>
            <w:r>
              <w:rPr>
                <w:lang w:eastAsia="mk-MK"/>
              </w:rPr>
              <w:t>Обработка на дијалог и грам.структура со мора и не смее</w:t>
            </w:r>
          </w:p>
          <w:p w:rsidR="001D0544" w:rsidRDefault="001D0544" w:rsidP="001D0544">
            <w:pPr>
              <w:pStyle w:val="NoSpacing"/>
              <w:rPr>
                <w:sz w:val="24"/>
                <w:szCs w:val="24"/>
                <w:lang w:val="en-US"/>
              </w:rPr>
            </w:pPr>
            <w:r w:rsidRPr="00501792">
              <w:rPr>
                <w:sz w:val="24"/>
                <w:szCs w:val="24"/>
              </w:rPr>
              <w:t>Физичка промена или хемиска реакција</w:t>
            </w:r>
          </w:p>
          <w:p w:rsidR="001D0544" w:rsidRPr="0015417F" w:rsidRDefault="001D0544" w:rsidP="001D0544">
            <w:pPr>
              <w:pStyle w:val="NoSpacing"/>
              <w:rPr>
                <w:sz w:val="24"/>
                <w:szCs w:val="24"/>
                <w:lang w:val="en-US"/>
              </w:rPr>
            </w:pPr>
          </w:p>
        </w:tc>
        <w:tc>
          <w:tcPr>
            <w:tcW w:w="120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snapToGrid w:val="0"/>
              <w:jc w:val="center"/>
              <w:rPr>
                <w:rFonts w:ascii="Times New Roman" w:hAnsi="Times New Roman"/>
              </w:rPr>
            </w:pPr>
            <w:r>
              <w:rPr>
                <w:rFonts w:ascii="Times New Roman" w:hAnsi="Times New Roman"/>
              </w:rPr>
              <w:t>1</w:t>
            </w:r>
          </w:p>
          <w:p w:rsidR="001D0544" w:rsidRDefault="001D0544" w:rsidP="001D0544">
            <w:pPr>
              <w:pStyle w:val="NoSpacing"/>
              <w:snapToGrid w:val="0"/>
              <w:jc w:val="center"/>
              <w:rPr>
                <w:rFonts w:ascii="Times New Roman" w:hAnsi="Times New Roman"/>
              </w:rPr>
            </w:pPr>
            <w:r>
              <w:rPr>
                <w:rFonts w:ascii="Times New Roman" w:hAnsi="Times New Roman"/>
              </w:rPr>
              <w:t>1</w:t>
            </w:r>
          </w:p>
          <w:p w:rsidR="001D0544" w:rsidRDefault="001D0544" w:rsidP="001D0544">
            <w:pPr>
              <w:pStyle w:val="NoSpacing"/>
              <w:snapToGrid w:val="0"/>
              <w:jc w:val="center"/>
              <w:rPr>
                <w:rFonts w:ascii="Times New Roman" w:hAnsi="Times New Roman"/>
              </w:rPr>
            </w:pPr>
            <w:r>
              <w:rPr>
                <w:rFonts w:ascii="Times New Roman" w:hAnsi="Times New Roman"/>
              </w:rPr>
              <w:t>1</w:t>
            </w:r>
          </w:p>
          <w:p w:rsidR="001D0544" w:rsidRDefault="001D0544" w:rsidP="001D0544">
            <w:pPr>
              <w:pStyle w:val="NoSpacing"/>
              <w:snapToGrid w:val="0"/>
              <w:jc w:val="center"/>
              <w:rPr>
                <w:rFonts w:ascii="Times New Roman" w:hAnsi="Times New Roman"/>
              </w:rPr>
            </w:pPr>
          </w:p>
          <w:p w:rsidR="001D0544" w:rsidRDefault="001D0544" w:rsidP="001D0544">
            <w:pPr>
              <w:pStyle w:val="NoSpacing"/>
              <w:snapToGrid w:val="0"/>
              <w:jc w:val="center"/>
              <w:rPr>
                <w:rFonts w:ascii="Times New Roman" w:hAnsi="Times New Roman"/>
              </w:rPr>
            </w:pPr>
          </w:p>
          <w:p w:rsidR="001D0544" w:rsidRDefault="001D0544" w:rsidP="001D0544">
            <w:pPr>
              <w:pStyle w:val="NoSpacing"/>
              <w:snapToGrid w:val="0"/>
              <w:jc w:val="center"/>
              <w:rPr>
                <w:rFonts w:ascii="Times New Roman" w:hAnsi="Times New Roman"/>
              </w:rPr>
            </w:pPr>
          </w:p>
          <w:p w:rsidR="001D0544" w:rsidRDefault="001D0544" w:rsidP="001D0544">
            <w:pPr>
              <w:pStyle w:val="NoSpacing"/>
              <w:snapToGrid w:val="0"/>
              <w:jc w:val="center"/>
              <w:rPr>
                <w:rFonts w:ascii="Times New Roman" w:hAnsi="Times New Roman"/>
              </w:rPr>
            </w:pPr>
          </w:p>
          <w:p w:rsidR="001D0544" w:rsidRDefault="001D0544" w:rsidP="001D0544">
            <w:pPr>
              <w:pStyle w:val="NoSpacing"/>
              <w:snapToGrid w:val="0"/>
              <w:jc w:val="center"/>
              <w:rPr>
                <w:rFonts w:ascii="Times New Roman" w:hAnsi="Times New Roman"/>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snapToGrid w:val="0"/>
              <w:rPr>
                <w:rFonts w:ascii="Times New Roman" w:hAnsi="Times New Roman"/>
              </w:rPr>
            </w:pPr>
            <w:r>
              <w:rPr>
                <w:rFonts w:ascii="Times New Roman" w:hAnsi="Times New Roman"/>
              </w:rPr>
              <w:t>Септември</w:t>
            </w:r>
          </w:p>
          <w:p w:rsidR="001D0544" w:rsidRDefault="001D0544" w:rsidP="001D0544">
            <w:pPr>
              <w:pStyle w:val="NoSpacing"/>
              <w:snapToGrid w:val="0"/>
              <w:rPr>
                <w:rFonts w:ascii="Times New Roman" w:hAnsi="Times New Roman"/>
              </w:rPr>
            </w:pPr>
            <w:r>
              <w:rPr>
                <w:rFonts w:ascii="Times New Roman" w:hAnsi="Times New Roman"/>
              </w:rPr>
              <w:t>Март</w:t>
            </w:r>
          </w:p>
          <w:p w:rsidR="001D0544" w:rsidRDefault="001D0544" w:rsidP="001D0544">
            <w:pPr>
              <w:pStyle w:val="NoSpacing"/>
              <w:snapToGrid w:val="0"/>
              <w:rPr>
                <w:rFonts w:ascii="Times New Roman" w:hAnsi="Times New Roman"/>
                <w:lang w:eastAsia="mk-MK"/>
              </w:rPr>
            </w:pPr>
            <w:r>
              <w:rPr>
                <w:rFonts w:ascii="Times New Roman" w:hAnsi="Times New Roman"/>
                <w:lang w:eastAsia="mk-MK"/>
              </w:rPr>
              <w:t>Јануари</w:t>
            </w:r>
          </w:p>
          <w:p w:rsidR="001D0544" w:rsidRDefault="001D0544" w:rsidP="001D0544">
            <w:pPr>
              <w:pStyle w:val="NoSpacing"/>
              <w:snapToGrid w:val="0"/>
              <w:rPr>
                <w:rFonts w:ascii="Times New Roman" w:hAnsi="Times New Roman"/>
                <w:lang w:eastAsia="mk-MK"/>
              </w:rPr>
            </w:pPr>
          </w:p>
          <w:p w:rsidR="001D0544" w:rsidRDefault="001D0544" w:rsidP="001D0544">
            <w:pPr>
              <w:pStyle w:val="NoSpacing"/>
              <w:snapToGrid w:val="0"/>
              <w:rPr>
                <w:rFonts w:ascii="Times New Roman" w:hAnsi="Times New Roman"/>
                <w:lang w:eastAsia="mk-MK"/>
              </w:rPr>
            </w:pPr>
          </w:p>
          <w:p w:rsidR="001D0544" w:rsidRDefault="001D0544" w:rsidP="001D0544">
            <w:pPr>
              <w:pStyle w:val="NoSpacing"/>
              <w:snapToGrid w:val="0"/>
              <w:rPr>
                <w:rFonts w:ascii="Times New Roman" w:hAnsi="Times New Roman"/>
                <w:lang w:eastAsia="mk-MK"/>
              </w:rPr>
            </w:pPr>
          </w:p>
          <w:p w:rsidR="001D0544" w:rsidRDefault="001D0544" w:rsidP="001D0544">
            <w:pPr>
              <w:pStyle w:val="NoSpacing"/>
              <w:snapToGrid w:val="0"/>
              <w:rPr>
                <w:rFonts w:ascii="Times New Roman" w:hAnsi="Times New Roman"/>
                <w:lang w:eastAsia="mk-MK"/>
              </w:rPr>
            </w:pPr>
          </w:p>
          <w:p w:rsidR="001D0544" w:rsidRDefault="001D0544" w:rsidP="001D0544">
            <w:pPr>
              <w:pStyle w:val="NoSpacing"/>
              <w:snapToGrid w:val="0"/>
              <w:rPr>
                <w:rFonts w:ascii="Times New Roman" w:hAnsi="Times New Roman"/>
              </w:rPr>
            </w:pPr>
          </w:p>
        </w:tc>
      </w:tr>
      <w:tr w:rsidR="001D0544"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1D0544">
            <w:pPr>
              <w:pStyle w:val="NoSpacing"/>
              <w:rPr>
                <w:rFonts w:ascii="Times New Roman" w:hAnsi="Times New Roman"/>
              </w:rPr>
            </w:pPr>
          </w:p>
          <w:p w:rsidR="001D0544" w:rsidRPr="003257DB" w:rsidRDefault="001D0544" w:rsidP="001D0544">
            <w:pPr>
              <w:pStyle w:val="NoSpacing"/>
              <w:rPr>
                <w:rFonts w:ascii="Times New Roman" w:hAnsi="Times New Roman"/>
              </w:rPr>
            </w:pPr>
            <w:r>
              <w:rPr>
                <w:rFonts w:ascii="Times New Roman" w:hAnsi="Times New Roman"/>
              </w:rPr>
              <w:t>2</w:t>
            </w:r>
            <w:r w:rsidRPr="003257DB">
              <w:rPr>
                <w:rFonts w:ascii="Times New Roman" w:hAnsi="Times New Roman"/>
              </w:rPr>
              <w:t>.</w:t>
            </w:r>
          </w:p>
        </w:tc>
        <w:tc>
          <w:tcPr>
            <w:tcW w:w="4344" w:type="dxa"/>
            <w:tcBorders>
              <w:top w:val="nil"/>
              <w:left w:val="nil"/>
              <w:bottom w:val="single" w:sz="4" w:space="0" w:color="auto"/>
              <w:right w:val="single" w:sz="4" w:space="0" w:color="auto"/>
            </w:tcBorders>
            <w:shd w:val="clear" w:color="auto" w:fill="auto"/>
          </w:tcPr>
          <w:p w:rsidR="001D0544" w:rsidRPr="00A7770C" w:rsidRDefault="001D0544" w:rsidP="001D0544">
            <w:pPr>
              <w:pStyle w:val="NoSpacing"/>
              <w:rPr>
                <w:rFonts w:ascii="Times New Roman" w:hAnsi="Times New Roman" w:cs="Times New Roman"/>
              </w:rPr>
            </w:pPr>
            <w:r>
              <w:rPr>
                <w:rFonts w:ascii="Times New Roman" w:hAnsi="Times New Roman" w:cs="Times New Roman"/>
              </w:rPr>
              <w:t>Е</w:t>
            </w:r>
            <w:r w:rsidRPr="00A7770C">
              <w:rPr>
                <w:rFonts w:ascii="Times New Roman" w:hAnsi="Times New Roman" w:cs="Times New Roman"/>
              </w:rPr>
              <w:t>колошки средства за одржување на хигиена</w:t>
            </w:r>
          </w:p>
        </w:tc>
        <w:tc>
          <w:tcPr>
            <w:tcW w:w="1984" w:type="dxa"/>
            <w:tcBorders>
              <w:top w:val="nil"/>
              <w:left w:val="nil"/>
              <w:bottom w:val="single" w:sz="4" w:space="0" w:color="auto"/>
              <w:right w:val="single" w:sz="4" w:space="0" w:color="auto"/>
            </w:tcBorders>
            <w:shd w:val="clear" w:color="auto" w:fill="auto"/>
            <w:noWrap/>
            <w:hideMark/>
          </w:tcPr>
          <w:p w:rsidR="001D0544" w:rsidRPr="0015417F" w:rsidRDefault="00071E97" w:rsidP="001D0544">
            <w:pPr>
              <w:pStyle w:val="NoSpacing"/>
              <w:rPr>
                <w:rFonts w:ascii="Times New Roman" w:hAnsi="Times New Roman"/>
                <w:lang w:val="en-US"/>
              </w:rPr>
            </w:pPr>
            <w:r w:rsidRPr="00B0148C">
              <w:rPr>
                <w:rFonts w:ascii="Times New Roman" w:hAnsi="Times New Roman"/>
                <w:lang w:eastAsia="mk-MK"/>
              </w:rPr>
              <w:t>Ликовно образование</w:t>
            </w:r>
          </w:p>
        </w:tc>
        <w:tc>
          <w:tcPr>
            <w:tcW w:w="1656"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Pr>
                <w:lang w:eastAsia="mk-MK"/>
              </w:rPr>
              <w:t xml:space="preserve"> Деветто</w:t>
            </w:r>
          </w:p>
          <w:p w:rsidR="001D0544" w:rsidRDefault="001D0544" w:rsidP="001D0544">
            <w:pPr>
              <w:pStyle w:val="NoSpacing"/>
              <w:rPr>
                <w:lang w:val="en-US" w:eastAsia="mk-MK"/>
              </w:rPr>
            </w:pPr>
          </w:p>
          <w:p w:rsidR="001D0544" w:rsidRPr="0015417F" w:rsidRDefault="001D0544" w:rsidP="001D0544">
            <w:pPr>
              <w:pStyle w:val="NoSpacing"/>
              <w:rPr>
                <w:lang w:val="en-US" w:eastAsia="mk-MK"/>
              </w:rPr>
            </w:pPr>
          </w:p>
        </w:tc>
        <w:tc>
          <w:tcPr>
            <w:tcW w:w="423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lang w:eastAsia="mk-MK"/>
              </w:rPr>
            </w:pPr>
            <w:r>
              <w:rPr>
                <w:lang w:eastAsia="mk-MK"/>
              </w:rPr>
              <w:t>Плоштина и волумен во скулптурата</w:t>
            </w:r>
          </w:p>
          <w:p w:rsidR="001D0544" w:rsidRPr="003257DB" w:rsidRDefault="001D0544" w:rsidP="001D0544">
            <w:pPr>
              <w:pStyle w:val="NoSpacing"/>
              <w:rPr>
                <w:lang w:eastAsia="mk-MK"/>
              </w:rPr>
            </w:pPr>
          </w:p>
        </w:tc>
        <w:tc>
          <w:tcPr>
            <w:tcW w:w="1202"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lang w:eastAsia="mk-MK"/>
              </w:rPr>
            </w:pPr>
          </w:p>
          <w:p w:rsidR="001D0544" w:rsidRDefault="001D0544" w:rsidP="001D0544">
            <w:pPr>
              <w:pStyle w:val="NoSpacing"/>
              <w:jc w:val="center"/>
              <w:rPr>
                <w:rFonts w:ascii="Times New Roman" w:hAnsi="Times New Roman"/>
                <w:lang w:eastAsia="mk-MK"/>
              </w:rPr>
            </w:pPr>
            <w:r>
              <w:rPr>
                <w:rFonts w:ascii="Times New Roman" w:hAnsi="Times New Roman"/>
                <w:lang w:eastAsia="mk-MK"/>
              </w:rPr>
              <w:t>2</w:t>
            </w:r>
          </w:p>
          <w:p w:rsidR="001D0544" w:rsidRPr="003257DB" w:rsidRDefault="001D0544"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lang w:eastAsia="mk-MK"/>
              </w:rPr>
            </w:pPr>
            <w:r w:rsidRPr="003257DB">
              <w:rPr>
                <w:rFonts w:ascii="Times New Roman" w:hAnsi="Times New Roman"/>
                <w:lang w:eastAsia="mk-MK"/>
              </w:rPr>
              <w:t> </w:t>
            </w:r>
          </w:p>
          <w:p w:rsidR="001D0544" w:rsidRDefault="001D0544" w:rsidP="001D0544">
            <w:pPr>
              <w:pStyle w:val="NoSpacing"/>
              <w:rPr>
                <w:rFonts w:ascii="Times New Roman" w:hAnsi="Times New Roman"/>
                <w:lang w:eastAsia="mk-MK"/>
              </w:rPr>
            </w:pPr>
            <w:r>
              <w:rPr>
                <w:rFonts w:ascii="Times New Roman" w:hAnsi="Times New Roman"/>
                <w:lang w:eastAsia="mk-MK"/>
              </w:rPr>
              <w:t>Ноември</w:t>
            </w:r>
          </w:p>
          <w:p w:rsidR="001D0544" w:rsidRPr="003257DB" w:rsidRDefault="001D0544" w:rsidP="001D0544">
            <w:pPr>
              <w:pStyle w:val="NoSpacing"/>
              <w:rPr>
                <w:rFonts w:ascii="Times New Roman" w:hAnsi="Times New Roman"/>
                <w:lang w:eastAsia="mk-MK"/>
              </w:rPr>
            </w:pPr>
          </w:p>
        </w:tc>
      </w:tr>
      <w:tr w:rsidR="00071E97" w:rsidRPr="009E79C7" w:rsidTr="00071E97">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071E97" w:rsidRDefault="00071E97" w:rsidP="001D0544">
            <w:pPr>
              <w:pStyle w:val="NoSpacing"/>
              <w:rPr>
                <w:rFonts w:ascii="Times New Roman" w:hAnsi="Times New Roman"/>
              </w:rPr>
            </w:pPr>
            <w:r>
              <w:rPr>
                <w:rFonts w:ascii="Times New Roman" w:hAnsi="Times New Roman"/>
              </w:rPr>
              <w:t>3.</w:t>
            </w:r>
          </w:p>
        </w:tc>
        <w:tc>
          <w:tcPr>
            <w:tcW w:w="4344" w:type="dxa"/>
            <w:tcBorders>
              <w:top w:val="nil"/>
              <w:left w:val="nil"/>
              <w:bottom w:val="single" w:sz="4" w:space="0" w:color="auto"/>
              <w:right w:val="single" w:sz="4" w:space="0" w:color="auto"/>
            </w:tcBorders>
            <w:shd w:val="clear" w:color="auto" w:fill="auto"/>
          </w:tcPr>
          <w:p w:rsidR="00071E97" w:rsidRPr="00A7770C" w:rsidRDefault="00071E97" w:rsidP="001D0544">
            <w:pPr>
              <w:pStyle w:val="NoSpacing"/>
              <w:rPr>
                <w:rFonts w:ascii="Times New Roman" w:hAnsi="Times New Roman" w:cs="Times New Roman"/>
              </w:rPr>
            </w:pPr>
            <w:r>
              <w:rPr>
                <w:rFonts w:ascii="Times New Roman" w:hAnsi="Times New Roman" w:cs="Times New Roman"/>
              </w:rPr>
              <w:t>Е</w:t>
            </w:r>
            <w:r w:rsidRPr="00A7770C">
              <w:rPr>
                <w:rFonts w:ascii="Times New Roman" w:hAnsi="Times New Roman" w:cs="Times New Roman"/>
              </w:rPr>
              <w:t>колошки бои за бојадисување</w:t>
            </w:r>
          </w:p>
        </w:tc>
        <w:tc>
          <w:tcPr>
            <w:tcW w:w="1984" w:type="dxa"/>
            <w:tcBorders>
              <w:top w:val="nil"/>
              <w:left w:val="nil"/>
              <w:bottom w:val="single" w:sz="4" w:space="0" w:color="auto"/>
              <w:right w:val="single" w:sz="4" w:space="0" w:color="auto"/>
            </w:tcBorders>
            <w:shd w:val="clear" w:color="auto" w:fill="auto"/>
            <w:noWrap/>
            <w:vAlign w:val="bottom"/>
            <w:hideMark/>
          </w:tcPr>
          <w:p w:rsidR="00071E97" w:rsidRDefault="00071E97" w:rsidP="00071E97">
            <w:pPr>
              <w:pStyle w:val="NoSpacing"/>
              <w:rPr>
                <w:rFonts w:ascii="Times New Roman" w:hAnsi="Times New Roman"/>
                <w:lang w:eastAsia="mk-MK"/>
              </w:rPr>
            </w:pPr>
            <w:r>
              <w:rPr>
                <w:rFonts w:ascii="Times New Roman" w:hAnsi="Times New Roman"/>
                <w:lang w:eastAsia="mk-MK"/>
              </w:rPr>
              <w:t>Мтематика</w:t>
            </w:r>
          </w:p>
          <w:p w:rsidR="00071E97" w:rsidRDefault="00071E97" w:rsidP="00071E97">
            <w:pPr>
              <w:pStyle w:val="NoSpacing"/>
              <w:rPr>
                <w:rFonts w:ascii="Times New Roman" w:hAnsi="Times New Roman"/>
                <w:lang w:eastAsia="mk-MK"/>
              </w:rPr>
            </w:pPr>
          </w:p>
        </w:tc>
        <w:tc>
          <w:tcPr>
            <w:tcW w:w="1656" w:type="dxa"/>
            <w:tcBorders>
              <w:top w:val="nil"/>
              <w:left w:val="nil"/>
              <w:bottom w:val="single" w:sz="4" w:space="0" w:color="auto"/>
              <w:right w:val="single" w:sz="4" w:space="0" w:color="auto"/>
            </w:tcBorders>
            <w:shd w:val="clear" w:color="auto" w:fill="auto"/>
            <w:noWrap/>
            <w:vAlign w:val="bottom"/>
            <w:hideMark/>
          </w:tcPr>
          <w:p w:rsidR="00071E97" w:rsidRDefault="00071E97" w:rsidP="001D0544">
            <w:pPr>
              <w:pStyle w:val="NoSpacing"/>
              <w:rPr>
                <w:lang w:eastAsia="mk-MK"/>
              </w:rPr>
            </w:pPr>
            <w:r>
              <w:rPr>
                <w:lang w:eastAsia="mk-MK"/>
              </w:rPr>
              <w:t>осмо</w:t>
            </w:r>
          </w:p>
          <w:p w:rsidR="00071E97" w:rsidRDefault="00071E97" w:rsidP="001D0544">
            <w:pPr>
              <w:pStyle w:val="NoSpacing"/>
              <w:rPr>
                <w:lang w:val="en-US" w:eastAsia="mk-MK"/>
              </w:rPr>
            </w:pPr>
          </w:p>
          <w:p w:rsidR="00071E97" w:rsidRPr="0015417F" w:rsidRDefault="00071E97" w:rsidP="001D0544">
            <w:pPr>
              <w:pStyle w:val="NoSpacing"/>
              <w:rPr>
                <w:lang w:val="en-US" w:eastAsia="mk-MK"/>
              </w:rPr>
            </w:pPr>
          </w:p>
        </w:tc>
        <w:tc>
          <w:tcPr>
            <w:tcW w:w="4230" w:type="dxa"/>
            <w:tcBorders>
              <w:top w:val="nil"/>
              <w:left w:val="nil"/>
              <w:bottom w:val="single" w:sz="4" w:space="0" w:color="auto"/>
              <w:right w:val="single" w:sz="4" w:space="0" w:color="auto"/>
            </w:tcBorders>
            <w:shd w:val="clear" w:color="auto" w:fill="auto"/>
            <w:noWrap/>
            <w:vAlign w:val="bottom"/>
            <w:hideMark/>
          </w:tcPr>
          <w:p w:rsidR="00071E97" w:rsidRDefault="00071E97" w:rsidP="001D0544">
            <w:pPr>
              <w:pStyle w:val="NoSpacing"/>
              <w:rPr>
                <w:spacing w:val="3"/>
                <w:sz w:val="24"/>
                <w:szCs w:val="24"/>
                <w:lang w:val="en-US"/>
              </w:rPr>
            </w:pPr>
            <w:r w:rsidRPr="00F13C5F">
              <w:rPr>
                <w:spacing w:val="3"/>
                <w:sz w:val="24"/>
                <w:szCs w:val="24"/>
              </w:rPr>
              <w:t>Текстуални задачи со мерни единици</w:t>
            </w:r>
          </w:p>
          <w:p w:rsidR="00071E97" w:rsidRPr="0015417F" w:rsidRDefault="00071E97" w:rsidP="001D0544">
            <w:pPr>
              <w:pStyle w:val="NoSpacing"/>
              <w:rPr>
                <w:spacing w:val="3"/>
                <w:sz w:val="24"/>
                <w:szCs w:val="24"/>
                <w:lang w:val="en-US"/>
              </w:rPr>
            </w:pPr>
          </w:p>
        </w:tc>
        <w:tc>
          <w:tcPr>
            <w:tcW w:w="1202" w:type="dxa"/>
            <w:tcBorders>
              <w:top w:val="nil"/>
              <w:left w:val="nil"/>
              <w:bottom w:val="single" w:sz="4" w:space="0" w:color="auto"/>
              <w:right w:val="single" w:sz="4" w:space="0" w:color="auto"/>
            </w:tcBorders>
            <w:shd w:val="clear" w:color="auto" w:fill="auto"/>
            <w:noWrap/>
            <w:vAlign w:val="bottom"/>
            <w:hideMark/>
          </w:tcPr>
          <w:p w:rsidR="00071E97" w:rsidRDefault="00071E97" w:rsidP="001D0544">
            <w:pPr>
              <w:pStyle w:val="NoSpacing"/>
              <w:jc w:val="center"/>
              <w:rPr>
                <w:rFonts w:ascii="Times New Roman" w:hAnsi="Times New Roman"/>
                <w:lang w:eastAsia="mk-MK"/>
              </w:rPr>
            </w:pPr>
            <w:r>
              <w:rPr>
                <w:rFonts w:ascii="Times New Roman" w:hAnsi="Times New Roman"/>
                <w:lang w:eastAsia="mk-MK"/>
              </w:rPr>
              <w:t>1</w:t>
            </w:r>
          </w:p>
          <w:p w:rsidR="00071E97" w:rsidRDefault="00071E97"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071E97" w:rsidRDefault="00071E97" w:rsidP="001D0544">
            <w:pPr>
              <w:pStyle w:val="NoSpacing"/>
              <w:rPr>
                <w:rFonts w:ascii="Times New Roman" w:hAnsi="Times New Roman"/>
                <w:lang w:eastAsia="mk-MK"/>
              </w:rPr>
            </w:pPr>
            <w:r>
              <w:rPr>
                <w:rFonts w:ascii="Times New Roman" w:hAnsi="Times New Roman"/>
                <w:lang w:eastAsia="mk-MK"/>
              </w:rPr>
              <w:t>Декември</w:t>
            </w:r>
          </w:p>
          <w:p w:rsidR="00071E97" w:rsidRPr="003257DB" w:rsidRDefault="00071E97" w:rsidP="001D0544">
            <w:pPr>
              <w:pStyle w:val="NoSpacing"/>
              <w:rPr>
                <w:rFonts w:ascii="Times New Roman" w:hAnsi="Times New Roman"/>
                <w:lang w:eastAsia="mk-MK"/>
              </w:rPr>
            </w:pPr>
          </w:p>
        </w:tc>
      </w:tr>
      <w:tr w:rsidR="00071E97" w:rsidRPr="009E79C7" w:rsidTr="004E684E">
        <w:trPr>
          <w:trHeight w:val="1588"/>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071E97" w:rsidRDefault="00071E97" w:rsidP="001D0544">
            <w:pPr>
              <w:pStyle w:val="NoSpacing"/>
              <w:rPr>
                <w:rFonts w:ascii="Times New Roman" w:hAnsi="Times New Roman"/>
              </w:rPr>
            </w:pPr>
          </w:p>
          <w:p w:rsidR="00071E97" w:rsidRDefault="00071E97" w:rsidP="001D0544">
            <w:pPr>
              <w:pStyle w:val="NoSpacing"/>
              <w:rPr>
                <w:rFonts w:ascii="Times New Roman" w:hAnsi="Times New Roman"/>
              </w:rPr>
            </w:pPr>
          </w:p>
          <w:p w:rsidR="00071E97" w:rsidRPr="003257DB" w:rsidRDefault="00071E97" w:rsidP="001D0544">
            <w:pPr>
              <w:pStyle w:val="NoSpacing"/>
              <w:rPr>
                <w:rFonts w:ascii="Times New Roman" w:hAnsi="Times New Roman"/>
              </w:rPr>
            </w:pPr>
            <w:r w:rsidRPr="003257DB">
              <w:rPr>
                <w:rFonts w:ascii="Times New Roman" w:hAnsi="Times New Roman"/>
              </w:rPr>
              <w:t>6.</w:t>
            </w:r>
          </w:p>
        </w:tc>
        <w:tc>
          <w:tcPr>
            <w:tcW w:w="4344" w:type="dxa"/>
            <w:tcBorders>
              <w:top w:val="nil"/>
              <w:left w:val="nil"/>
              <w:bottom w:val="single" w:sz="4" w:space="0" w:color="auto"/>
              <w:right w:val="single" w:sz="4" w:space="0" w:color="auto"/>
            </w:tcBorders>
            <w:shd w:val="clear" w:color="auto" w:fill="auto"/>
          </w:tcPr>
          <w:p w:rsidR="00071E97" w:rsidRPr="00B0148C" w:rsidRDefault="00071E97" w:rsidP="00071E97">
            <w:pPr>
              <w:pStyle w:val="NoSpacing"/>
              <w:rPr>
                <w:rFonts w:ascii="Times New Roman" w:hAnsi="Times New Roman"/>
              </w:rPr>
            </w:pPr>
          </w:p>
          <w:p w:rsidR="00071E97" w:rsidRPr="00B0148C" w:rsidRDefault="00071E97" w:rsidP="00071E97">
            <w:pPr>
              <w:pStyle w:val="NoSpacing"/>
              <w:rPr>
                <w:rFonts w:ascii="Times New Roman" w:hAnsi="Times New Roman"/>
              </w:rPr>
            </w:pPr>
          </w:p>
          <w:p w:rsidR="00071E97" w:rsidRPr="00B0148C" w:rsidRDefault="00071E97" w:rsidP="00071E97">
            <w:pPr>
              <w:pStyle w:val="NoSpacing"/>
              <w:rPr>
                <w:rFonts w:ascii="Times New Roman" w:hAnsi="Times New Roman"/>
              </w:rPr>
            </w:pPr>
            <w:r w:rsidRPr="00B0148C">
              <w:rPr>
                <w:rFonts w:ascii="Times New Roman" w:hAnsi="Times New Roman"/>
              </w:rPr>
              <w:t>Подигање на свеста на пошироката заедница за хигиената и здрава средина</w:t>
            </w:r>
          </w:p>
        </w:tc>
        <w:tc>
          <w:tcPr>
            <w:tcW w:w="1984" w:type="dxa"/>
            <w:tcBorders>
              <w:top w:val="nil"/>
              <w:left w:val="nil"/>
              <w:bottom w:val="single" w:sz="4" w:space="0" w:color="auto"/>
              <w:right w:val="single" w:sz="4" w:space="0" w:color="auto"/>
            </w:tcBorders>
            <w:shd w:val="clear" w:color="auto" w:fill="auto"/>
            <w:noWrap/>
            <w:hideMark/>
          </w:tcPr>
          <w:p w:rsidR="00071E97" w:rsidRPr="00B0148C" w:rsidRDefault="00071E97" w:rsidP="00071E97">
            <w:pPr>
              <w:pStyle w:val="NoSpacing"/>
              <w:rPr>
                <w:rFonts w:ascii="Times New Roman" w:hAnsi="Times New Roman"/>
                <w:lang w:val="en-US" w:eastAsia="mk-MK"/>
              </w:rPr>
            </w:pPr>
            <w:r w:rsidRPr="00B0148C">
              <w:rPr>
                <w:rFonts w:ascii="Times New Roman" w:hAnsi="Times New Roman"/>
                <w:lang w:eastAsia="mk-MK"/>
              </w:rPr>
              <w:t> Етика</w:t>
            </w:r>
          </w:p>
          <w:p w:rsidR="00071E97" w:rsidRPr="00B0148C" w:rsidRDefault="00071E97" w:rsidP="00071E97">
            <w:pPr>
              <w:pStyle w:val="NoSpacing"/>
              <w:rPr>
                <w:rFonts w:ascii="Times New Roman" w:hAnsi="Times New Roman"/>
                <w:lang w:val="en-US" w:eastAsia="mk-MK"/>
              </w:rPr>
            </w:pPr>
            <w:r w:rsidRPr="00B0148C">
              <w:rPr>
                <w:rFonts w:ascii="Times New Roman" w:hAnsi="Times New Roman"/>
                <w:lang w:eastAsia="mk-MK"/>
              </w:rPr>
              <w:t>Англиски јазик</w:t>
            </w:r>
          </w:p>
          <w:p w:rsidR="00071E97" w:rsidRPr="00B0148C" w:rsidRDefault="00071E97" w:rsidP="00071E97">
            <w:pPr>
              <w:pStyle w:val="NoSpacing"/>
              <w:rPr>
                <w:rFonts w:ascii="Times New Roman" w:hAnsi="Times New Roman"/>
                <w:lang w:eastAsia="mk-MK"/>
              </w:rPr>
            </w:pPr>
            <w:r w:rsidRPr="00B0148C">
              <w:rPr>
                <w:rFonts w:ascii="Times New Roman" w:hAnsi="Times New Roman"/>
                <w:lang w:eastAsia="mk-MK"/>
              </w:rPr>
              <w:t>Физ. и здр. образование</w:t>
            </w:r>
          </w:p>
          <w:p w:rsidR="00071E97" w:rsidRPr="00B0148C" w:rsidRDefault="00071E97" w:rsidP="00071E97">
            <w:pPr>
              <w:pStyle w:val="NoSpacing"/>
              <w:rPr>
                <w:rFonts w:ascii="Times New Roman" w:hAnsi="Times New Roman"/>
                <w:lang w:val="en-US" w:eastAsia="mk-MK"/>
              </w:rPr>
            </w:pPr>
            <w:r w:rsidRPr="00B0148C">
              <w:rPr>
                <w:rFonts w:ascii="Times New Roman" w:hAnsi="Times New Roman"/>
                <w:lang w:eastAsia="mk-MK"/>
              </w:rPr>
              <w:t>Македонски јазик</w:t>
            </w:r>
          </w:p>
        </w:tc>
        <w:tc>
          <w:tcPr>
            <w:tcW w:w="1656" w:type="dxa"/>
            <w:tcBorders>
              <w:top w:val="nil"/>
              <w:left w:val="nil"/>
              <w:bottom w:val="single" w:sz="4" w:space="0" w:color="auto"/>
              <w:right w:val="single" w:sz="4" w:space="0" w:color="auto"/>
            </w:tcBorders>
            <w:shd w:val="clear" w:color="auto" w:fill="auto"/>
            <w:noWrap/>
            <w:hideMark/>
          </w:tcPr>
          <w:p w:rsidR="00071E97" w:rsidRDefault="00071E97" w:rsidP="00071E97">
            <w:pPr>
              <w:pStyle w:val="NoSpacing"/>
              <w:rPr>
                <w:lang w:eastAsia="mk-MK"/>
              </w:rPr>
            </w:pPr>
            <w:r>
              <w:rPr>
                <w:lang w:eastAsia="mk-MK"/>
              </w:rPr>
              <w:t>седмо</w:t>
            </w:r>
          </w:p>
          <w:p w:rsidR="00071E97" w:rsidRPr="00900FDA" w:rsidRDefault="00071E97" w:rsidP="00071E97">
            <w:pPr>
              <w:pStyle w:val="NoSpacing"/>
              <w:rPr>
                <w:lang w:eastAsia="mk-MK"/>
              </w:rPr>
            </w:pPr>
            <w:r>
              <w:rPr>
                <w:lang w:eastAsia="mk-MK"/>
              </w:rPr>
              <w:t>седмо</w:t>
            </w:r>
          </w:p>
          <w:p w:rsidR="00071E97" w:rsidRPr="002B56E2" w:rsidRDefault="00071E97" w:rsidP="00071E97">
            <w:pPr>
              <w:pStyle w:val="NoSpacing"/>
              <w:rPr>
                <w:lang w:eastAsia="mk-MK"/>
              </w:rPr>
            </w:pPr>
            <w:r>
              <w:rPr>
                <w:lang w:eastAsia="mk-MK"/>
              </w:rPr>
              <w:t>осмо</w:t>
            </w:r>
          </w:p>
          <w:p w:rsidR="00071E97" w:rsidRPr="0015417F" w:rsidRDefault="00071E97" w:rsidP="004E684E">
            <w:pPr>
              <w:pStyle w:val="NoSpacing"/>
              <w:rPr>
                <w:lang w:val="en-US" w:eastAsia="mk-MK"/>
              </w:rPr>
            </w:pPr>
            <w:r>
              <w:rPr>
                <w:lang w:eastAsia="mk-MK"/>
              </w:rPr>
              <w:t>шесто и девето</w:t>
            </w:r>
          </w:p>
        </w:tc>
        <w:tc>
          <w:tcPr>
            <w:tcW w:w="4230" w:type="dxa"/>
            <w:tcBorders>
              <w:top w:val="nil"/>
              <w:left w:val="nil"/>
              <w:bottom w:val="single" w:sz="4" w:space="0" w:color="auto"/>
              <w:right w:val="single" w:sz="4" w:space="0" w:color="auto"/>
            </w:tcBorders>
            <w:shd w:val="clear" w:color="auto" w:fill="auto"/>
            <w:noWrap/>
            <w:hideMark/>
          </w:tcPr>
          <w:p w:rsidR="00071E97" w:rsidRDefault="00071E97" w:rsidP="004E684E">
            <w:pPr>
              <w:pStyle w:val="NoSpacing"/>
              <w:rPr>
                <w:lang w:eastAsia="mk-MK"/>
              </w:rPr>
            </w:pPr>
            <w:r w:rsidRPr="003257DB">
              <w:rPr>
                <w:lang w:eastAsia="mk-MK"/>
              </w:rPr>
              <w:t> </w:t>
            </w:r>
            <w:r>
              <w:rPr>
                <w:lang w:eastAsia="mk-MK"/>
              </w:rPr>
              <w:t>Денешна етика – Еколошка</w:t>
            </w:r>
          </w:p>
          <w:p w:rsidR="00071E97" w:rsidRDefault="00071E97" w:rsidP="004E684E">
            <w:pPr>
              <w:pStyle w:val="NoSpacing"/>
              <w:rPr>
                <w:lang w:eastAsia="mk-MK"/>
              </w:rPr>
            </w:pPr>
            <w:r>
              <w:rPr>
                <w:lang w:eastAsia="mk-MK"/>
              </w:rPr>
              <w:t xml:space="preserve">Обработка на наставна содржина </w:t>
            </w:r>
            <w:r>
              <w:rPr>
                <w:lang w:val="en-US" w:eastAsia="mk-MK"/>
              </w:rPr>
              <w:t>“</w:t>
            </w:r>
            <w:r>
              <w:rPr>
                <w:lang w:eastAsia="mk-MK"/>
              </w:rPr>
              <w:t>мора</w:t>
            </w:r>
            <w:r>
              <w:rPr>
                <w:lang w:val="en-US" w:eastAsia="mk-MK"/>
              </w:rPr>
              <w:t xml:space="preserve">” </w:t>
            </w:r>
            <w:r>
              <w:rPr>
                <w:lang w:eastAsia="mk-MK"/>
              </w:rPr>
              <w:t xml:space="preserve">и </w:t>
            </w:r>
            <w:r>
              <w:rPr>
                <w:lang w:val="en-US" w:eastAsia="mk-MK"/>
              </w:rPr>
              <w:t xml:space="preserve">“ </w:t>
            </w:r>
            <w:r>
              <w:rPr>
                <w:lang w:eastAsia="mk-MK"/>
              </w:rPr>
              <w:t>не смее</w:t>
            </w:r>
            <w:r>
              <w:rPr>
                <w:lang w:val="en-US" w:eastAsia="mk-MK"/>
              </w:rPr>
              <w:t>”</w:t>
            </w:r>
          </w:p>
          <w:p w:rsidR="00071E97" w:rsidRPr="002B56E2" w:rsidRDefault="00071E97" w:rsidP="004E684E">
            <w:pPr>
              <w:pStyle w:val="NoSpacing"/>
              <w:rPr>
                <w:lang w:eastAsia="mk-MK"/>
              </w:rPr>
            </w:pPr>
            <w:r>
              <w:rPr>
                <w:lang w:eastAsia="mk-MK"/>
              </w:rPr>
              <w:t xml:space="preserve"> Крос</w:t>
            </w:r>
          </w:p>
          <w:p w:rsidR="00071E97" w:rsidRPr="00797FD3" w:rsidRDefault="00071E97" w:rsidP="004E684E">
            <w:pPr>
              <w:pStyle w:val="NoSpacing"/>
              <w:rPr>
                <w:lang w:val="en-US" w:eastAsia="mk-MK"/>
              </w:rPr>
            </w:pPr>
            <w:r w:rsidRPr="00647653">
              <w:rPr>
                <w:lang w:eastAsia="mk-MK"/>
              </w:rPr>
              <w:t>Говорна вежба-Да го зачуваме училишниот инвентар</w:t>
            </w:r>
          </w:p>
        </w:tc>
        <w:tc>
          <w:tcPr>
            <w:tcW w:w="1202" w:type="dxa"/>
            <w:tcBorders>
              <w:top w:val="nil"/>
              <w:left w:val="nil"/>
              <w:bottom w:val="single" w:sz="4" w:space="0" w:color="auto"/>
              <w:right w:val="single" w:sz="4" w:space="0" w:color="auto"/>
            </w:tcBorders>
            <w:shd w:val="clear" w:color="auto" w:fill="auto"/>
            <w:noWrap/>
            <w:hideMark/>
          </w:tcPr>
          <w:p w:rsidR="00071E97" w:rsidRDefault="00071E97" w:rsidP="00071E97">
            <w:pPr>
              <w:pStyle w:val="NoSpacing"/>
              <w:jc w:val="center"/>
              <w:rPr>
                <w:rFonts w:ascii="Times New Roman" w:hAnsi="Times New Roman"/>
                <w:lang w:eastAsia="mk-MK"/>
              </w:rPr>
            </w:pPr>
            <w:r>
              <w:rPr>
                <w:rFonts w:ascii="Times New Roman" w:hAnsi="Times New Roman"/>
                <w:lang w:eastAsia="mk-MK"/>
              </w:rPr>
              <w:t>1</w:t>
            </w:r>
          </w:p>
          <w:p w:rsidR="00071E97" w:rsidRDefault="00071E97" w:rsidP="00071E97">
            <w:pPr>
              <w:pStyle w:val="NoSpacing"/>
              <w:jc w:val="center"/>
              <w:rPr>
                <w:rFonts w:ascii="Times New Roman" w:hAnsi="Times New Roman"/>
                <w:lang w:eastAsia="mk-MK"/>
              </w:rPr>
            </w:pPr>
            <w:r>
              <w:rPr>
                <w:rFonts w:ascii="Times New Roman" w:hAnsi="Times New Roman"/>
                <w:lang w:eastAsia="mk-MK"/>
              </w:rPr>
              <w:t>1</w:t>
            </w:r>
          </w:p>
          <w:p w:rsidR="00071E97" w:rsidRDefault="00071E97" w:rsidP="00071E97">
            <w:pPr>
              <w:pStyle w:val="NoSpacing"/>
              <w:jc w:val="center"/>
              <w:rPr>
                <w:rFonts w:ascii="Times New Roman" w:hAnsi="Times New Roman"/>
                <w:lang w:eastAsia="mk-MK"/>
              </w:rPr>
            </w:pPr>
            <w:r>
              <w:rPr>
                <w:rFonts w:ascii="Times New Roman" w:hAnsi="Times New Roman"/>
                <w:lang w:eastAsia="mk-MK"/>
              </w:rPr>
              <w:t>1</w:t>
            </w:r>
          </w:p>
          <w:p w:rsidR="00071E97" w:rsidRDefault="00071E97" w:rsidP="00071E97">
            <w:pPr>
              <w:pStyle w:val="NoSpacing"/>
              <w:jc w:val="center"/>
              <w:rPr>
                <w:rFonts w:ascii="Times New Roman" w:hAnsi="Times New Roman"/>
                <w:lang w:eastAsia="mk-MK"/>
              </w:rPr>
            </w:pPr>
            <w:r>
              <w:rPr>
                <w:rFonts w:ascii="Times New Roman" w:hAnsi="Times New Roman"/>
                <w:lang w:eastAsia="mk-MK"/>
              </w:rPr>
              <w:t>1+1=2</w:t>
            </w:r>
          </w:p>
          <w:p w:rsidR="00071E97" w:rsidRDefault="00071E97" w:rsidP="00071E97">
            <w:pPr>
              <w:pStyle w:val="NoSpacing"/>
              <w:jc w:val="center"/>
              <w:rPr>
                <w:rFonts w:ascii="Times New Roman" w:hAnsi="Times New Roman"/>
                <w:lang w:eastAsia="mk-MK"/>
              </w:rPr>
            </w:pPr>
          </w:p>
          <w:p w:rsidR="00071E97" w:rsidRPr="005C2F0D" w:rsidRDefault="00071E97" w:rsidP="00071E97">
            <w:pPr>
              <w:pStyle w:val="NoSpacing"/>
              <w:jc w:val="center"/>
              <w:rPr>
                <w:rFonts w:ascii="Times New Roman" w:hAnsi="Times New Roman"/>
                <w:lang w:val="en-US" w:eastAsia="mk-MK"/>
              </w:rPr>
            </w:pPr>
          </w:p>
        </w:tc>
        <w:tc>
          <w:tcPr>
            <w:tcW w:w="1600" w:type="dxa"/>
            <w:tcBorders>
              <w:top w:val="nil"/>
              <w:left w:val="nil"/>
              <w:bottom w:val="single" w:sz="4" w:space="0" w:color="auto"/>
              <w:right w:val="single" w:sz="4" w:space="0" w:color="auto"/>
            </w:tcBorders>
            <w:shd w:val="clear" w:color="auto" w:fill="auto"/>
            <w:noWrap/>
            <w:hideMark/>
          </w:tcPr>
          <w:p w:rsidR="00071E97" w:rsidRDefault="00071E97" w:rsidP="00071E97">
            <w:pPr>
              <w:pStyle w:val="NoSpacing"/>
              <w:rPr>
                <w:rFonts w:ascii="Times New Roman" w:hAnsi="Times New Roman"/>
                <w:lang w:eastAsia="mk-MK"/>
              </w:rPr>
            </w:pPr>
            <w:r>
              <w:rPr>
                <w:rFonts w:ascii="Times New Roman" w:hAnsi="Times New Roman"/>
                <w:lang w:eastAsia="mk-MK"/>
              </w:rPr>
              <w:t>Февруари</w:t>
            </w:r>
          </w:p>
          <w:p w:rsidR="00071E97" w:rsidRDefault="00071E97" w:rsidP="00071E97">
            <w:pPr>
              <w:pStyle w:val="NoSpacing"/>
              <w:rPr>
                <w:rFonts w:ascii="Times New Roman" w:hAnsi="Times New Roman"/>
                <w:lang w:eastAsia="mk-MK"/>
              </w:rPr>
            </w:pPr>
            <w:r>
              <w:rPr>
                <w:rFonts w:ascii="Times New Roman" w:hAnsi="Times New Roman"/>
                <w:lang w:eastAsia="mk-MK"/>
              </w:rPr>
              <w:t>Октомври</w:t>
            </w:r>
          </w:p>
          <w:p w:rsidR="00071E97" w:rsidRDefault="00071E97" w:rsidP="00071E97">
            <w:pPr>
              <w:pStyle w:val="NoSpacing"/>
              <w:rPr>
                <w:rFonts w:ascii="Times New Roman" w:hAnsi="Times New Roman"/>
                <w:lang w:val="en-US" w:eastAsia="mk-MK"/>
              </w:rPr>
            </w:pPr>
            <w:r>
              <w:rPr>
                <w:rFonts w:ascii="Times New Roman" w:hAnsi="Times New Roman"/>
                <w:lang w:eastAsia="mk-MK"/>
              </w:rPr>
              <w:t>Септември</w:t>
            </w:r>
          </w:p>
          <w:p w:rsidR="00071E97" w:rsidRDefault="00071E97" w:rsidP="00071E97">
            <w:pPr>
              <w:pStyle w:val="NoSpacing"/>
              <w:rPr>
                <w:rFonts w:ascii="Times New Roman" w:hAnsi="Times New Roman"/>
                <w:lang w:eastAsia="mk-MK"/>
              </w:rPr>
            </w:pPr>
            <w:r>
              <w:rPr>
                <w:rFonts w:ascii="Times New Roman" w:hAnsi="Times New Roman"/>
                <w:lang w:eastAsia="mk-MK"/>
              </w:rPr>
              <w:t>Мај</w:t>
            </w:r>
          </w:p>
          <w:p w:rsidR="00071E97" w:rsidRDefault="00071E97" w:rsidP="00071E97">
            <w:pPr>
              <w:pStyle w:val="NoSpacing"/>
              <w:rPr>
                <w:rFonts w:ascii="Times New Roman" w:hAnsi="Times New Roman"/>
                <w:lang w:eastAsia="mk-MK"/>
              </w:rPr>
            </w:pPr>
          </w:p>
          <w:p w:rsidR="00071E97" w:rsidRPr="005C2F0D" w:rsidRDefault="00071E97" w:rsidP="00071E97">
            <w:pPr>
              <w:pStyle w:val="NoSpacing"/>
              <w:rPr>
                <w:rFonts w:ascii="Times New Roman" w:hAnsi="Times New Roman"/>
                <w:lang w:eastAsia="mk-MK"/>
              </w:rPr>
            </w:pPr>
          </w:p>
        </w:tc>
      </w:tr>
      <w:tr w:rsidR="00071E97" w:rsidRPr="009E79C7"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071E97" w:rsidRDefault="00071E97" w:rsidP="001D0544">
            <w:pPr>
              <w:pStyle w:val="NoSpacing"/>
              <w:rPr>
                <w:rFonts w:ascii="Times New Roman" w:hAnsi="Times New Roman"/>
                <w:lang w:val="en-US"/>
              </w:rPr>
            </w:pPr>
          </w:p>
          <w:p w:rsidR="00071E97" w:rsidRPr="003257DB" w:rsidRDefault="00071E97" w:rsidP="001D0544">
            <w:pPr>
              <w:pStyle w:val="NoSpacing"/>
              <w:rPr>
                <w:rFonts w:ascii="Times New Roman" w:hAnsi="Times New Roman"/>
              </w:rPr>
            </w:pPr>
            <w:r w:rsidRPr="003257DB">
              <w:rPr>
                <w:rFonts w:ascii="Times New Roman" w:hAnsi="Times New Roman"/>
              </w:rPr>
              <w:t>7.</w:t>
            </w:r>
          </w:p>
        </w:tc>
        <w:tc>
          <w:tcPr>
            <w:tcW w:w="4344" w:type="dxa"/>
            <w:tcBorders>
              <w:top w:val="nil"/>
              <w:left w:val="nil"/>
              <w:bottom w:val="single" w:sz="4" w:space="0" w:color="auto"/>
              <w:right w:val="single" w:sz="4" w:space="0" w:color="auto"/>
            </w:tcBorders>
            <w:shd w:val="clear" w:color="auto" w:fill="auto"/>
          </w:tcPr>
          <w:p w:rsidR="00071E97" w:rsidRDefault="00071E97" w:rsidP="001D0544">
            <w:pPr>
              <w:pStyle w:val="NoSpacing"/>
              <w:rPr>
                <w:rFonts w:ascii="Times New Roman" w:hAnsi="Times New Roman" w:cs="Times New Roman"/>
                <w:lang w:val="en-US"/>
              </w:rPr>
            </w:pPr>
          </w:p>
          <w:p w:rsidR="00071E97" w:rsidRPr="00A7770C" w:rsidRDefault="00071E97" w:rsidP="001D0544">
            <w:pPr>
              <w:pStyle w:val="NoSpacing"/>
              <w:rPr>
                <w:rFonts w:ascii="Times New Roman" w:hAnsi="Times New Roman" w:cs="Times New Roman"/>
              </w:rPr>
            </w:pPr>
            <w:r w:rsidRPr="00A7770C">
              <w:rPr>
                <w:rFonts w:ascii="Times New Roman" w:hAnsi="Times New Roman" w:cs="Times New Roman"/>
              </w:rPr>
              <w:t>ПВЦ амбалажа</w:t>
            </w:r>
          </w:p>
        </w:tc>
        <w:tc>
          <w:tcPr>
            <w:tcW w:w="1984" w:type="dxa"/>
            <w:tcBorders>
              <w:top w:val="nil"/>
              <w:left w:val="nil"/>
              <w:bottom w:val="single" w:sz="4" w:space="0" w:color="auto"/>
              <w:right w:val="single" w:sz="4" w:space="0" w:color="auto"/>
            </w:tcBorders>
            <w:shd w:val="clear" w:color="auto" w:fill="auto"/>
            <w:noWrap/>
            <w:hideMark/>
          </w:tcPr>
          <w:p w:rsidR="00071E97" w:rsidRPr="003257DB" w:rsidRDefault="00071E97" w:rsidP="001D0544">
            <w:pPr>
              <w:pStyle w:val="NoSpacing"/>
              <w:rPr>
                <w:rFonts w:ascii="Times New Roman" w:hAnsi="Times New Roman"/>
              </w:rPr>
            </w:pPr>
            <w:r>
              <w:rPr>
                <w:rFonts w:ascii="Times New Roman" w:hAnsi="Times New Roman"/>
              </w:rPr>
              <w:t>Информатика</w:t>
            </w:r>
          </w:p>
        </w:tc>
        <w:tc>
          <w:tcPr>
            <w:tcW w:w="1656" w:type="dxa"/>
            <w:tcBorders>
              <w:top w:val="nil"/>
              <w:left w:val="nil"/>
              <w:bottom w:val="single" w:sz="4" w:space="0" w:color="auto"/>
              <w:right w:val="single" w:sz="4" w:space="0" w:color="auto"/>
            </w:tcBorders>
            <w:shd w:val="clear" w:color="auto" w:fill="auto"/>
            <w:noWrap/>
            <w:vAlign w:val="bottom"/>
            <w:hideMark/>
          </w:tcPr>
          <w:p w:rsidR="00071E97" w:rsidRDefault="00071E97" w:rsidP="001D0544">
            <w:pPr>
              <w:pStyle w:val="NoSpacing"/>
              <w:rPr>
                <w:lang w:eastAsia="mk-MK"/>
              </w:rPr>
            </w:pPr>
            <w:r>
              <w:rPr>
                <w:lang w:eastAsia="mk-MK"/>
              </w:rPr>
              <w:t>шесто</w:t>
            </w:r>
          </w:p>
          <w:p w:rsidR="00071E97" w:rsidRPr="001E78BA" w:rsidRDefault="00071E97" w:rsidP="001D0544">
            <w:pPr>
              <w:pStyle w:val="NoSpacing"/>
              <w:rPr>
                <w:lang w:eastAsia="mk-MK"/>
              </w:rPr>
            </w:pPr>
          </w:p>
        </w:tc>
        <w:tc>
          <w:tcPr>
            <w:tcW w:w="4230" w:type="dxa"/>
            <w:tcBorders>
              <w:top w:val="nil"/>
              <w:left w:val="nil"/>
              <w:bottom w:val="single" w:sz="4" w:space="0" w:color="auto"/>
              <w:right w:val="single" w:sz="4" w:space="0" w:color="auto"/>
            </w:tcBorders>
            <w:shd w:val="clear" w:color="auto" w:fill="auto"/>
            <w:noWrap/>
            <w:vAlign w:val="bottom"/>
            <w:hideMark/>
          </w:tcPr>
          <w:p w:rsidR="00071E97" w:rsidRDefault="00071E97" w:rsidP="001D0544">
            <w:pPr>
              <w:pStyle w:val="NoSpacing"/>
              <w:rPr>
                <w:lang w:eastAsia="mk-MK"/>
              </w:rPr>
            </w:pPr>
            <w:r w:rsidRPr="003257DB">
              <w:rPr>
                <w:lang w:eastAsia="mk-MK"/>
              </w:rPr>
              <w:t> </w:t>
            </w:r>
            <w:r>
              <w:rPr>
                <w:lang w:eastAsia="mk-MK"/>
              </w:rPr>
              <w:t>Додавање слики во документ. Цртање во документ.</w:t>
            </w:r>
          </w:p>
          <w:p w:rsidR="00071E97" w:rsidRPr="003257DB" w:rsidRDefault="00071E97" w:rsidP="001D0544">
            <w:pPr>
              <w:pStyle w:val="NoSpacing"/>
              <w:rPr>
                <w:lang w:eastAsia="mk-MK"/>
              </w:rPr>
            </w:pPr>
          </w:p>
        </w:tc>
        <w:tc>
          <w:tcPr>
            <w:tcW w:w="1202" w:type="dxa"/>
            <w:tcBorders>
              <w:top w:val="nil"/>
              <w:left w:val="nil"/>
              <w:bottom w:val="single" w:sz="4" w:space="0" w:color="auto"/>
              <w:right w:val="single" w:sz="4" w:space="0" w:color="auto"/>
            </w:tcBorders>
            <w:shd w:val="clear" w:color="auto" w:fill="auto"/>
            <w:noWrap/>
            <w:vAlign w:val="bottom"/>
            <w:hideMark/>
          </w:tcPr>
          <w:p w:rsidR="00071E97" w:rsidRDefault="00071E97" w:rsidP="001D0544">
            <w:pPr>
              <w:pStyle w:val="NoSpacing"/>
              <w:jc w:val="center"/>
              <w:rPr>
                <w:rFonts w:ascii="Times New Roman" w:hAnsi="Times New Roman"/>
                <w:lang w:eastAsia="mk-MK"/>
              </w:rPr>
            </w:pPr>
            <w:r>
              <w:rPr>
                <w:rFonts w:ascii="Times New Roman" w:hAnsi="Times New Roman"/>
                <w:lang w:eastAsia="mk-MK"/>
              </w:rPr>
              <w:t>1</w:t>
            </w:r>
          </w:p>
          <w:p w:rsidR="00071E97" w:rsidRPr="003257DB" w:rsidRDefault="00071E97" w:rsidP="001D0544">
            <w:pPr>
              <w:pStyle w:val="NoSpacing"/>
              <w:jc w:val="center"/>
              <w:rPr>
                <w:rFonts w:ascii="Times New Roman" w:hAnsi="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071E97" w:rsidRDefault="00071E97" w:rsidP="001D0544">
            <w:pPr>
              <w:pStyle w:val="NoSpacing"/>
              <w:rPr>
                <w:rFonts w:ascii="Times New Roman" w:hAnsi="Times New Roman"/>
                <w:lang w:eastAsia="mk-MK"/>
              </w:rPr>
            </w:pPr>
            <w:r>
              <w:rPr>
                <w:rFonts w:ascii="Times New Roman" w:hAnsi="Times New Roman"/>
                <w:lang w:eastAsia="mk-MK"/>
              </w:rPr>
              <w:t>Октомври</w:t>
            </w:r>
          </w:p>
          <w:p w:rsidR="00071E97" w:rsidRPr="003257DB" w:rsidRDefault="00071E97" w:rsidP="001D0544">
            <w:pPr>
              <w:pStyle w:val="NoSpacing"/>
              <w:rPr>
                <w:rFonts w:ascii="Times New Roman" w:hAnsi="Times New Roman"/>
                <w:lang w:eastAsia="mk-MK"/>
              </w:rPr>
            </w:pPr>
          </w:p>
        </w:tc>
      </w:tr>
      <w:tr w:rsidR="00071E97" w:rsidRPr="009E79C7" w:rsidTr="00071E97">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071E97" w:rsidRDefault="00071E97" w:rsidP="001D0544">
            <w:pPr>
              <w:pStyle w:val="NoSpacing"/>
              <w:rPr>
                <w:rFonts w:ascii="Times New Roman" w:hAnsi="Times New Roman"/>
                <w:lang w:val="en-US"/>
              </w:rPr>
            </w:pPr>
          </w:p>
          <w:p w:rsidR="00071E97" w:rsidRDefault="00071E97" w:rsidP="001D0544">
            <w:pPr>
              <w:pStyle w:val="NoSpacing"/>
              <w:rPr>
                <w:rFonts w:ascii="Times New Roman" w:hAnsi="Times New Roman"/>
                <w:lang w:val="en-US"/>
              </w:rPr>
            </w:pPr>
          </w:p>
          <w:p w:rsidR="00071E97" w:rsidRDefault="00071E97" w:rsidP="001D0544">
            <w:pPr>
              <w:pStyle w:val="NoSpacing"/>
              <w:rPr>
                <w:rFonts w:ascii="Times New Roman" w:hAnsi="Times New Roman"/>
                <w:lang w:val="en-US"/>
              </w:rPr>
            </w:pPr>
          </w:p>
          <w:p w:rsidR="00071E97" w:rsidRPr="003257DB" w:rsidRDefault="00071E97" w:rsidP="001D0544">
            <w:pPr>
              <w:pStyle w:val="NoSpacing"/>
              <w:rPr>
                <w:rFonts w:ascii="Times New Roman" w:hAnsi="Times New Roman"/>
              </w:rPr>
            </w:pPr>
            <w:r w:rsidRPr="003257DB">
              <w:rPr>
                <w:rFonts w:ascii="Times New Roman" w:hAnsi="Times New Roman"/>
              </w:rPr>
              <w:t>8.</w:t>
            </w:r>
          </w:p>
        </w:tc>
        <w:tc>
          <w:tcPr>
            <w:tcW w:w="4344" w:type="dxa"/>
            <w:tcBorders>
              <w:top w:val="single" w:sz="4" w:space="0" w:color="auto"/>
              <w:left w:val="single" w:sz="4" w:space="0" w:color="auto"/>
              <w:bottom w:val="single" w:sz="4" w:space="0" w:color="auto"/>
              <w:right w:val="single" w:sz="4" w:space="0" w:color="auto"/>
            </w:tcBorders>
            <w:shd w:val="clear" w:color="auto" w:fill="auto"/>
          </w:tcPr>
          <w:p w:rsidR="00071E97" w:rsidRPr="00B0148C" w:rsidRDefault="00071E97" w:rsidP="00071E97">
            <w:pPr>
              <w:pStyle w:val="NoSpacing"/>
              <w:rPr>
                <w:rFonts w:ascii="Times New Roman" w:hAnsi="Times New Roman"/>
              </w:rPr>
            </w:pPr>
          </w:p>
          <w:p w:rsidR="00071E97" w:rsidRPr="00B0148C" w:rsidRDefault="00071E97" w:rsidP="00071E97">
            <w:pPr>
              <w:pStyle w:val="NoSpacing"/>
              <w:rPr>
                <w:rFonts w:ascii="Times New Roman" w:hAnsi="Times New Roman"/>
              </w:rPr>
            </w:pPr>
          </w:p>
          <w:p w:rsidR="00071E97" w:rsidRPr="00B0148C" w:rsidRDefault="00071E97" w:rsidP="00071E97">
            <w:pPr>
              <w:pStyle w:val="NoSpacing"/>
              <w:rPr>
                <w:rFonts w:ascii="Times New Roman" w:hAnsi="Times New Roman"/>
              </w:rPr>
            </w:pPr>
          </w:p>
          <w:p w:rsidR="00071E97" w:rsidRPr="00B0148C" w:rsidRDefault="00071E97" w:rsidP="00071E97">
            <w:pPr>
              <w:pStyle w:val="NoSpacing"/>
              <w:rPr>
                <w:rFonts w:ascii="Times New Roman" w:hAnsi="Times New Roman"/>
              </w:rPr>
            </w:pPr>
          </w:p>
          <w:p w:rsidR="00071E97" w:rsidRPr="00B0148C" w:rsidRDefault="00071E97" w:rsidP="00071E97">
            <w:pPr>
              <w:pStyle w:val="NoSpacing"/>
              <w:rPr>
                <w:rFonts w:ascii="Times New Roman" w:hAnsi="Times New Roman"/>
              </w:rPr>
            </w:pPr>
            <w:r w:rsidRPr="00B0148C">
              <w:rPr>
                <w:rFonts w:ascii="Times New Roman" w:hAnsi="Times New Roman"/>
              </w:rPr>
              <w:t>Влијанието на човекот врз средината</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97" w:rsidRPr="00B0148C" w:rsidRDefault="00071E97" w:rsidP="00071E97">
            <w:pPr>
              <w:pStyle w:val="NoSpacing"/>
              <w:rPr>
                <w:rFonts w:ascii="Times New Roman" w:hAnsi="Times New Roman"/>
                <w:lang w:eastAsia="mk-MK"/>
              </w:rPr>
            </w:pPr>
            <w:r w:rsidRPr="00B0148C">
              <w:rPr>
                <w:rFonts w:ascii="Times New Roman" w:hAnsi="Times New Roman"/>
                <w:lang w:eastAsia="mk-MK"/>
              </w:rPr>
              <w:t>Македонски јазик</w:t>
            </w:r>
          </w:p>
          <w:p w:rsidR="00071E97" w:rsidRPr="00B0148C" w:rsidRDefault="00071E97" w:rsidP="00071E97">
            <w:pPr>
              <w:pStyle w:val="NoSpacing"/>
              <w:rPr>
                <w:rFonts w:ascii="Times New Roman" w:hAnsi="Times New Roman"/>
                <w:lang w:eastAsia="mk-MK"/>
              </w:rPr>
            </w:pPr>
            <w:r w:rsidRPr="00B0148C">
              <w:rPr>
                <w:rFonts w:ascii="Times New Roman" w:hAnsi="Times New Roman"/>
                <w:lang w:eastAsia="mk-MK"/>
              </w:rPr>
              <w:t>Македонски јазик</w:t>
            </w:r>
          </w:p>
          <w:p w:rsidR="00071E97" w:rsidRPr="00B0148C" w:rsidRDefault="00071E97" w:rsidP="00071E97">
            <w:pPr>
              <w:pStyle w:val="NoSpacing"/>
              <w:rPr>
                <w:rFonts w:ascii="Times New Roman" w:hAnsi="Times New Roman"/>
                <w:lang w:eastAsia="mk-MK"/>
              </w:rPr>
            </w:pPr>
            <w:r w:rsidRPr="00B0148C">
              <w:rPr>
                <w:rFonts w:ascii="Times New Roman" w:hAnsi="Times New Roman"/>
                <w:lang w:eastAsia="mk-MK"/>
              </w:rPr>
              <w:t xml:space="preserve">Македонски јазик </w:t>
            </w:r>
          </w:p>
          <w:p w:rsidR="00071E97" w:rsidRPr="00B0148C" w:rsidRDefault="00071E97" w:rsidP="00071E97">
            <w:pPr>
              <w:pStyle w:val="NoSpacing"/>
              <w:rPr>
                <w:rFonts w:ascii="Times New Roman" w:hAnsi="Times New Roman"/>
                <w:lang w:eastAsia="mk-MK"/>
              </w:rPr>
            </w:pPr>
            <w:r w:rsidRPr="00B0148C">
              <w:rPr>
                <w:rFonts w:ascii="Times New Roman" w:hAnsi="Times New Roman"/>
                <w:lang w:eastAsia="mk-MK"/>
              </w:rPr>
              <w:t>Географија </w:t>
            </w:r>
          </w:p>
          <w:p w:rsidR="00071E97" w:rsidRPr="00B0148C" w:rsidRDefault="00071E97" w:rsidP="00071E97">
            <w:pPr>
              <w:rPr>
                <w:lang w:eastAsia="mk-MK"/>
              </w:rPr>
            </w:pPr>
            <w:r w:rsidRPr="00B0148C">
              <w:rPr>
                <w:lang w:eastAsia="mk-MK"/>
              </w:rPr>
              <w:t>Физика</w:t>
            </w:r>
          </w:p>
          <w:p w:rsidR="00071E97" w:rsidRDefault="00071E97" w:rsidP="00071E97">
            <w:pPr>
              <w:pStyle w:val="NoSpacing"/>
              <w:rPr>
                <w:rFonts w:ascii="Times New Roman" w:hAnsi="Times New Roman"/>
                <w:lang w:val="en-US" w:eastAsia="mk-MK"/>
              </w:rPr>
            </w:pPr>
            <w:r w:rsidRPr="00B0148C">
              <w:rPr>
                <w:rFonts w:ascii="Times New Roman" w:hAnsi="Times New Roman"/>
                <w:lang w:eastAsia="mk-MK"/>
              </w:rPr>
              <w:t>Биологија</w:t>
            </w:r>
          </w:p>
          <w:p w:rsidR="00071E97" w:rsidRPr="00EF5E91" w:rsidRDefault="00071E97" w:rsidP="00071E97">
            <w:pPr>
              <w:pStyle w:val="NoSpacing"/>
              <w:rPr>
                <w:rFonts w:ascii="Times New Roman" w:hAnsi="Times New Roman"/>
                <w:lang w:eastAsia="mk-MK"/>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hideMark/>
          </w:tcPr>
          <w:p w:rsidR="00071E97" w:rsidRPr="0085296E" w:rsidRDefault="00071E97" w:rsidP="00071E97">
            <w:pPr>
              <w:pStyle w:val="NoSpacing"/>
              <w:rPr>
                <w:color w:val="000000"/>
                <w:lang w:eastAsia="mk-MK"/>
              </w:rPr>
            </w:pPr>
            <w:r>
              <w:rPr>
                <w:color w:val="000000"/>
                <w:lang w:eastAsia="mk-MK"/>
              </w:rPr>
              <w:t>седмо</w:t>
            </w:r>
          </w:p>
          <w:p w:rsidR="00071E97" w:rsidRPr="0085296E" w:rsidRDefault="00071E97" w:rsidP="00071E97">
            <w:pPr>
              <w:pStyle w:val="NoSpacing"/>
              <w:rPr>
                <w:color w:val="000000"/>
                <w:lang w:eastAsia="mk-MK"/>
              </w:rPr>
            </w:pPr>
            <w:r>
              <w:rPr>
                <w:color w:val="000000"/>
                <w:lang w:eastAsia="mk-MK"/>
              </w:rPr>
              <w:t>осмо</w:t>
            </w:r>
          </w:p>
          <w:p w:rsidR="00071E97" w:rsidRDefault="00071E97" w:rsidP="00071E97">
            <w:pPr>
              <w:pStyle w:val="NoSpacing"/>
              <w:rPr>
                <w:rFonts w:eastAsia="Times New Roman"/>
                <w:color w:val="000000"/>
                <w:lang w:eastAsia="mk-MK"/>
              </w:rPr>
            </w:pPr>
            <w:r>
              <w:rPr>
                <w:rFonts w:eastAsia="Times New Roman"/>
                <w:color w:val="000000"/>
                <w:lang w:eastAsia="mk-MK"/>
              </w:rPr>
              <w:t xml:space="preserve">деветто </w:t>
            </w:r>
          </w:p>
          <w:p w:rsidR="00071E97" w:rsidRDefault="00071E97" w:rsidP="00071E97">
            <w:pPr>
              <w:pStyle w:val="NoSpacing"/>
              <w:rPr>
                <w:rFonts w:eastAsia="Times New Roman"/>
                <w:color w:val="000000"/>
                <w:lang w:eastAsia="mk-MK"/>
              </w:rPr>
            </w:pPr>
            <w:r>
              <w:rPr>
                <w:rFonts w:eastAsia="Times New Roman"/>
                <w:color w:val="000000"/>
                <w:lang w:eastAsia="mk-MK"/>
              </w:rPr>
              <w:t xml:space="preserve">осмо </w:t>
            </w:r>
          </w:p>
          <w:p w:rsidR="00071E97" w:rsidRDefault="00071E97" w:rsidP="00071E97">
            <w:pPr>
              <w:pStyle w:val="NoSpacing"/>
              <w:rPr>
                <w:rFonts w:eastAsia="Times New Roman"/>
                <w:color w:val="000000"/>
                <w:lang w:eastAsia="mk-MK"/>
              </w:rPr>
            </w:pPr>
            <w:r>
              <w:rPr>
                <w:rFonts w:eastAsia="Times New Roman"/>
                <w:color w:val="000000"/>
                <w:lang w:eastAsia="mk-MK"/>
              </w:rPr>
              <w:t>деветто</w:t>
            </w:r>
          </w:p>
          <w:p w:rsidR="00071E97" w:rsidRDefault="00071E97" w:rsidP="00071E97">
            <w:pPr>
              <w:pStyle w:val="NoSpacing"/>
              <w:rPr>
                <w:rFonts w:eastAsia="Times New Roman"/>
                <w:color w:val="000000"/>
                <w:lang w:eastAsia="mk-MK"/>
              </w:rPr>
            </w:pPr>
            <w:r>
              <w:rPr>
                <w:rFonts w:eastAsia="Times New Roman"/>
                <w:color w:val="000000"/>
                <w:lang w:eastAsia="mk-MK"/>
              </w:rPr>
              <w:t>деветто</w:t>
            </w:r>
          </w:p>
          <w:p w:rsidR="00071E97" w:rsidRPr="003257DB" w:rsidRDefault="00071E97" w:rsidP="00071E97">
            <w:pPr>
              <w:pStyle w:val="NoSpacing"/>
              <w:rPr>
                <w:lang w:eastAsia="mk-MK"/>
              </w:rPr>
            </w:pPr>
          </w:p>
        </w:tc>
        <w:tc>
          <w:tcPr>
            <w:tcW w:w="4230" w:type="dxa"/>
            <w:tcBorders>
              <w:top w:val="single" w:sz="4" w:space="0" w:color="auto"/>
              <w:left w:val="single" w:sz="4" w:space="0" w:color="auto"/>
              <w:bottom w:val="single" w:sz="4" w:space="0" w:color="auto"/>
              <w:right w:val="single" w:sz="4" w:space="0" w:color="auto"/>
            </w:tcBorders>
            <w:shd w:val="clear" w:color="auto" w:fill="auto"/>
            <w:noWrap/>
            <w:hideMark/>
          </w:tcPr>
          <w:p w:rsidR="00071E97" w:rsidRPr="003257DB" w:rsidRDefault="00071E97" w:rsidP="00071E97">
            <w:pPr>
              <w:pStyle w:val="NoSpacing"/>
              <w:rPr>
                <w:lang w:eastAsia="mk-MK"/>
              </w:rPr>
            </w:pPr>
            <w:r>
              <w:rPr>
                <w:lang w:eastAsia="mk-MK"/>
              </w:rPr>
              <w:t>Интерпретација ,,Плата според работата’’</w:t>
            </w:r>
          </w:p>
          <w:p w:rsidR="00071E97" w:rsidRPr="003257DB" w:rsidRDefault="00071E97" w:rsidP="00071E97">
            <w:pPr>
              <w:pStyle w:val="NoSpacing"/>
              <w:rPr>
                <w:lang w:eastAsia="mk-MK"/>
              </w:rPr>
            </w:pPr>
            <w:r>
              <w:rPr>
                <w:lang w:eastAsia="mk-MK"/>
              </w:rPr>
              <w:t>Хипербола ,,Невеста момче фалеше’’</w:t>
            </w:r>
          </w:p>
          <w:p w:rsidR="00071E97" w:rsidRDefault="00071E97" w:rsidP="00071E97">
            <w:pPr>
              <w:pStyle w:val="NoSpacing"/>
              <w:rPr>
                <w:lang w:eastAsia="mk-MK"/>
              </w:rPr>
            </w:pPr>
            <w:r>
              <w:rPr>
                <w:lang w:eastAsia="mk-MK"/>
              </w:rPr>
              <w:t>Интерпретација ,,Момче невеста фалеше’’</w:t>
            </w:r>
          </w:p>
          <w:p w:rsidR="00071E97" w:rsidRDefault="00071E97" w:rsidP="00071E97">
            <w:pPr>
              <w:pStyle w:val="NoSpacing"/>
              <w:rPr>
                <w:lang w:val="en-US" w:eastAsia="mk-MK"/>
              </w:rPr>
            </w:pPr>
            <w:r>
              <w:rPr>
                <w:lang w:eastAsia="mk-MK"/>
              </w:rPr>
              <w:t>Антропогени елементи на животната средина врз биодиверзитетот</w:t>
            </w:r>
          </w:p>
          <w:p w:rsidR="00071E97" w:rsidRDefault="00071E97" w:rsidP="00071E97">
            <w:pPr>
              <w:pStyle w:val="NoSpacing"/>
              <w:rPr>
                <w:color w:val="000000"/>
                <w:lang w:eastAsia="mk-MK"/>
              </w:rPr>
            </w:pPr>
            <w:r>
              <w:rPr>
                <w:color w:val="000000"/>
                <w:lang w:eastAsia="mk-MK"/>
              </w:rPr>
              <w:t>Заштита од радиоактивно зрачење</w:t>
            </w:r>
          </w:p>
          <w:p w:rsidR="00071E97" w:rsidRPr="00797FD3" w:rsidRDefault="00071E97" w:rsidP="00071E97">
            <w:pPr>
              <w:pStyle w:val="NoSpacing"/>
              <w:rPr>
                <w:color w:val="000000"/>
                <w:lang w:eastAsia="mk-MK"/>
              </w:rPr>
            </w:pPr>
            <w:r>
              <w:rPr>
                <w:lang w:eastAsia="mk-MK"/>
              </w:rPr>
              <w:t>Зачувување на загрозени видови животни</w:t>
            </w:r>
          </w:p>
          <w:p w:rsidR="00071E97" w:rsidRPr="00797FD3" w:rsidRDefault="00071E97" w:rsidP="00071E97">
            <w:pPr>
              <w:pStyle w:val="NoSpacing"/>
              <w:rPr>
                <w:lang w:val="en-US" w:eastAsia="mk-MK"/>
              </w:rPr>
            </w:pPr>
          </w:p>
        </w:tc>
        <w:tc>
          <w:tcPr>
            <w:tcW w:w="1202" w:type="dxa"/>
            <w:tcBorders>
              <w:top w:val="single" w:sz="4" w:space="0" w:color="auto"/>
              <w:left w:val="single" w:sz="4" w:space="0" w:color="auto"/>
              <w:bottom w:val="single" w:sz="4" w:space="0" w:color="auto"/>
              <w:right w:val="single" w:sz="4" w:space="0" w:color="auto"/>
            </w:tcBorders>
            <w:shd w:val="clear" w:color="auto" w:fill="auto"/>
            <w:noWrap/>
            <w:hideMark/>
          </w:tcPr>
          <w:p w:rsidR="00071E97" w:rsidRDefault="00071E97" w:rsidP="00071E97">
            <w:pPr>
              <w:pStyle w:val="NoSpacing"/>
              <w:jc w:val="center"/>
              <w:rPr>
                <w:rFonts w:ascii="Times New Roman" w:hAnsi="Times New Roman"/>
                <w:lang w:eastAsia="mk-MK"/>
              </w:rPr>
            </w:pPr>
            <w:r>
              <w:rPr>
                <w:rFonts w:ascii="Times New Roman" w:hAnsi="Times New Roman"/>
                <w:lang w:eastAsia="mk-MK"/>
              </w:rPr>
              <w:t>1</w:t>
            </w:r>
          </w:p>
          <w:p w:rsidR="00071E97" w:rsidRDefault="00071E97" w:rsidP="00071E97">
            <w:pPr>
              <w:pStyle w:val="NoSpacing"/>
              <w:jc w:val="center"/>
              <w:rPr>
                <w:rFonts w:ascii="Times New Roman" w:hAnsi="Times New Roman"/>
                <w:lang w:eastAsia="mk-MK"/>
              </w:rPr>
            </w:pPr>
            <w:r>
              <w:rPr>
                <w:rFonts w:ascii="Times New Roman" w:hAnsi="Times New Roman"/>
                <w:lang w:eastAsia="mk-MK"/>
              </w:rPr>
              <w:t>1</w:t>
            </w:r>
          </w:p>
          <w:p w:rsidR="00071E97" w:rsidRDefault="00071E97" w:rsidP="00071E97">
            <w:pPr>
              <w:pStyle w:val="NoSpacing"/>
              <w:jc w:val="center"/>
              <w:rPr>
                <w:rFonts w:ascii="Times New Roman" w:hAnsi="Times New Roman"/>
                <w:lang w:eastAsia="mk-MK"/>
              </w:rPr>
            </w:pPr>
            <w:r>
              <w:rPr>
                <w:rFonts w:ascii="Times New Roman" w:hAnsi="Times New Roman"/>
                <w:lang w:eastAsia="mk-MK"/>
              </w:rPr>
              <w:t>1</w:t>
            </w:r>
          </w:p>
          <w:p w:rsidR="00071E97" w:rsidRDefault="00071E97" w:rsidP="00071E97">
            <w:pPr>
              <w:pStyle w:val="NoSpacing"/>
              <w:jc w:val="center"/>
              <w:rPr>
                <w:rFonts w:ascii="Times New Roman" w:hAnsi="Times New Roman"/>
                <w:lang w:eastAsia="mk-MK"/>
              </w:rPr>
            </w:pPr>
            <w:r>
              <w:rPr>
                <w:rFonts w:ascii="Times New Roman" w:hAnsi="Times New Roman"/>
                <w:lang w:eastAsia="mk-MK"/>
              </w:rPr>
              <w:t>1</w:t>
            </w:r>
          </w:p>
          <w:p w:rsidR="00071E97" w:rsidRDefault="00071E97" w:rsidP="00071E97">
            <w:pPr>
              <w:pStyle w:val="NoSpacing"/>
              <w:jc w:val="center"/>
              <w:rPr>
                <w:rFonts w:ascii="Times New Roman" w:hAnsi="Times New Roman"/>
                <w:lang w:eastAsia="mk-MK"/>
              </w:rPr>
            </w:pPr>
            <w:r>
              <w:rPr>
                <w:rFonts w:ascii="Times New Roman" w:hAnsi="Times New Roman"/>
                <w:lang w:eastAsia="mk-MK"/>
              </w:rPr>
              <w:t>1</w:t>
            </w:r>
          </w:p>
          <w:p w:rsidR="00071E97" w:rsidRDefault="00071E97" w:rsidP="00071E97">
            <w:pPr>
              <w:pStyle w:val="NoSpacing"/>
              <w:jc w:val="center"/>
              <w:rPr>
                <w:rFonts w:ascii="Times New Roman" w:hAnsi="Times New Roman"/>
                <w:lang w:eastAsia="mk-MK"/>
              </w:rPr>
            </w:pPr>
            <w:r>
              <w:rPr>
                <w:rFonts w:ascii="Times New Roman" w:hAnsi="Times New Roman"/>
                <w:lang w:eastAsia="mk-MK"/>
              </w:rPr>
              <w:t>1</w:t>
            </w:r>
          </w:p>
          <w:p w:rsidR="00071E97" w:rsidRDefault="00071E97" w:rsidP="00071E97">
            <w:pPr>
              <w:pStyle w:val="NoSpacing"/>
              <w:jc w:val="center"/>
              <w:rPr>
                <w:rFonts w:ascii="Times New Roman" w:hAnsi="Times New Roman"/>
                <w:lang w:eastAsia="mk-MK"/>
              </w:rPr>
            </w:pPr>
          </w:p>
          <w:p w:rsidR="00071E97" w:rsidRPr="003257DB" w:rsidRDefault="00071E97" w:rsidP="00071E97">
            <w:pPr>
              <w:pStyle w:val="NoSpacing"/>
              <w:jc w:val="center"/>
              <w:rPr>
                <w:rFonts w:ascii="Times New Roman" w:hAnsi="Times New Roman"/>
                <w:lang w:eastAsia="mk-MK"/>
              </w:rPr>
            </w:pPr>
            <w:r>
              <w:rPr>
                <w:rFonts w:ascii="Times New Roman" w:hAnsi="Times New Roman"/>
                <w:lang w:eastAsia="mk-MK"/>
              </w:rPr>
              <w:t>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E97" w:rsidRDefault="00071E97" w:rsidP="001D0544">
            <w:pPr>
              <w:pStyle w:val="NoSpacing"/>
              <w:rPr>
                <w:rFonts w:ascii="Times New Roman" w:hAnsi="Times New Roman"/>
                <w:lang w:eastAsia="mk-MK"/>
              </w:rPr>
            </w:pPr>
            <w:r>
              <w:rPr>
                <w:rFonts w:ascii="Times New Roman" w:hAnsi="Times New Roman"/>
                <w:lang w:eastAsia="mk-MK"/>
              </w:rPr>
              <w:t xml:space="preserve">Ноември Ноември Ноември Ноември </w:t>
            </w:r>
          </w:p>
          <w:p w:rsidR="00071E97" w:rsidRDefault="00071E97" w:rsidP="001D0544">
            <w:pPr>
              <w:pStyle w:val="NoSpacing"/>
              <w:rPr>
                <w:rFonts w:ascii="Times New Roman" w:hAnsi="Times New Roman"/>
                <w:lang w:eastAsia="mk-MK"/>
              </w:rPr>
            </w:pPr>
            <w:r>
              <w:rPr>
                <w:rFonts w:ascii="Times New Roman" w:hAnsi="Times New Roman"/>
                <w:lang w:eastAsia="mk-MK"/>
              </w:rPr>
              <w:t>Мај</w:t>
            </w:r>
          </w:p>
          <w:p w:rsidR="00071E97" w:rsidRDefault="00071E97" w:rsidP="001D0544">
            <w:pPr>
              <w:pStyle w:val="NoSpacing"/>
              <w:rPr>
                <w:rFonts w:ascii="Times New Roman" w:hAnsi="Times New Roman"/>
                <w:lang w:eastAsia="mk-MK"/>
              </w:rPr>
            </w:pPr>
            <w:r>
              <w:rPr>
                <w:rFonts w:ascii="Times New Roman" w:hAnsi="Times New Roman"/>
                <w:lang w:eastAsia="mk-MK"/>
              </w:rPr>
              <w:t>Мај</w:t>
            </w:r>
          </w:p>
          <w:p w:rsidR="00071E97" w:rsidRDefault="00071E97" w:rsidP="001D0544">
            <w:pPr>
              <w:pStyle w:val="NoSpacing"/>
              <w:rPr>
                <w:rFonts w:ascii="Times New Roman" w:hAnsi="Times New Roman"/>
                <w:lang w:eastAsia="mk-MK"/>
              </w:rPr>
            </w:pPr>
          </w:p>
          <w:p w:rsidR="00071E97" w:rsidRPr="003257DB" w:rsidRDefault="00071E97" w:rsidP="001D0544">
            <w:pPr>
              <w:pStyle w:val="NoSpacing"/>
              <w:rPr>
                <w:rFonts w:ascii="Times New Roman" w:hAnsi="Times New Roman"/>
                <w:lang w:eastAsia="mk-MK"/>
              </w:rPr>
            </w:pPr>
            <w:r>
              <w:rPr>
                <w:rFonts w:ascii="Times New Roman" w:hAnsi="Times New Roman"/>
                <w:lang w:eastAsia="mk-MK"/>
              </w:rPr>
              <w:t>Март</w:t>
            </w:r>
          </w:p>
        </w:tc>
      </w:tr>
      <w:tr w:rsidR="00071E97" w:rsidRPr="009E79C7" w:rsidTr="00E00A56">
        <w:trPr>
          <w:trHeight w:val="392"/>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071E97" w:rsidRPr="007816F9" w:rsidRDefault="00071E97"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071E97" w:rsidRPr="00A7770C" w:rsidRDefault="00071E97"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656" w:type="dxa"/>
            <w:tcBorders>
              <w:top w:val="nil"/>
              <w:left w:val="nil"/>
              <w:bottom w:val="single" w:sz="4" w:space="0" w:color="auto"/>
              <w:right w:val="single" w:sz="4" w:space="0" w:color="auto"/>
            </w:tcBorders>
            <w:shd w:val="clear" w:color="auto" w:fill="BFBFBF" w:themeFill="background1" w:themeFillShade="BF"/>
            <w:noWrap/>
            <w:vAlign w:val="bottom"/>
            <w:hideMark/>
          </w:tcPr>
          <w:p w:rsidR="00071E97" w:rsidRPr="00A7770C" w:rsidRDefault="00071E97"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4230" w:type="dxa"/>
            <w:tcBorders>
              <w:top w:val="nil"/>
              <w:left w:val="nil"/>
              <w:bottom w:val="single" w:sz="4" w:space="0" w:color="auto"/>
              <w:right w:val="single" w:sz="4" w:space="0" w:color="auto"/>
            </w:tcBorders>
            <w:shd w:val="clear" w:color="auto" w:fill="auto"/>
            <w:noWrap/>
            <w:vAlign w:val="bottom"/>
            <w:hideMark/>
          </w:tcPr>
          <w:p w:rsidR="00071E97" w:rsidRPr="00A7770C" w:rsidRDefault="00071E97"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202" w:type="dxa"/>
            <w:tcBorders>
              <w:top w:val="nil"/>
              <w:left w:val="nil"/>
              <w:bottom w:val="single" w:sz="4" w:space="0" w:color="auto"/>
              <w:right w:val="single" w:sz="4" w:space="0" w:color="auto"/>
            </w:tcBorders>
            <w:shd w:val="clear" w:color="auto" w:fill="auto"/>
            <w:noWrap/>
            <w:vAlign w:val="bottom"/>
            <w:hideMark/>
          </w:tcPr>
          <w:p w:rsidR="00071E97" w:rsidRPr="0015417F" w:rsidRDefault="00071E97"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20</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071E97" w:rsidRPr="00A7770C" w:rsidRDefault="00071E97"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Pr="0015417F" w:rsidRDefault="001D0544" w:rsidP="001D0544">
      <w:pPr>
        <w:pStyle w:val="NoSpacing"/>
        <w:rPr>
          <w:rFonts w:ascii="Times New Roman" w:hAnsi="Times New Roman" w:cs="Times New Roman"/>
          <w:b/>
          <w:lang w:val="en-US"/>
        </w:rPr>
      </w:pPr>
    </w:p>
    <w:p w:rsidR="001D0544" w:rsidRDefault="001D0544" w:rsidP="001D0544">
      <w:pPr>
        <w:pStyle w:val="NoSpacing"/>
        <w:jc w:val="center"/>
        <w:rPr>
          <w:rFonts w:ascii="Times New Roman" w:hAnsi="Times New Roman" w:cs="Times New Roman"/>
          <w:b/>
        </w:rPr>
      </w:pPr>
    </w:p>
    <w:p w:rsidR="001D0544" w:rsidRPr="00A7770C" w:rsidRDefault="001D0544" w:rsidP="001D0544">
      <w:pPr>
        <w:pStyle w:val="NoSpacing"/>
        <w:jc w:val="center"/>
        <w:rPr>
          <w:rFonts w:ascii="Times New Roman" w:hAnsi="Times New Roman" w:cs="Times New Roman"/>
          <w:b/>
        </w:rPr>
      </w:pPr>
      <w:r w:rsidRPr="00A7770C">
        <w:rPr>
          <w:rFonts w:ascii="Times New Roman" w:hAnsi="Times New Roman" w:cs="Times New Roman"/>
          <w:b/>
        </w:rPr>
        <w:t>I</w:t>
      </w:r>
      <w:r>
        <w:rPr>
          <w:rFonts w:ascii="Times New Roman" w:hAnsi="Times New Roman" w:cs="Times New Roman"/>
          <w:b/>
          <w:lang w:val="en-US"/>
        </w:rPr>
        <w:t>V</w:t>
      </w:r>
      <w:r>
        <w:rPr>
          <w:rFonts w:ascii="Times New Roman" w:hAnsi="Times New Roman" w:cs="Times New Roman"/>
          <w:b/>
        </w:rPr>
        <w:t xml:space="preserve">.ТЕМА: </w:t>
      </w:r>
      <w:r w:rsidRPr="00D27350">
        <w:rPr>
          <w:rFonts w:ascii="Times New Roman" w:hAnsi="Times New Roman" w:cs="Times New Roman"/>
          <w:b/>
        </w:rPr>
        <w:t>УРЕДЕН ДВОР</w:t>
      </w:r>
    </w:p>
    <w:p w:rsidR="001D0544" w:rsidRPr="009E79C7" w:rsidRDefault="001D0544" w:rsidP="001D0544">
      <w:pPr>
        <w:pStyle w:val="NoSpacing"/>
        <w:rPr>
          <w:rFonts w:ascii="Times New Roman" w:hAnsi="Times New Roman" w:cs="Times New Roman"/>
        </w:rPr>
      </w:pP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D27350"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jc w:val="center"/>
              <w:rPr>
                <w:rFonts w:ascii="Times New Roman" w:hAnsi="Times New Roman" w:cs="Times New Roman"/>
                <w:b/>
                <w:lang w:eastAsia="mk-MK"/>
              </w:rPr>
            </w:pPr>
            <w:r w:rsidRPr="00D27350">
              <w:rPr>
                <w:rFonts w:ascii="Times New Roman" w:hAnsi="Times New Roman" w:cs="Times New Roman"/>
                <w:b/>
                <w:lang w:eastAsia="mk-MK"/>
              </w:rPr>
              <w:t>Време на реализација</w:t>
            </w: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1.</w:t>
            </w:r>
          </w:p>
        </w:tc>
        <w:tc>
          <w:tcPr>
            <w:tcW w:w="4344" w:type="dxa"/>
            <w:tcBorders>
              <w:top w:val="nil"/>
              <w:left w:val="nil"/>
              <w:bottom w:val="single" w:sz="4" w:space="0" w:color="auto"/>
              <w:right w:val="single" w:sz="4" w:space="0" w:color="auto"/>
            </w:tcBorders>
            <w:shd w:val="clear" w:color="auto" w:fill="auto"/>
          </w:tcPr>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 xml:space="preserve">Важноста на дворот </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Граѓ.образование</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 xml:space="preserve">Физичко и здравствено  </w:t>
            </w:r>
          </w:p>
          <w:p w:rsidR="001D0544"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 xml:space="preserve">образование </w:t>
            </w:r>
          </w:p>
          <w:p w:rsidR="0089425A" w:rsidRPr="0015417F" w:rsidRDefault="0089425A" w:rsidP="001D0544">
            <w:pPr>
              <w:pStyle w:val="NoSpacing"/>
              <w:rPr>
                <w:rFonts w:ascii="Times New Roman" w:hAnsi="Times New Roman" w:cs="Times New Roman"/>
                <w:lang w:val="en-US" w:eastAsia="mk-MK"/>
              </w:rPr>
            </w:pPr>
            <w:r>
              <w:rPr>
                <w:rFonts w:ascii="Times New Roman" w:hAnsi="Times New Roman" w:cs="Times New Roman"/>
                <w:lang w:eastAsia="mk-MK"/>
              </w:rPr>
              <w:t>Информатика</w:t>
            </w:r>
          </w:p>
          <w:p w:rsidR="001D0544" w:rsidRPr="0015417F" w:rsidRDefault="001D0544" w:rsidP="001D0544">
            <w:pPr>
              <w:pStyle w:val="NoSpacing"/>
              <w:rPr>
                <w:rFonts w:ascii="Times New Roman" w:hAnsi="Times New Roman" w:cs="Times New Roman"/>
                <w:lang w:val="en-US" w:eastAsia="mk-MK"/>
              </w:rPr>
            </w:pP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 деветто</w:t>
            </w:r>
          </w:p>
          <w:p w:rsidR="001D0544" w:rsidRPr="0015417F" w:rsidRDefault="001D0544" w:rsidP="001D0544">
            <w:pPr>
              <w:pStyle w:val="NoSpacing"/>
              <w:rPr>
                <w:rFonts w:ascii="Times New Roman" w:hAnsi="Times New Roman" w:cs="Times New Roman"/>
                <w:lang w:eastAsia="mk-MK"/>
              </w:rPr>
            </w:pPr>
          </w:p>
          <w:p w:rsidR="001D0544"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 xml:space="preserve"> осмо</w:t>
            </w:r>
          </w:p>
          <w:p w:rsidR="0089425A" w:rsidRPr="0015417F" w:rsidRDefault="0089425A" w:rsidP="001D0544">
            <w:pPr>
              <w:pStyle w:val="NoSpacing"/>
              <w:rPr>
                <w:rFonts w:ascii="Times New Roman" w:hAnsi="Times New Roman" w:cs="Times New Roman"/>
                <w:lang w:eastAsia="mk-MK"/>
              </w:rPr>
            </w:pPr>
            <w:r>
              <w:rPr>
                <w:rFonts w:ascii="Times New Roman" w:hAnsi="Times New Roman" w:cs="Times New Roman"/>
                <w:lang w:eastAsia="mk-MK"/>
              </w:rPr>
              <w:t>шесто</w:t>
            </w:r>
          </w:p>
          <w:p w:rsidR="001D0544" w:rsidRPr="0015417F" w:rsidRDefault="001D0544" w:rsidP="001D0544">
            <w:pPr>
              <w:pStyle w:val="NoSpacing"/>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Медиумска култура</w:t>
            </w:r>
          </w:p>
          <w:p w:rsidR="001D0544" w:rsidRPr="0015417F" w:rsidRDefault="001D0544" w:rsidP="001D0544">
            <w:pPr>
              <w:pStyle w:val="NoSpacing"/>
              <w:rPr>
                <w:rFonts w:ascii="Times New Roman" w:hAnsi="Times New Roman" w:cs="Times New Roman"/>
                <w:lang w:eastAsia="mk-MK"/>
              </w:rPr>
            </w:pPr>
          </w:p>
          <w:p w:rsidR="001D0544"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Полигон од усовршени елементи од партерна гимнастика и ритмичка гимнастика</w:t>
            </w:r>
          </w:p>
          <w:p w:rsidR="0089425A" w:rsidRPr="0015417F" w:rsidRDefault="0089425A" w:rsidP="001D0544">
            <w:pPr>
              <w:pStyle w:val="NoSpacing"/>
              <w:rPr>
                <w:rFonts w:ascii="Times New Roman" w:hAnsi="Times New Roman" w:cs="Times New Roman"/>
                <w:lang w:eastAsia="mk-MK"/>
              </w:rPr>
            </w:pPr>
            <w:r w:rsidRPr="00E42786">
              <w:rPr>
                <w:rFonts w:ascii="Times New Roman" w:eastAsia="Arial" w:hAnsi="Times New Roman"/>
              </w:rPr>
              <w:t>Креирање целосна презентација со слајдови како поддршка за кратка усна презентација и спроведување усна презентација.</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2</w:t>
            </w:r>
          </w:p>
          <w:p w:rsidR="001D0544" w:rsidRPr="0015417F" w:rsidRDefault="0089425A" w:rsidP="001D0544">
            <w:pPr>
              <w:pStyle w:val="NoSpacing"/>
              <w:jc w:val="center"/>
              <w:rPr>
                <w:rFonts w:ascii="Times New Roman" w:hAnsi="Times New Roman" w:cs="Times New Roman"/>
                <w:lang w:eastAsia="mk-MK"/>
              </w:rPr>
            </w:pPr>
            <w:r>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Мај</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Март</w:t>
            </w:r>
          </w:p>
          <w:p w:rsidR="001D0544" w:rsidRPr="0015417F" w:rsidRDefault="0089425A" w:rsidP="001D0544">
            <w:pPr>
              <w:pStyle w:val="NoSpacing"/>
              <w:jc w:val="center"/>
              <w:rPr>
                <w:rFonts w:ascii="Times New Roman" w:hAnsi="Times New Roman" w:cs="Times New Roman"/>
                <w:lang w:eastAsia="mk-MK"/>
              </w:rPr>
            </w:pPr>
            <w:r>
              <w:rPr>
                <w:rFonts w:ascii="Times New Roman" w:hAnsi="Times New Roman" w:cs="Times New Roman"/>
                <w:lang w:eastAsia="mk-MK"/>
              </w:rPr>
              <w:t>Април</w:t>
            </w:r>
          </w:p>
          <w:p w:rsidR="001D0544" w:rsidRPr="0015417F" w:rsidRDefault="001D0544" w:rsidP="001D0544">
            <w:pPr>
              <w:pStyle w:val="NoSpacing"/>
              <w:jc w:val="center"/>
              <w:rPr>
                <w:rFonts w:ascii="Times New Roman" w:hAnsi="Times New Roman" w:cs="Times New Roman"/>
                <w:lang w:eastAsia="mk-MK"/>
              </w:rPr>
            </w:pPr>
          </w:p>
        </w:tc>
      </w:tr>
      <w:tr w:rsidR="001D0544" w:rsidRPr="00D27350" w:rsidTr="00E00A56">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lang w:val="en-US"/>
              </w:rPr>
            </w:pPr>
            <w:r w:rsidRPr="0015417F">
              <w:rPr>
                <w:rFonts w:ascii="Times New Roman" w:hAnsi="Times New Roman" w:cs="Times New Roman"/>
              </w:rPr>
              <w:t>3</w:t>
            </w:r>
            <w:r w:rsidRPr="0015417F">
              <w:rPr>
                <w:rFonts w:ascii="Times New Roman" w:hAnsi="Times New Roman" w:cs="Times New Roman"/>
                <w:lang w:val="en-US"/>
              </w:rPr>
              <w:t>.</w:t>
            </w:r>
          </w:p>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lang w:val="en-US"/>
              </w:rPr>
            </w:pPr>
          </w:p>
        </w:tc>
        <w:tc>
          <w:tcPr>
            <w:tcW w:w="4344" w:type="dxa"/>
            <w:tcBorders>
              <w:top w:val="nil"/>
              <w:left w:val="nil"/>
              <w:bottom w:val="single" w:sz="4" w:space="0" w:color="auto"/>
              <w:right w:val="single" w:sz="4" w:space="0" w:color="auto"/>
            </w:tcBorders>
            <w:shd w:val="clear" w:color="auto" w:fill="auto"/>
          </w:tcPr>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Анализа на функционалноста на дворот</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Математика</w:t>
            </w:r>
          </w:p>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Физика</w:t>
            </w:r>
          </w:p>
          <w:p w:rsidR="001D0544" w:rsidRPr="0015417F" w:rsidRDefault="001D0544" w:rsidP="001D0544">
            <w:pPr>
              <w:pStyle w:val="NoSpacing"/>
              <w:rPr>
                <w:rFonts w:ascii="Times New Roman" w:hAnsi="Times New Roman" w:cs="Times New Roman"/>
                <w:lang w:eastAsia="mk-MK"/>
              </w:rPr>
            </w:pP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шесто</w:t>
            </w:r>
          </w:p>
          <w:p w:rsidR="001D0544" w:rsidRPr="0015417F" w:rsidRDefault="001D0544" w:rsidP="001D0544">
            <w:pPr>
              <w:pStyle w:val="NoSpacing"/>
              <w:rPr>
                <w:rFonts w:ascii="Times New Roman" w:hAnsi="Times New Roman" w:cs="Times New Roman"/>
                <w:lang w:eastAsia="mk-MK"/>
              </w:rPr>
            </w:pPr>
          </w:p>
          <w:p w:rsidR="001D0544" w:rsidRPr="00F51F6C" w:rsidRDefault="00F51F6C" w:rsidP="001D0544">
            <w:pPr>
              <w:pStyle w:val="NoSpacing"/>
              <w:rPr>
                <w:rFonts w:ascii="Times New Roman" w:hAnsi="Times New Roman" w:cs="Times New Roman"/>
                <w:lang w:eastAsia="mk-MK"/>
              </w:rPr>
            </w:pPr>
            <w:r w:rsidRPr="00F51F6C">
              <w:rPr>
                <w:rFonts w:ascii="Times New Roman" w:hAnsi="Times New Roman" w:cs="Times New Roman"/>
                <w:lang w:eastAsia="mk-MK"/>
              </w:rPr>
              <w:t xml:space="preserve">осмо </w:t>
            </w:r>
          </w:p>
          <w:p w:rsidR="001D0544" w:rsidRPr="0015417F" w:rsidRDefault="001D0544" w:rsidP="001D0544">
            <w:pPr>
              <w:pStyle w:val="NoSpacing"/>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Мерење и пресметување на плоштина и периметар на правилни форми</w:t>
            </w:r>
          </w:p>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lang w:eastAsia="mk-MK"/>
              </w:rPr>
            </w:pP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Ноември</w:t>
            </w: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Октомври</w:t>
            </w: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p>
        </w:tc>
      </w:tr>
      <w:tr w:rsidR="001D0544" w:rsidRPr="00D27350" w:rsidTr="00E00A56">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5.</w:t>
            </w:r>
          </w:p>
        </w:tc>
        <w:tc>
          <w:tcPr>
            <w:tcW w:w="4344" w:type="dxa"/>
            <w:tcBorders>
              <w:top w:val="single" w:sz="4" w:space="0" w:color="auto"/>
              <w:left w:val="single" w:sz="4" w:space="0" w:color="auto"/>
              <w:bottom w:val="single" w:sz="4" w:space="0" w:color="auto"/>
              <w:right w:val="single" w:sz="4" w:space="0" w:color="auto"/>
            </w:tcBorders>
            <w:shd w:val="clear" w:color="auto" w:fill="auto"/>
          </w:tcPr>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Подигање на свеста на пошироката заедница за хигиената во дворот</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Македонски јазик</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Македонски јазик</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Македонски јазик</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Етика</w:t>
            </w:r>
          </w:p>
          <w:p w:rsidR="001D0544" w:rsidRDefault="001D0544" w:rsidP="001D0544">
            <w:pPr>
              <w:pStyle w:val="NoSpacing"/>
              <w:rPr>
                <w:rFonts w:ascii="Times New Roman" w:hAnsi="Times New Roman" w:cs="Times New Roman"/>
                <w:lang w:val="en-US"/>
              </w:rPr>
            </w:pPr>
            <w:r w:rsidRPr="0015417F">
              <w:rPr>
                <w:rFonts w:ascii="Times New Roman" w:hAnsi="Times New Roman" w:cs="Times New Roman"/>
              </w:rPr>
              <w:t>Етика во религии</w:t>
            </w:r>
          </w:p>
          <w:p w:rsidR="001D0544" w:rsidRDefault="001D0544" w:rsidP="001D0544">
            <w:pPr>
              <w:pStyle w:val="NoSpacing"/>
              <w:rPr>
                <w:rFonts w:ascii="Times New Roman" w:hAnsi="Times New Roman" w:cs="Times New Roman"/>
                <w:lang w:val="en-US"/>
              </w:rPr>
            </w:pPr>
          </w:p>
          <w:p w:rsidR="001D0544"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lang w:val="en-US"/>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color w:val="000000"/>
                <w:lang w:eastAsia="mk-MK"/>
              </w:rPr>
            </w:pPr>
          </w:p>
          <w:p w:rsidR="001D0544" w:rsidRPr="0015417F" w:rsidRDefault="001D0544" w:rsidP="001D0544">
            <w:pPr>
              <w:pStyle w:val="NoSpacing"/>
              <w:rPr>
                <w:rFonts w:ascii="Times New Roman" w:hAnsi="Times New Roman" w:cs="Times New Roman"/>
                <w:color w:val="000000"/>
                <w:lang w:eastAsia="mk-MK"/>
              </w:rPr>
            </w:pPr>
            <w:r w:rsidRPr="0015417F">
              <w:rPr>
                <w:rFonts w:ascii="Times New Roman" w:hAnsi="Times New Roman" w:cs="Times New Roman"/>
                <w:color w:val="000000"/>
                <w:lang w:eastAsia="mk-MK"/>
              </w:rPr>
              <w:t>седмо</w:t>
            </w:r>
          </w:p>
          <w:p w:rsidR="001D0544" w:rsidRPr="0015417F" w:rsidRDefault="001D0544" w:rsidP="001D0544">
            <w:pPr>
              <w:pStyle w:val="NoSpacing"/>
              <w:rPr>
                <w:rFonts w:ascii="Times New Roman" w:hAnsi="Times New Roman" w:cs="Times New Roman"/>
                <w:color w:val="000000"/>
                <w:lang w:eastAsia="mk-MK"/>
              </w:rPr>
            </w:pPr>
            <w:r w:rsidRPr="0015417F">
              <w:rPr>
                <w:rFonts w:ascii="Times New Roman" w:hAnsi="Times New Roman" w:cs="Times New Roman"/>
                <w:color w:val="000000"/>
                <w:lang w:eastAsia="mk-MK"/>
              </w:rPr>
              <w:t>осмо</w:t>
            </w:r>
          </w:p>
          <w:p w:rsidR="001D0544" w:rsidRPr="0015417F" w:rsidRDefault="001D0544" w:rsidP="001D0544">
            <w:pPr>
              <w:pStyle w:val="NoSpacing"/>
              <w:rPr>
                <w:rFonts w:ascii="Times New Roman" w:eastAsia="Times New Roman" w:hAnsi="Times New Roman" w:cs="Times New Roman"/>
                <w:color w:val="000000"/>
                <w:lang w:eastAsia="mk-MK"/>
              </w:rPr>
            </w:pPr>
            <w:r w:rsidRPr="0015417F">
              <w:rPr>
                <w:rFonts w:ascii="Times New Roman" w:eastAsia="Times New Roman" w:hAnsi="Times New Roman" w:cs="Times New Roman"/>
                <w:color w:val="000000"/>
                <w:lang w:eastAsia="mk-MK"/>
              </w:rPr>
              <w:t>деветто</w:t>
            </w:r>
          </w:p>
          <w:p w:rsidR="001D0544" w:rsidRPr="0015417F" w:rsidRDefault="001D0544" w:rsidP="001D0544">
            <w:pPr>
              <w:pStyle w:val="NoSpacing"/>
              <w:rPr>
                <w:rFonts w:ascii="Times New Roman" w:eastAsia="Times New Roman" w:hAnsi="Times New Roman" w:cs="Times New Roman"/>
                <w:color w:val="000000"/>
                <w:lang w:eastAsia="mk-MK"/>
              </w:rPr>
            </w:pPr>
            <w:r w:rsidRPr="0015417F">
              <w:rPr>
                <w:rFonts w:ascii="Times New Roman" w:eastAsia="Times New Roman" w:hAnsi="Times New Roman" w:cs="Times New Roman"/>
                <w:color w:val="000000"/>
                <w:lang w:eastAsia="mk-MK"/>
              </w:rPr>
              <w:t>седмо</w:t>
            </w:r>
          </w:p>
          <w:p w:rsidR="001D0544" w:rsidRDefault="001D0544" w:rsidP="001D0544">
            <w:pPr>
              <w:pStyle w:val="NoSpacing"/>
              <w:rPr>
                <w:rFonts w:ascii="Times New Roman" w:hAnsi="Times New Roman" w:cs="Times New Roman"/>
                <w:lang w:val="en-US" w:eastAsia="mk-MK"/>
              </w:rPr>
            </w:pPr>
            <w:r w:rsidRPr="0015417F">
              <w:rPr>
                <w:rFonts w:ascii="Times New Roman" w:hAnsi="Times New Roman" w:cs="Times New Roman"/>
                <w:lang w:eastAsia="mk-MK"/>
              </w:rPr>
              <w:t>шестто</w:t>
            </w:r>
          </w:p>
          <w:p w:rsidR="001D0544" w:rsidRDefault="001D0544" w:rsidP="001D0544">
            <w:pPr>
              <w:pStyle w:val="NoSpacing"/>
              <w:rPr>
                <w:rFonts w:ascii="Times New Roman" w:hAnsi="Times New Roman" w:cs="Times New Roman"/>
                <w:lang w:val="en-US" w:eastAsia="mk-MK"/>
              </w:rPr>
            </w:pPr>
          </w:p>
          <w:p w:rsidR="001D0544" w:rsidRDefault="001D0544" w:rsidP="001D0544">
            <w:pPr>
              <w:pStyle w:val="NoSpacing"/>
              <w:rPr>
                <w:rFonts w:ascii="Times New Roman" w:hAnsi="Times New Roman" w:cs="Times New Roman"/>
                <w:lang w:val="en-US" w:eastAsia="mk-MK"/>
              </w:rPr>
            </w:pPr>
          </w:p>
          <w:p w:rsidR="001D0544" w:rsidRPr="00EF105F" w:rsidRDefault="001D0544" w:rsidP="001D0544">
            <w:pPr>
              <w:pStyle w:val="NoSpacing"/>
              <w:rPr>
                <w:rFonts w:ascii="Times New Roman" w:hAnsi="Times New Roman" w:cs="Times New Roman"/>
                <w:lang w:val="en-US" w:eastAsia="mk-MK"/>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Интерпретација ,,Илиевата мајка’’</w:t>
            </w:r>
          </w:p>
          <w:p w:rsidR="001D0544" w:rsidRPr="0015417F" w:rsidRDefault="001D0544" w:rsidP="001D0544">
            <w:pPr>
              <w:pStyle w:val="NoSpacing"/>
              <w:rPr>
                <w:rFonts w:ascii="Times New Roman" w:hAnsi="Times New Roman" w:cs="Times New Roman"/>
                <w:lang w:val="en-US" w:eastAsia="mk-MK"/>
              </w:rPr>
            </w:pPr>
            <w:r w:rsidRPr="0015417F">
              <w:rPr>
                <w:rFonts w:ascii="Times New Roman" w:hAnsi="Times New Roman" w:cs="Times New Roman"/>
                <w:lang w:eastAsia="mk-MK"/>
              </w:rPr>
              <w:t>Говор ,,Нашиот свечен ден</w:t>
            </w:r>
            <w:r w:rsidRPr="0015417F">
              <w:rPr>
                <w:rFonts w:ascii="Times New Roman" w:hAnsi="Times New Roman" w:cs="Times New Roman"/>
                <w:lang w:val="en-US" w:eastAsia="mk-MK"/>
              </w:rPr>
              <w:t>”</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Симбол ,,Везилка’’</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Добро однесување</w:t>
            </w:r>
          </w:p>
          <w:p w:rsidR="001D0544" w:rsidRDefault="001D0544" w:rsidP="001D0544">
            <w:pPr>
              <w:pStyle w:val="NoSpacing"/>
              <w:rPr>
                <w:rFonts w:ascii="Times New Roman" w:hAnsi="Times New Roman" w:cs="Times New Roman"/>
                <w:lang w:val="en-US"/>
              </w:rPr>
            </w:pPr>
            <w:r w:rsidRPr="0015417F">
              <w:rPr>
                <w:rFonts w:ascii="Times New Roman" w:hAnsi="Times New Roman" w:cs="Times New Roman"/>
              </w:rPr>
              <w:t>Заеднички етички принципи на религиските учења</w:t>
            </w:r>
          </w:p>
          <w:p w:rsidR="001D0544"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Default="001D0544" w:rsidP="001D0544">
            <w:pPr>
              <w:pStyle w:val="NoSpacing"/>
              <w:jc w:val="center"/>
              <w:rPr>
                <w:rFonts w:ascii="Times New Roman" w:hAnsi="Times New Roman" w:cs="Times New Roman"/>
                <w:lang w:val="en-US" w:eastAsia="mk-MK"/>
              </w:rPr>
            </w:pPr>
            <w:r w:rsidRPr="0015417F">
              <w:rPr>
                <w:rFonts w:ascii="Times New Roman" w:hAnsi="Times New Roman" w:cs="Times New Roman"/>
                <w:lang w:eastAsia="mk-MK"/>
              </w:rPr>
              <w:t>1</w:t>
            </w:r>
          </w:p>
          <w:p w:rsidR="001D0544" w:rsidRDefault="001D0544" w:rsidP="001D0544">
            <w:pPr>
              <w:pStyle w:val="NoSpacing"/>
              <w:jc w:val="center"/>
              <w:rPr>
                <w:rFonts w:ascii="Times New Roman" w:hAnsi="Times New Roman" w:cs="Times New Roman"/>
                <w:lang w:val="en-US" w:eastAsia="mk-MK"/>
              </w:rPr>
            </w:pPr>
          </w:p>
          <w:p w:rsidR="001D0544" w:rsidRDefault="001D0544" w:rsidP="001D0544">
            <w:pPr>
              <w:pStyle w:val="NoSpacing"/>
              <w:jc w:val="center"/>
              <w:rPr>
                <w:rFonts w:ascii="Times New Roman" w:hAnsi="Times New Roman" w:cs="Times New Roman"/>
                <w:lang w:val="en-US" w:eastAsia="mk-MK"/>
              </w:rPr>
            </w:pPr>
          </w:p>
          <w:p w:rsidR="001D0544" w:rsidRPr="00EF105F" w:rsidRDefault="001D0544" w:rsidP="001D0544">
            <w:pPr>
              <w:pStyle w:val="NoSpacing"/>
              <w:jc w:val="center"/>
              <w:rPr>
                <w:rFonts w:ascii="Times New Roman" w:hAnsi="Times New Roman" w:cs="Times New Roman"/>
                <w:lang w:val="en-US" w:eastAsia="mk-MK"/>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Октомври</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Декември</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Ноември</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Април</w:t>
            </w:r>
          </w:p>
          <w:p w:rsidR="001D0544" w:rsidRDefault="001D0544" w:rsidP="001D0544">
            <w:pPr>
              <w:pStyle w:val="NoSpacing"/>
              <w:jc w:val="center"/>
              <w:rPr>
                <w:rFonts w:ascii="Times New Roman" w:hAnsi="Times New Roman" w:cs="Times New Roman"/>
                <w:lang w:val="en-US"/>
              </w:rPr>
            </w:pPr>
            <w:r w:rsidRPr="0015417F">
              <w:rPr>
                <w:rFonts w:ascii="Times New Roman" w:hAnsi="Times New Roman" w:cs="Times New Roman"/>
              </w:rPr>
              <w:t>Октомври</w:t>
            </w:r>
          </w:p>
          <w:p w:rsidR="001D0544" w:rsidRDefault="001D0544" w:rsidP="001D0544">
            <w:pPr>
              <w:pStyle w:val="NoSpacing"/>
              <w:jc w:val="center"/>
              <w:rPr>
                <w:rFonts w:ascii="Times New Roman" w:hAnsi="Times New Roman" w:cs="Times New Roman"/>
                <w:lang w:val="en-US"/>
              </w:rPr>
            </w:pPr>
          </w:p>
          <w:p w:rsidR="001D0544" w:rsidRDefault="001D0544" w:rsidP="001D0544">
            <w:pPr>
              <w:pStyle w:val="NoSpacing"/>
              <w:jc w:val="center"/>
              <w:rPr>
                <w:rFonts w:ascii="Times New Roman" w:hAnsi="Times New Roman" w:cs="Times New Roman"/>
                <w:lang w:val="en-US"/>
              </w:rPr>
            </w:pPr>
          </w:p>
          <w:p w:rsidR="001D0544" w:rsidRPr="00EF105F" w:rsidRDefault="001D0544" w:rsidP="001D0544">
            <w:pPr>
              <w:pStyle w:val="NoSpacing"/>
              <w:jc w:val="center"/>
              <w:rPr>
                <w:rFonts w:ascii="Times New Roman" w:hAnsi="Times New Roman" w:cs="Times New Roman"/>
                <w:lang w:val="en-US"/>
              </w:rPr>
            </w:pPr>
          </w:p>
        </w:tc>
      </w:tr>
      <w:tr w:rsidR="001D0544" w:rsidRPr="00D27350" w:rsidTr="00E00A56">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6.</w:t>
            </w:r>
          </w:p>
        </w:tc>
        <w:tc>
          <w:tcPr>
            <w:tcW w:w="4344" w:type="dxa"/>
            <w:tcBorders>
              <w:top w:val="single" w:sz="4" w:space="0" w:color="auto"/>
              <w:left w:val="nil"/>
              <w:bottom w:val="single" w:sz="4" w:space="0" w:color="auto"/>
              <w:right w:val="single" w:sz="4" w:space="0" w:color="auto"/>
            </w:tcBorders>
            <w:shd w:val="clear" w:color="auto" w:fill="auto"/>
          </w:tcPr>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Изработка на упатства за одржување на дворот</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Граѓ. Образование</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 </w:t>
            </w:r>
            <w:r w:rsidR="00F51F6C" w:rsidRPr="0015417F">
              <w:rPr>
                <w:rFonts w:ascii="Times New Roman" w:hAnsi="Times New Roman" w:cs="Times New Roman"/>
                <w:lang w:eastAsia="mk-MK"/>
              </w:rPr>
              <w:t>Д</w:t>
            </w:r>
            <w:r w:rsidRPr="0015417F">
              <w:rPr>
                <w:rFonts w:ascii="Times New Roman" w:hAnsi="Times New Roman" w:cs="Times New Roman"/>
                <w:lang w:eastAsia="mk-MK"/>
              </w:rPr>
              <w:t>еветто</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 Конфликт</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Декември</w:t>
            </w:r>
          </w:p>
        </w:tc>
      </w:tr>
      <w:tr w:rsidR="001D0544" w:rsidRPr="00D27350" w:rsidTr="0043597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7.</w:t>
            </w:r>
          </w:p>
        </w:tc>
        <w:tc>
          <w:tcPr>
            <w:tcW w:w="4344" w:type="dxa"/>
            <w:tcBorders>
              <w:top w:val="nil"/>
              <w:left w:val="nil"/>
              <w:bottom w:val="single" w:sz="4" w:space="0" w:color="auto"/>
              <w:right w:val="single" w:sz="4" w:space="0" w:color="auto"/>
            </w:tcBorders>
            <w:shd w:val="clear" w:color="auto" w:fill="auto"/>
          </w:tcPr>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Наводнување на зелени површини</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Математика</w:t>
            </w:r>
          </w:p>
          <w:p w:rsidR="001D0544" w:rsidRPr="0015417F" w:rsidRDefault="001D0544" w:rsidP="001D0544">
            <w:pPr>
              <w:pStyle w:val="NoSpacing"/>
              <w:rPr>
                <w:rFonts w:ascii="Times New Roman" w:hAnsi="Times New Roman" w:cs="Times New Roman"/>
                <w:b/>
                <w:color w:val="FF0000"/>
                <w:lang w:eastAsia="mk-MK"/>
              </w:rPr>
            </w:pP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Биологија</w:t>
            </w:r>
          </w:p>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p>
        </w:tc>
        <w:tc>
          <w:tcPr>
            <w:tcW w:w="1985"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шесто</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деветто</w:t>
            </w:r>
          </w:p>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p>
          <w:p w:rsidR="001D0544" w:rsidRPr="0015417F" w:rsidRDefault="001D0544" w:rsidP="001D0544">
            <w:pPr>
              <w:pStyle w:val="NoSpacing"/>
              <w:rPr>
                <w:rFonts w:ascii="Times New Roman" w:hAnsi="Times New Roman" w:cs="Times New Roman"/>
                <w:lang w:eastAsia="mk-MK"/>
              </w:rPr>
            </w:pP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Важност на познавањето на мерните единици</w:t>
            </w: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Животна средина во Македонија</w:t>
            </w:r>
          </w:p>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eastAsia="Times New Roman" w:hAnsi="Times New Roman" w:cs="Times New Roman"/>
                <w:lang w:eastAsia="mk-MK"/>
              </w:rPr>
              <w:t>Ноември</w:t>
            </w:r>
          </w:p>
          <w:p w:rsidR="001D0544" w:rsidRPr="0015417F" w:rsidRDefault="001D0544" w:rsidP="001D0544">
            <w:pPr>
              <w:pStyle w:val="NoSpacing"/>
              <w:jc w:val="center"/>
              <w:rPr>
                <w:rFonts w:ascii="Times New Roman" w:eastAsia="Times New Roman" w:hAnsi="Times New Roman" w:cs="Times New Roman"/>
                <w:lang w:eastAsia="mk-MK"/>
              </w:rPr>
            </w:pPr>
            <w:r w:rsidRPr="0015417F">
              <w:rPr>
                <w:rFonts w:ascii="Times New Roman" w:eastAsia="Times New Roman" w:hAnsi="Times New Roman" w:cs="Times New Roman"/>
                <w:lang w:eastAsia="mk-MK"/>
              </w:rPr>
              <w:t>Март</w:t>
            </w:r>
          </w:p>
          <w:p w:rsidR="001D0544" w:rsidRPr="0015417F" w:rsidRDefault="001D0544" w:rsidP="001D0544">
            <w:pPr>
              <w:pStyle w:val="NoSpacing"/>
              <w:jc w:val="center"/>
              <w:rPr>
                <w:rFonts w:ascii="Times New Roman" w:eastAsia="Times New Roman" w:hAnsi="Times New Roman" w:cs="Times New Roman"/>
                <w:lang w:eastAsia="mk-MK"/>
              </w:rPr>
            </w:pPr>
          </w:p>
          <w:p w:rsidR="001D0544" w:rsidRPr="0015417F" w:rsidRDefault="001D0544" w:rsidP="001D0544">
            <w:pPr>
              <w:pStyle w:val="NoSpacing"/>
              <w:jc w:val="center"/>
              <w:rPr>
                <w:rFonts w:ascii="Times New Roman" w:eastAsia="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p>
          <w:p w:rsidR="001D0544" w:rsidRPr="0015417F" w:rsidRDefault="001D0544" w:rsidP="001D0544">
            <w:pPr>
              <w:pStyle w:val="NoSpacing"/>
              <w:jc w:val="center"/>
              <w:rPr>
                <w:rFonts w:ascii="Times New Roman" w:hAnsi="Times New Roman" w:cs="Times New Roman"/>
                <w:lang w:eastAsia="mk-MK"/>
              </w:rPr>
            </w:pPr>
          </w:p>
        </w:tc>
      </w:tr>
      <w:tr w:rsidR="001D0544" w:rsidRPr="00D27350" w:rsidTr="0043597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lang w:val="en-US"/>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8.</w:t>
            </w:r>
          </w:p>
        </w:tc>
        <w:tc>
          <w:tcPr>
            <w:tcW w:w="4344" w:type="dxa"/>
            <w:tcBorders>
              <w:top w:val="single" w:sz="4" w:space="0" w:color="auto"/>
              <w:left w:val="single" w:sz="4" w:space="0" w:color="auto"/>
              <w:bottom w:val="single" w:sz="4" w:space="0" w:color="auto"/>
              <w:right w:val="single" w:sz="4" w:space="0" w:color="auto"/>
            </w:tcBorders>
            <w:shd w:val="clear" w:color="auto" w:fill="auto"/>
          </w:tcPr>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p>
          <w:p w:rsidR="001D0544" w:rsidRPr="0015417F" w:rsidRDefault="001D0544" w:rsidP="001D0544">
            <w:pPr>
              <w:pStyle w:val="NoSpacing"/>
              <w:rPr>
                <w:rFonts w:ascii="Times New Roman" w:hAnsi="Times New Roman" w:cs="Times New Roman"/>
              </w:rPr>
            </w:pPr>
            <w:r w:rsidRPr="0015417F">
              <w:rPr>
                <w:rFonts w:ascii="Times New Roman" w:hAnsi="Times New Roman" w:cs="Times New Roman"/>
              </w:rPr>
              <w:t>Хортикултур</w:t>
            </w:r>
            <w:r w:rsidRPr="0015417F">
              <w:rPr>
                <w:rFonts w:ascii="Times New Roman" w:hAnsi="Times New Roman" w:cs="Times New Roman"/>
                <w:lang w:val="en-US"/>
              </w:rPr>
              <w:t>a</w:t>
            </w:r>
            <w:r w:rsidRPr="0015417F">
              <w:rPr>
                <w:rFonts w:ascii="Times New Roman" w:hAnsi="Times New Roman" w:cs="Times New Roman"/>
              </w:rPr>
              <w:t>лно уредување</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Математика</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Ликовно образование</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Музичко образование</w:t>
            </w:r>
          </w:p>
          <w:p w:rsidR="001D0544" w:rsidRPr="0015417F" w:rsidRDefault="001D0544" w:rsidP="001D0544">
            <w:pPr>
              <w:pStyle w:val="NoSpacing"/>
              <w:rPr>
                <w:rFonts w:ascii="Times New Roman" w:hAnsi="Times New Roman" w:cs="Times New Roman"/>
                <w:lang w:eastAsia="mk-MK"/>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осмо</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деветто</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седмо</w:t>
            </w:r>
          </w:p>
          <w:p w:rsidR="001D0544" w:rsidRPr="0015417F" w:rsidRDefault="001D0544" w:rsidP="001D0544">
            <w:pPr>
              <w:pStyle w:val="NoSpacing"/>
              <w:rPr>
                <w:rFonts w:ascii="Times New Roman" w:hAnsi="Times New Roman" w:cs="Times New Roman"/>
                <w:lang w:eastAsia="mk-MK"/>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Решавање геометриски проблеми</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Доминанта на сликата (линеарна перспектива)</w:t>
            </w:r>
          </w:p>
          <w:p w:rsidR="001D0544" w:rsidRPr="0015417F" w:rsidRDefault="001D0544" w:rsidP="001D0544">
            <w:pPr>
              <w:pStyle w:val="NoSpacing"/>
              <w:rPr>
                <w:rFonts w:ascii="Times New Roman" w:hAnsi="Times New Roman" w:cs="Times New Roman"/>
                <w:lang w:eastAsia="mk-MK"/>
              </w:rPr>
            </w:pPr>
            <w:r w:rsidRPr="0015417F">
              <w:rPr>
                <w:rFonts w:ascii="Times New Roman" w:hAnsi="Times New Roman" w:cs="Times New Roman"/>
                <w:lang w:eastAsia="mk-MK"/>
              </w:rPr>
              <w:t>Темпо ALLEGRO во песна</w:t>
            </w:r>
          </w:p>
          <w:p w:rsidR="001D0544" w:rsidRPr="0015417F" w:rsidRDefault="001D0544" w:rsidP="001D0544">
            <w:pPr>
              <w:pStyle w:val="NoSpacing"/>
              <w:rPr>
                <w:rFonts w:ascii="Times New Roman" w:hAnsi="Times New Roman" w:cs="Times New Roman"/>
                <w:lang w:eastAsia="mk-MK"/>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2</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1</w:t>
            </w:r>
          </w:p>
          <w:p w:rsidR="001D0544" w:rsidRPr="0015417F" w:rsidRDefault="001D0544" w:rsidP="001D0544">
            <w:pPr>
              <w:pStyle w:val="NoSpacing"/>
              <w:jc w:val="center"/>
              <w:rPr>
                <w:rFonts w:ascii="Times New Roman" w:hAnsi="Times New Roman" w:cs="Times New Roman"/>
                <w:lang w:eastAsia="mk-MK"/>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Октомври</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Март</w:t>
            </w:r>
          </w:p>
          <w:p w:rsidR="001D0544" w:rsidRPr="0015417F" w:rsidRDefault="001D0544" w:rsidP="001D0544">
            <w:pPr>
              <w:pStyle w:val="NoSpacing"/>
              <w:jc w:val="center"/>
              <w:rPr>
                <w:rFonts w:ascii="Times New Roman" w:hAnsi="Times New Roman" w:cs="Times New Roman"/>
                <w:lang w:eastAsia="mk-MK"/>
              </w:rPr>
            </w:pPr>
            <w:r w:rsidRPr="0015417F">
              <w:rPr>
                <w:rFonts w:ascii="Times New Roman" w:hAnsi="Times New Roman" w:cs="Times New Roman"/>
                <w:lang w:eastAsia="mk-MK"/>
              </w:rPr>
              <w:t>Март</w:t>
            </w:r>
          </w:p>
          <w:p w:rsidR="001D0544" w:rsidRPr="0015417F" w:rsidRDefault="001D0544" w:rsidP="001D0544">
            <w:pPr>
              <w:pStyle w:val="NoSpacing"/>
              <w:jc w:val="center"/>
              <w:rPr>
                <w:rFonts w:ascii="Times New Roman" w:hAnsi="Times New Roman" w:cs="Times New Roman"/>
                <w:lang w:eastAsia="mk-MK"/>
              </w:rPr>
            </w:pPr>
          </w:p>
        </w:tc>
      </w:tr>
      <w:tr w:rsidR="001D0544" w:rsidRPr="00D27350" w:rsidTr="0043597C">
        <w:trPr>
          <w:trHeight w:val="392"/>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EF105F"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19</w:t>
            </w:r>
          </w:p>
        </w:tc>
        <w:tc>
          <w:tcPr>
            <w:tcW w:w="1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D0544" w:rsidRPr="00D27350" w:rsidRDefault="001D0544" w:rsidP="001D0544">
            <w:pPr>
              <w:pStyle w:val="NoSpacing"/>
              <w:rPr>
                <w:rFonts w:ascii="Times New Roman" w:hAnsi="Times New Roman" w:cs="Times New Roman"/>
                <w:lang w:eastAsia="mk-MK"/>
              </w:rPr>
            </w:pPr>
            <w:r w:rsidRPr="00D27350">
              <w:rPr>
                <w:rFonts w:ascii="Times New Roman" w:hAnsi="Times New Roman" w:cs="Times New Roman"/>
                <w:lang w:eastAsia="mk-MK"/>
              </w:rPr>
              <w:t> </w:t>
            </w:r>
          </w:p>
        </w:tc>
      </w:tr>
    </w:tbl>
    <w:p w:rsidR="001D0544" w:rsidRPr="00D27350" w:rsidRDefault="001D0544" w:rsidP="001D0544">
      <w:pPr>
        <w:pStyle w:val="NoSpacing"/>
        <w:rPr>
          <w:rFonts w:ascii="Times New Roman" w:hAnsi="Times New Roman" w:cs="Times New Roman"/>
        </w:rPr>
      </w:pPr>
    </w:p>
    <w:p w:rsidR="001D0544" w:rsidRDefault="001D0544" w:rsidP="001D0544">
      <w:pPr>
        <w:pStyle w:val="NoSpacing"/>
        <w:jc w:val="center"/>
        <w:rPr>
          <w:rFonts w:ascii="Times New Roman" w:hAnsi="Times New Roman" w:cs="Times New Roman"/>
          <w:b/>
          <w:lang w:val="en-US"/>
        </w:rPr>
      </w:pPr>
      <w:r>
        <w:rPr>
          <w:rFonts w:ascii="Times New Roman" w:hAnsi="Times New Roman" w:cs="Times New Roman"/>
          <w:b/>
          <w:lang w:val="en-US"/>
        </w:rPr>
        <w:t>V</w:t>
      </w:r>
      <w:r>
        <w:rPr>
          <w:rFonts w:ascii="Times New Roman" w:hAnsi="Times New Roman" w:cs="Times New Roman"/>
          <w:b/>
        </w:rPr>
        <w:t>.ТЕМА: ОТПАД</w:t>
      </w:r>
    </w:p>
    <w:p w:rsidR="001D0544" w:rsidRPr="00EF105F" w:rsidRDefault="001D0544" w:rsidP="001D0544">
      <w:pPr>
        <w:pStyle w:val="NoSpacing"/>
        <w:jc w:val="center"/>
        <w:rPr>
          <w:rFonts w:ascii="Times New Roman" w:hAnsi="Times New Roman" w:cs="Times New Roman"/>
          <w:b/>
          <w:lang w:val="en-US"/>
        </w:rPr>
      </w:pP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706CCC">
        <w:trPr>
          <w:trHeight w:val="97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val="en-US"/>
              </w:rPr>
            </w:pPr>
          </w:p>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1.</w:t>
            </w:r>
          </w:p>
        </w:tc>
        <w:tc>
          <w:tcPr>
            <w:tcW w:w="4344" w:type="dxa"/>
            <w:tcBorders>
              <w:top w:val="nil"/>
              <w:left w:val="nil"/>
              <w:bottom w:val="single" w:sz="4" w:space="0" w:color="auto"/>
              <w:right w:val="single" w:sz="4" w:space="0" w:color="auto"/>
            </w:tcBorders>
            <w:shd w:val="clear" w:color="auto" w:fill="auto"/>
            <w:vAlign w:val="center"/>
            <w:hideMark/>
          </w:tcPr>
          <w:p w:rsidR="001D0544" w:rsidRPr="00EF105F" w:rsidRDefault="00706CCC" w:rsidP="00706CCC">
            <w:pPr>
              <w:pStyle w:val="NoSpacing"/>
              <w:rPr>
                <w:rFonts w:ascii="Times New Roman" w:hAnsi="Times New Roman" w:cs="Times New Roman"/>
              </w:rPr>
            </w:pPr>
            <w:r>
              <w:rPr>
                <w:rFonts w:ascii="Times New Roman" w:hAnsi="Times New Roman" w:cs="Times New Roman"/>
              </w:rPr>
              <w:t>В</w:t>
            </w:r>
            <w:r w:rsidR="001D0544" w:rsidRPr="00EF105F">
              <w:rPr>
                <w:rFonts w:ascii="Times New Roman" w:hAnsi="Times New Roman" w:cs="Times New Roman"/>
              </w:rPr>
              <w:t xml:space="preserve">ажноста на дворот </w:t>
            </w:r>
          </w:p>
        </w:tc>
        <w:tc>
          <w:tcPr>
            <w:tcW w:w="1984" w:type="dxa"/>
            <w:tcBorders>
              <w:top w:val="nil"/>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Граѓ.образование</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 xml:space="preserve">Физичко и здравствено  </w:t>
            </w:r>
          </w:p>
          <w:p w:rsidR="001D0544" w:rsidRPr="00EF105F" w:rsidRDefault="001D0544" w:rsidP="00706CCC">
            <w:pPr>
              <w:pStyle w:val="NoSpacing"/>
              <w:rPr>
                <w:rFonts w:ascii="Times New Roman" w:hAnsi="Times New Roman" w:cs="Times New Roman"/>
                <w:lang w:val="en-US" w:eastAsia="mk-MK"/>
              </w:rPr>
            </w:pPr>
            <w:r w:rsidRPr="00EF105F">
              <w:rPr>
                <w:rFonts w:ascii="Times New Roman" w:hAnsi="Times New Roman" w:cs="Times New Roman"/>
                <w:lang w:eastAsia="mk-MK"/>
              </w:rPr>
              <w:t xml:space="preserve">образование </w:t>
            </w:r>
          </w:p>
        </w:tc>
        <w:tc>
          <w:tcPr>
            <w:tcW w:w="1985" w:type="dxa"/>
            <w:tcBorders>
              <w:top w:val="nil"/>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 деветто</w:t>
            </w:r>
          </w:p>
          <w:p w:rsidR="001D0544" w:rsidRPr="00EF105F" w:rsidRDefault="001D0544" w:rsidP="00706CCC">
            <w:pPr>
              <w:pStyle w:val="NoSpacing"/>
              <w:rPr>
                <w:rFonts w:ascii="Times New Roman" w:hAnsi="Times New Roman" w:cs="Times New Roman"/>
                <w:lang w:eastAsia="mk-MK"/>
              </w:rPr>
            </w:pP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 xml:space="preserve"> осмо</w:t>
            </w:r>
          </w:p>
        </w:tc>
        <w:tc>
          <w:tcPr>
            <w:tcW w:w="3544" w:type="dxa"/>
            <w:tcBorders>
              <w:top w:val="nil"/>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Медиумска култура</w:t>
            </w:r>
          </w:p>
          <w:p w:rsidR="001D0544" w:rsidRPr="00EF105F" w:rsidRDefault="001D0544" w:rsidP="00706CCC">
            <w:pPr>
              <w:pStyle w:val="NoSpacing"/>
              <w:rPr>
                <w:rFonts w:ascii="Times New Roman" w:hAnsi="Times New Roman" w:cs="Times New Roman"/>
                <w:lang w:eastAsia="mk-MK"/>
              </w:rPr>
            </w:pPr>
          </w:p>
          <w:p w:rsidR="001D0544" w:rsidRPr="002228D7" w:rsidRDefault="001D0544" w:rsidP="00706CCC">
            <w:pPr>
              <w:pStyle w:val="NoSpacing"/>
              <w:rPr>
                <w:rFonts w:ascii="Times New Roman" w:hAnsi="Times New Roman" w:cs="Times New Roman"/>
                <w:lang w:val="en-US" w:eastAsia="mk-MK"/>
              </w:rPr>
            </w:pPr>
            <w:r w:rsidRPr="00EF105F">
              <w:rPr>
                <w:rFonts w:ascii="Times New Roman" w:hAnsi="Times New Roman" w:cs="Times New Roman"/>
                <w:lang w:eastAsia="mk-MK"/>
              </w:rPr>
              <w:t>Полигон од усовршени елементи од партерна гимнастика и ритмичка гимнастик</w:t>
            </w:r>
            <w:r w:rsidR="00706CCC">
              <w:rPr>
                <w:rFonts w:ascii="Times New Roman" w:hAnsi="Times New Roman" w:cs="Times New Roman"/>
                <w:lang w:eastAsia="mk-MK"/>
              </w:rPr>
              <w:t>а</w:t>
            </w:r>
          </w:p>
        </w:tc>
        <w:tc>
          <w:tcPr>
            <w:tcW w:w="1559" w:type="dxa"/>
            <w:tcBorders>
              <w:top w:val="nil"/>
              <w:left w:val="nil"/>
              <w:bottom w:val="single" w:sz="4" w:space="0" w:color="auto"/>
              <w:right w:val="single" w:sz="4" w:space="0" w:color="auto"/>
            </w:tcBorders>
            <w:shd w:val="clear" w:color="auto" w:fill="auto"/>
            <w:noWrap/>
            <w:hideMark/>
          </w:tcPr>
          <w:p w:rsidR="001D0544"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706CCC" w:rsidRPr="00EF105F" w:rsidRDefault="00706CCC" w:rsidP="00C024E3">
            <w:pPr>
              <w:pStyle w:val="NoSpacing"/>
              <w:jc w:val="center"/>
              <w:rPr>
                <w:rFonts w:ascii="Times New Roman" w:hAnsi="Times New Roman" w:cs="Times New Roman"/>
                <w:lang w:eastAsia="mk-MK"/>
              </w:rPr>
            </w:pP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2</w:t>
            </w:r>
          </w:p>
        </w:tc>
        <w:tc>
          <w:tcPr>
            <w:tcW w:w="1600" w:type="dxa"/>
            <w:tcBorders>
              <w:top w:val="nil"/>
              <w:left w:val="nil"/>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Мај</w:t>
            </w:r>
          </w:p>
          <w:p w:rsidR="00706CCC" w:rsidRPr="00EF105F" w:rsidRDefault="00706CCC" w:rsidP="00706CCC">
            <w:pPr>
              <w:pStyle w:val="NoSpacing"/>
              <w:rPr>
                <w:rFonts w:ascii="Times New Roman" w:hAnsi="Times New Roman" w:cs="Times New Roman"/>
                <w:lang w:eastAsia="mk-MK"/>
              </w:rPr>
            </w:pP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Март</w:t>
            </w:r>
          </w:p>
        </w:tc>
      </w:tr>
      <w:tr w:rsidR="001D0544" w:rsidRPr="00A7770C" w:rsidTr="00706CC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rPr>
            </w:pPr>
          </w:p>
          <w:p w:rsidR="001D0544" w:rsidRPr="00EF105F" w:rsidRDefault="001D0544" w:rsidP="00706CCC">
            <w:pPr>
              <w:pStyle w:val="NoSpacing"/>
              <w:rPr>
                <w:rFonts w:ascii="Times New Roman" w:hAnsi="Times New Roman" w:cs="Times New Roman"/>
              </w:rPr>
            </w:pPr>
          </w:p>
          <w:p w:rsidR="001D0544" w:rsidRPr="00EF105F" w:rsidRDefault="001D0544" w:rsidP="00706CCC">
            <w:pPr>
              <w:pStyle w:val="NoSpacing"/>
              <w:rPr>
                <w:rFonts w:ascii="Times New Roman" w:hAnsi="Times New Roman" w:cs="Times New Roman"/>
                <w:lang w:val="en-US"/>
              </w:rPr>
            </w:pPr>
          </w:p>
          <w:p w:rsidR="001D0544" w:rsidRPr="00EF105F" w:rsidRDefault="001D0544" w:rsidP="00706CCC">
            <w:pPr>
              <w:pStyle w:val="NoSpacing"/>
              <w:rPr>
                <w:rFonts w:ascii="Times New Roman" w:hAnsi="Times New Roman" w:cs="Times New Roman"/>
                <w:lang w:val="en-US"/>
              </w:rPr>
            </w:pPr>
            <w:r w:rsidRPr="00EF105F">
              <w:rPr>
                <w:rFonts w:ascii="Times New Roman" w:hAnsi="Times New Roman" w:cs="Times New Roman"/>
              </w:rPr>
              <w:t>3</w:t>
            </w:r>
            <w:r w:rsidRPr="00EF105F">
              <w:rPr>
                <w:rFonts w:ascii="Times New Roman" w:hAnsi="Times New Roman" w:cs="Times New Roman"/>
                <w:lang w:val="en-US"/>
              </w:rPr>
              <w:t>.</w:t>
            </w:r>
          </w:p>
        </w:tc>
        <w:tc>
          <w:tcPr>
            <w:tcW w:w="4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Анализа на функционалноста на дворот</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Математика</w:t>
            </w:r>
          </w:p>
          <w:p w:rsidR="001D0544" w:rsidRPr="00EF105F" w:rsidRDefault="001D0544" w:rsidP="00706CCC">
            <w:pPr>
              <w:pStyle w:val="NoSpacing"/>
              <w:rPr>
                <w:rFonts w:ascii="Times New Roman" w:hAnsi="Times New Roman" w:cs="Times New Roman"/>
                <w:lang w:eastAsia="mk-MK"/>
              </w:rPr>
            </w:pP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Физика</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шесто</w:t>
            </w:r>
          </w:p>
          <w:p w:rsidR="001D0544" w:rsidRPr="00EF105F" w:rsidRDefault="001D0544" w:rsidP="00706CCC">
            <w:pPr>
              <w:pStyle w:val="NoSpacing"/>
              <w:rPr>
                <w:rFonts w:ascii="Times New Roman" w:hAnsi="Times New Roman" w:cs="Times New Roman"/>
                <w:lang w:eastAsia="mk-MK"/>
              </w:rPr>
            </w:pPr>
          </w:p>
          <w:p w:rsidR="001D0544" w:rsidRPr="00EF105F" w:rsidRDefault="00F51F6C" w:rsidP="00706CCC">
            <w:pPr>
              <w:pStyle w:val="NoSpacing"/>
              <w:rPr>
                <w:rFonts w:ascii="Times New Roman" w:hAnsi="Times New Roman" w:cs="Times New Roman"/>
                <w:lang w:eastAsia="mk-MK"/>
              </w:rPr>
            </w:pPr>
            <w:r>
              <w:rPr>
                <w:rFonts w:ascii="Times New Roman" w:hAnsi="Times New Roman" w:cs="Times New Roman"/>
                <w:lang w:eastAsia="mk-MK"/>
              </w:rPr>
              <w:t>осмо</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F51F6C"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 </w:t>
            </w:r>
            <w:r w:rsidRPr="00EF105F">
              <w:rPr>
                <w:rFonts w:ascii="Times New Roman" w:hAnsi="Times New Roman" w:cs="Times New Roman"/>
              </w:rPr>
              <w:t>Мерење и пресметување на плоштина и периметар на правилни форми</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Ноември</w:t>
            </w:r>
          </w:p>
          <w:p w:rsidR="001D0544" w:rsidRPr="00EF105F" w:rsidRDefault="001D0544" w:rsidP="00706CCC">
            <w:pPr>
              <w:pStyle w:val="NoSpacing"/>
              <w:rPr>
                <w:rFonts w:ascii="Times New Roman" w:hAnsi="Times New Roman" w:cs="Times New Roman"/>
                <w:lang w:eastAsia="mk-MK"/>
              </w:rPr>
            </w:pP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Октомври</w:t>
            </w:r>
          </w:p>
        </w:tc>
      </w:tr>
      <w:tr w:rsidR="001D0544" w:rsidRPr="00A7770C" w:rsidTr="00706CC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val="en-US"/>
              </w:rPr>
            </w:pPr>
          </w:p>
          <w:p w:rsidR="001D0544" w:rsidRPr="00EF105F" w:rsidRDefault="001D0544" w:rsidP="00706CCC">
            <w:pPr>
              <w:pStyle w:val="NoSpacing"/>
              <w:rPr>
                <w:rFonts w:ascii="Times New Roman" w:hAnsi="Times New Roman" w:cs="Times New Roman"/>
                <w:lang w:val="en-US"/>
              </w:rPr>
            </w:pPr>
          </w:p>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5.</w:t>
            </w:r>
          </w:p>
        </w:tc>
        <w:tc>
          <w:tcPr>
            <w:tcW w:w="4344" w:type="dxa"/>
            <w:tcBorders>
              <w:top w:val="single" w:sz="4" w:space="0" w:color="auto"/>
              <w:left w:val="nil"/>
              <w:bottom w:val="single" w:sz="4" w:space="0" w:color="auto"/>
              <w:right w:val="single" w:sz="4" w:space="0" w:color="auto"/>
            </w:tcBorders>
            <w:shd w:val="clear" w:color="auto" w:fill="auto"/>
            <w:hideMark/>
          </w:tcPr>
          <w:p w:rsidR="001D0544" w:rsidRPr="00EF105F" w:rsidRDefault="001D0544" w:rsidP="00706CCC">
            <w:pPr>
              <w:pStyle w:val="NoSpacing"/>
              <w:rPr>
                <w:rFonts w:ascii="Times New Roman" w:hAnsi="Times New Roman" w:cs="Times New Roman"/>
              </w:rPr>
            </w:pPr>
          </w:p>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Подигање на свеста на пошироката заедница за хигиената во дворот</w:t>
            </w:r>
          </w:p>
        </w:tc>
        <w:tc>
          <w:tcPr>
            <w:tcW w:w="1984"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Македонски јазик</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Македонски јазик</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Македонски јазик</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Етика</w:t>
            </w:r>
          </w:p>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Етика во религии</w:t>
            </w:r>
          </w:p>
        </w:tc>
        <w:tc>
          <w:tcPr>
            <w:tcW w:w="1985"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color w:val="000000"/>
                <w:lang w:eastAsia="mk-MK"/>
              </w:rPr>
            </w:pPr>
            <w:r w:rsidRPr="00EF105F">
              <w:rPr>
                <w:rFonts w:ascii="Times New Roman" w:hAnsi="Times New Roman" w:cs="Times New Roman"/>
                <w:color w:val="000000"/>
                <w:lang w:eastAsia="mk-MK"/>
              </w:rPr>
              <w:t>седмо</w:t>
            </w:r>
          </w:p>
          <w:p w:rsidR="001D0544" w:rsidRPr="00EF105F" w:rsidRDefault="001D0544" w:rsidP="00706CCC">
            <w:pPr>
              <w:pStyle w:val="NoSpacing"/>
              <w:rPr>
                <w:rFonts w:ascii="Times New Roman" w:hAnsi="Times New Roman" w:cs="Times New Roman"/>
                <w:color w:val="000000"/>
                <w:lang w:eastAsia="mk-MK"/>
              </w:rPr>
            </w:pPr>
            <w:r w:rsidRPr="00EF105F">
              <w:rPr>
                <w:rFonts w:ascii="Times New Roman" w:hAnsi="Times New Roman" w:cs="Times New Roman"/>
                <w:color w:val="000000"/>
                <w:lang w:eastAsia="mk-MK"/>
              </w:rPr>
              <w:t>осмо</w:t>
            </w:r>
          </w:p>
          <w:p w:rsidR="001D0544" w:rsidRPr="00EF105F" w:rsidRDefault="001D0544" w:rsidP="00706CCC">
            <w:pPr>
              <w:pStyle w:val="NoSpacing"/>
              <w:rPr>
                <w:rFonts w:ascii="Times New Roman" w:eastAsia="Times New Roman" w:hAnsi="Times New Roman" w:cs="Times New Roman"/>
                <w:color w:val="000000"/>
                <w:lang w:eastAsia="mk-MK"/>
              </w:rPr>
            </w:pPr>
            <w:r w:rsidRPr="00EF105F">
              <w:rPr>
                <w:rFonts w:ascii="Times New Roman" w:eastAsia="Times New Roman" w:hAnsi="Times New Roman" w:cs="Times New Roman"/>
                <w:color w:val="000000"/>
                <w:lang w:eastAsia="mk-MK"/>
              </w:rPr>
              <w:t>деветто</w:t>
            </w:r>
          </w:p>
          <w:p w:rsidR="001D0544" w:rsidRPr="00EF105F" w:rsidRDefault="001D0544" w:rsidP="00706CCC">
            <w:pPr>
              <w:pStyle w:val="NoSpacing"/>
              <w:rPr>
                <w:rFonts w:ascii="Times New Roman" w:eastAsia="Times New Roman" w:hAnsi="Times New Roman" w:cs="Times New Roman"/>
                <w:color w:val="000000"/>
                <w:lang w:eastAsia="mk-MK"/>
              </w:rPr>
            </w:pPr>
            <w:r w:rsidRPr="00EF105F">
              <w:rPr>
                <w:rFonts w:ascii="Times New Roman" w:eastAsia="Times New Roman" w:hAnsi="Times New Roman" w:cs="Times New Roman"/>
                <w:color w:val="000000"/>
                <w:lang w:eastAsia="mk-MK"/>
              </w:rPr>
              <w:t>седмо</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шестто</w:t>
            </w:r>
          </w:p>
        </w:tc>
        <w:tc>
          <w:tcPr>
            <w:tcW w:w="3544"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Интерпретација ,,Илиевата мајка’’</w:t>
            </w:r>
          </w:p>
          <w:p w:rsidR="001D0544" w:rsidRPr="00EF105F" w:rsidRDefault="001D0544" w:rsidP="00706CCC">
            <w:pPr>
              <w:pStyle w:val="NoSpacing"/>
              <w:rPr>
                <w:rFonts w:ascii="Times New Roman" w:hAnsi="Times New Roman" w:cs="Times New Roman"/>
                <w:lang w:val="en-US" w:eastAsia="mk-MK"/>
              </w:rPr>
            </w:pPr>
            <w:r w:rsidRPr="00EF105F">
              <w:rPr>
                <w:rFonts w:ascii="Times New Roman" w:hAnsi="Times New Roman" w:cs="Times New Roman"/>
                <w:lang w:eastAsia="mk-MK"/>
              </w:rPr>
              <w:t>Говор ,,Нашиот свечен ден</w:t>
            </w:r>
            <w:r w:rsidRPr="00EF105F">
              <w:rPr>
                <w:rFonts w:ascii="Times New Roman" w:hAnsi="Times New Roman" w:cs="Times New Roman"/>
                <w:lang w:val="en-US" w:eastAsia="mk-MK"/>
              </w:rPr>
              <w:t>”</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Симбол ,,Везилка’’</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Добро однесување</w:t>
            </w:r>
          </w:p>
          <w:p w:rsidR="001D0544" w:rsidRPr="002228D7" w:rsidRDefault="001D0544" w:rsidP="00706CCC">
            <w:pPr>
              <w:pStyle w:val="NoSpacing"/>
              <w:rPr>
                <w:rFonts w:ascii="Times New Roman" w:hAnsi="Times New Roman" w:cs="Times New Roman"/>
                <w:lang w:val="en-US"/>
              </w:rPr>
            </w:pPr>
            <w:r w:rsidRPr="00EF105F">
              <w:rPr>
                <w:rFonts w:ascii="Times New Roman" w:hAnsi="Times New Roman" w:cs="Times New Roman"/>
              </w:rPr>
              <w:t>Заеднички етички принципи на религиските учења</w:t>
            </w:r>
          </w:p>
        </w:tc>
        <w:tc>
          <w:tcPr>
            <w:tcW w:w="1559"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C024E3">
            <w:pPr>
              <w:pStyle w:val="NoSpacing"/>
              <w:jc w:val="center"/>
              <w:rPr>
                <w:rFonts w:ascii="Times New Roman" w:hAnsi="Times New Roman" w:cs="Times New Roman"/>
                <w:lang w:eastAsia="mk-MK"/>
              </w:rPr>
            </w:pP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tc>
        <w:tc>
          <w:tcPr>
            <w:tcW w:w="1600"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jc w:val="center"/>
              <w:rPr>
                <w:rFonts w:ascii="Times New Roman" w:hAnsi="Times New Roman" w:cs="Times New Roman"/>
                <w:lang w:eastAsia="mk-MK"/>
              </w:rPr>
            </w:pPr>
          </w:p>
          <w:p w:rsidR="001D0544" w:rsidRPr="00EF105F" w:rsidRDefault="001D0544" w:rsidP="00706CCC">
            <w:pPr>
              <w:pStyle w:val="NoSpacing"/>
              <w:jc w:val="center"/>
              <w:rPr>
                <w:rFonts w:ascii="Times New Roman" w:hAnsi="Times New Roman" w:cs="Times New Roman"/>
                <w:lang w:eastAsia="mk-MK"/>
              </w:rPr>
            </w:pPr>
            <w:r w:rsidRPr="00EF105F">
              <w:rPr>
                <w:rFonts w:ascii="Times New Roman" w:hAnsi="Times New Roman" w:cs="Times New Roman"/>
                <w:lang w:eastAsia="mk-MK"/>
              </w:rPr>
              <w:t>Октомври</w:t>
            </w:r>
          </w:p>
          <w:p w:rsidR="001D0544" w:rsidRPr="00EF105F" w:rsidRDefault="001D0544" w:rsidP="00706CCC">
            <w:pPr>
              <w:pStyle w:val="NoSpacing"/>
              <w:jc w:val="center"/>
              <w:rPr>
                <w:rFonts w:ascii="Times New Roman" w:hAnsi="Times New Roman" w:cs="Times New Roman"/>
                <w:lang w:eastAsia="mk-MK"/>
              </w:rPr>
            </w:pPr>
            <w:r w:rsidRPr="00EF105F">
              <w:rPr>
                <w:rFonts w:ascii="Times New Roman" w:hAnsi="Times New Roman" w:cs="Times New Roman"/>
                <w:lang w:eastAsia="mk-MK"/>
              </w:rPr>
              <w:t>Декември</w:t>
            </w:r>
          </w:p>
          <w:p w:rsidR="001D0544" w:rsidRPr="00EF105F" w:rsidRDefault="001D0544" w:rsidP="00706CCC">
            <w:pPr>
              <w:pStyle w:val="NoSpacing"/>
              <w:jc w:val="center"/>
              <w:rPr>
                <w:rFonts w:ascii="Times New Roman" w:hAnsi="Times New Roman" w:cs="Times New Roman"/>
                <w:lang w:eastAsia="mk-MK"/>
              </w:rPr>
            </w:pPr>
            <w:r w:rsidRPr="00EF105F">
              <w:rPr>
                <w:rFonts w:ascii="Times New Roman" w:hAnsi="Times New Roman" w:cs="Times New Roman"/>
                <w:lang w:eastAsia="mk-MK"/>
              </w:rPr>
              <w:t>Ноември</w:t>
            </w:r>
          </w:p>
          <w:p w:rsidR="001D0544" w:rsidRPr="00EF105F" w:rsidRDefault="001D0544" w:rsidP="00706CCC">
            <w:pPr>
              <w:pStyle w:val="NoSpacing"/>
              <w:jc w:val="center"/>
              <w:rPr>
                <w:rFonts w:ascii="Times New Roman" w:hAnsi="Times New Roman" w:cs="Times New Roman"/>
                <w:lang w:eastAsia="mk-MK"/>
              </w:rPr>
            </w:pPr>
            <w:r w:rsidRPr="00EF105F">
              <w:rPr>
                <w:rFonts w:ascii="Times New Roman" w:hAnsi="Times New Roman" w:cs="Times New Roman"/>
                <w:lang w:eastAsia="mk-MK"/>
              </w:rPr>
              <w:t>Април</w:t>
            </w:r>
          </w:p>
          <w:p w:rsidR="001D0544" w:rsidRPr="00EF105F" w:rsidRDefault="001D0544" w:rsidP="00706CCC">
            <w:pPr>
              <w:pStyle w:val="NoSpacing"/>
              <w:jc w:val="center"/>
              <w:rPr>
                <w:rFonts w:ascii="Times New Roman" w:hAnsi="Times New Roman" w:cs="Times New Roman"/>
              </w:rPr>
            </w:pPr>
            <w:r w:rsidRPr="00EF105F">
              <w:rPr>
                <w:rFonts w:ascii="Times New Roman" w:hAnsi="Times New Roman" w:cs="Times New Roman"/>
              </w:rPr>
              <w:t>Октомври</w:t>
            </w:r>
          </w:p>
        </w:tc>
      </w:tr>
      <w:tr w:rsidR="001D0544" w:rsidRPr="00A7770C" w:rsidTr="00706CC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6.</w:t>
            </w:r>
          </w:p>
        </w:tc>
        <w:tc>
          <w:tcPr>
            <w:tcW w:w="4344" w:type="dxa"/>
            <w:tcBorders>
              <w:top w:val="nil"/>
              <w:left w:val="nil"/>
              <w:bottom w:val="single" w:sz="4" w:space="0" w:color="auto"/>
              <w:right w:val="single" w:sz="4" w:space="0" w:color="auto"/>
            </w:tcBorders>
            <w:shd w:val="clear" w:color="auto" w:fill="auto"/>
            <w:hideMark/>
          </w:tcPr>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Изработка на упатства за одржување на дворот</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cs="Times New Roman"/>
                <w:lang w:val="en-US" w:eastAsia="mk-MK"/>
              </w:rPr>
            </w:pPr>
            <w:r w:rsidRPr="00EF105F">
              <w:rPr>
                <w:rFonts w:ascii="Times New Roman" w:hAnsi="Times New Roman" w:cs="Times New Roman"/>
                <w:lang w:eastAsia="mk-MK"/>
              </w:rPr>
              <w:t>Граѓ. Образование</w:t>
            </w:r>
          </w:p>
          <w:p w:rsidR="001D0544" w:rsidRPr="002228D7" w:rsidRDefault="001D0544" w:rsidP="001D0544">
            <w:pPr>
              <w:pStyle w:val="NoSpacing"/>
              <w:rPr>
                <w:rFonts w:ascii="Times New Roman" w:hAnsi="Times New Roman" w:cs="Times New Roman"/>
                <w:lang w:val="en-US" w:eastAsia="mk-MK"/>
              </w:rPr>
            </w:pPr>
          </w:p>
        </w:tc>
        <w:tc>
          <w:tcPr>
            <w:tcW w:w="1985" w:type="dxa"/>
            <w:tcBorders>
              <w:top w:val="nil"/>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 деветто</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cs="Times New Roman"/>
                <w:lang w:val="en-US" w:eastAsia="mk-MK"/>
              </w:rPr>
            </w:pPr>
            <w:r w:rsidRPr="00EF105F">
              <w:rPr>
                <w:rFonts w:ascii="Times New Roman" w:hAnsi="Times New Roman" w:cs="Times New Roman"/>
                <w:lang w:eastAsia="mk-MK"/>
              </w:rPr>
              <w:t> Конфликт</w:t>
            </w:r>
          </w:p>
          <w:p w:rsidR="001D0544" w:rsidRPr="002228D7" w:rsidRDefault="001D0544" w:rsidP="001D0544">
            <w:pPr>
              <w:pStyle w:val="NoSpacing"/>
              <w:rPr>
                <w:rFonts w:ascii="Times New Roman" w:hAnsi="Times New Roman" w:cs="Times New Roman"/>
                <w:lang w:val="en-US" w:eastAsia="mk-MK"/>
              </w:rPr>
            </w:pPr>
          </w:p>
        </w:tc>
        <w:tc>
          <w:tcPr>
            <w:tcW w:w="1559" w:type="dxa"/>
            <w:tcBorders>
              <w:top w:val="nil"/>
              <w:left w:val="nil"/>
              <w:bottom w:val="single" w:sz="4" w:space="0" w:color="auto"/>
              <w:right w:val="single" w:sz="4" w:space="0" w:color="auto"/>
            </w:tcBorders>
            <w:shd w:val="clear" w:color="auto" w:fill="auto"/>
            <w:noWrap/>
            <w:vAlign w:val="bottom"/>
            <w:hideMark/>
          </w:tcPr>
          <w:p w:rsidR="001D0544" w:rsidRDefault="001D0544" w:rsidP="00C024E3">
            <w:pPr>
              <w:pStyle w:val="NoSpacing"/>
              <w:jc w:val="center"/>
              <w:rPr>
                <w:rFonts w:ascii="Times New Roman" w:hAnsi="Times New Roman" w:cs="Times New Roman"/>
                <w:lang w:val="en-US" w:eastAsia="mk-MK"/>
              </w:rPr>
            </w:pPr>
            <w:r w:rsidRPr="00EF105F">
              <w:rPr>
                <w:rFonts w:ascii="Times New Roman" w:hAnsi="Times New Roman" w:cs="Times New Roman"/>
                <w:lang w:eastAsia="mk-MK"/>
              </w:rPr>
              <w:t>1</w:t>
            </w:r>
          </w:p>
          <w:p w:rsidR="001D0544" w:rsidRPr="002228D7" w:rsidRDefault="001D0544" w:rsidP="00C024E3">
            <w:pPr>
              <w:pStyle w:val="NoSpacing"/>
              <w:jc w:val="center"/>
              <w:rPr>
                <w:rFonts w:ascii="Times New Roman" w:hAnsi="Times New Roman" w:cs="Times New Roman"/>
                <w:lang w:val="en-US"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Default="001D0544" w:rsidP="001D0544">
            <w:pPr>
              <w:pStyle w:val="NoSpacing"/>
              <w:jc w:val="center"/>
              <w:rPr>
                <w:rFonts w:ascii="Times New Roman" w:hAnsi="Times New Roman" w:cs="Times New Roman"/>
                <w:lang w:val="en-US" w:eastAsia="mk-MK"/>
              </w:rPr>
            </w:pPr>
            <w:r w:rsidRPr="00EF105F">
              <w:rPr>
                <w:rFonts w:ascii="Times New Roman" w:hAnsi="Times New Roman" w:cs="Times New Roman"/>
                <w:lang w:eastAsia="mk-MK"/>
              </w:rPr>
              <w:t>Декември</w:t>
            </w:r>
          </w:p>
          <w:p w:rsidR="001D0544" w:rsidRPr="002228D7" w:rsidRDefault="001D0544" w:rsidP="001D0544">
            <w:pPr>
              <w:pStyle w:val="NoSpacing"/>
              <w:jc w:val="center"/>
              <w:rPr>
                <w:rFonts w:ascii="Times New Roman" w:hAnsi="Times New Roman" w:cs="Times New Roman"/>
                <w:lang w:val="en-US" w:eastAsia="mk-MK"/>
              </w:rPr>
            </w:pPr>
          </w:p>
        </w:tc>
      </w:tr>
      <w:tr w:rsidR="001D0544" w:rsidRPr="00A7770C" w:rsidTr="00706CC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7.</w:t>
            </w:r>
          </w:p>
        </w:tc>
        <w:tc>
          <w:tcPr>
            <w:tcW w:w="4344" w:type="dxa"/>
            <w:tcBorders>
              <w:top w:val="single" w:sz="4" w:space="0" w:color="auto"/>
              <w:left w:val="single" w:sz="4" w:space="0" w:color="auto"/>
              <w:bottom w:val="single" w:sz="4" w:space="0" w:color="auto"/>
              <w:right w:val="single" w:sz="4" w:space="0" w:color="auto"/>
            </w:tcBorders>
            <w:shd w:val="clear" w:color="auto" w:fill="auto"/>
            <w:hideMark/>
          </w:tcPr>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Наводнување на зелени површини</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Математика</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Биологија</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шесто</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деветто</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Важност на познавањето на мерните единици</w:t>
            </w:r>
          </w:p>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Животна средина во Македонија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jc w:val="center"/>
              <w:rPr>
                <w:rFonts w:ascii="Times New Roman" w:hAnsi="Times New Roman" w:cs="Times New Roman"/>
                <w:lang w:eastAsia="mk-MK"/>
              </w:rPr>
            </w:pPr>
            <w:r w:rsidRPr="00EF105F">
              <w:rPr>
                <w:rFonts w:ascii="Times New Roman" w:eastAsia="Times New Roman" w:hAnsi="Times New Roman" w:cs="Times New Roman"/>
                <w:lang w:eastAsia="mk-MK"/>
              </w:rPr>
              <w:t>Ноември</w:t>
            </w:r>
          </w:p>
          <w:p w:rsidR="001D0544" w:rsidRPr="00EF105F" w:rsidRDefault="001D0544" w:rsidP="00706CCC">
            <w:pPr>
              <w:pStyle w:val="NoSpacing"/>
              <w:jc w:val="center"/>
              <w:rPr>
                <w:rFonts w:ascii="Times New Roman" w:hAnsi="Times New Roman" w:cs="Times New Roman"/>
                <w:lang w:eastAsia="mk-MK"/>
              </w:rPr>
            </w:pPr>
            <w:r w:rsidRPr="00EF105F">
              <w:rPr>
                <w:rFonts w:ascii="Times New Roman" w:eastAsia="Times New Roman" w:hAnsi="Times New Roman" w:cs="Times New Roman"/>
                <w:lang w:eastAsia="mk-MK"/>
              </w:rPr>
              <w:t>Март</w:t>
            </w:r>
          </w:p>
        </w:tc>
      </w:tr>
      <w:tr w:rsidR="001D0544" w:rsidRPr="00A7770C" w:rsidTr="00706CC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8.</w:t>
            </w:r>
          </w:p>
        </w:tc>
        <w:tc>
          <w:tcPr>
            <w:tcW w:w="4344" w:type="dxa"/>
            <w:tcBorders>
              <w:top w:val="single" w:sz="4" w:space="0" w:color="auto"/>
              <w:left w:val="nil"/>
              <w:bottom w:val="single" w:sz="4" w:space="0" w:color="auto"/>
              <w:right w:val="single" w:sz="4" w:space="0" w:color="auto"/>
            </w:tcBorders>
            <w:shd w:val="clear" w:color="auto" w:fill="auto"/>
            <w:hideMark/>
          </w:tcPr>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Хортикултур</w:t>
            </w:r>
            <w:r w:rsidRPr="00EF105F">
              <w:rPr>
                <w:rFonts w:ascii="Times New Roman" w:hAnsi="Times New Roman" w:cs="Times New Roman"/>
                <w:lang w:val="en-US"/>
              </w:rPr>
              <w:t>a</w:t>
            </w:r>
            <w:r w:rsidRPr="00EF105F">
              <w:rPr>
                <w:rFonts w:ascii="Times New Roman" w:hAnsi="Times New Roman" w:cs="Times New Roman"/>
              </w:rPr>
              <w:t>лно уредување</w:t>
            </w:r>
          </w:p>
        </w:tc>
        <w:tc>
          <w:tcPr>
            <w:tcW w:w="1984"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89425A" w:rsidP="00706CCC">
            <w:pPr>
              <w:pStyle w:val="NoSpacing"/>
              <w:rPr>
                <w:rFonts w:ascii="Times New Roman" w:hAnsi="Times New Roman" w:cs="Times New Roman"/>
                <w:lang w:eastAsia="mk-MK"/>
              </w:rPr>
            </w:pPr>
            <w:r>
              <w:rPr>
                <w:rFonts w:ascii="Times New Roman" w:hAnsi="Times New Roman" w:cs="Times New Roman"/>
                <w:lang w:eastAsia="mk-MK"/>
              </w:rPr>
              <w:t>Математика</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Ликовно образование</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Музичко образование</w:t>
            </w:r>
          </w:p>
        </w:tc>
        <w:tc>
          <w:tcPr>
            <w:tcW w:w="1985"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осмо</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деветто</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седмо</w:t>
            </w:r>
          </w:p>
          <w:p w:rsidR="001D0544" w:rsidRPr="00EF105F" w:rsidRDefault="001D0544" w:rsidP="00706CCC">
            <w:pPr>
              <w:pStyle w:val="NoSpacing"/>
              <w:rPr>
                <w:rFonts w:ascii="Times New Roman" w:hAnsi="Times New Roman" w:cs="Times New Roman"/>
                <w:lang w:eastAsia="mk-MK"/>
              </w:rPr>
            </w:pPr>
          </w:p>
        </w:tc>
        <w:tc>
          <w:tcPr>
            <w:tcW w:w="3544"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Решавање геометриски проблеми</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Доминанта на сликата (линеарна перспектива)</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Темпо ALLEGRO во песна</w:t>
            </w:r>
          </w:p>
        </w:tc>
        <w:tc>
          <w:tcPr>
            <w:tcW w:w="1559"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2</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p>
        </w:tc>
        <w:tc>
          <w:tcPr>
            <w:tcW w:w="1600"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Октомври</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Март</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Март</w:t>
            </w:r>
          </w:p>
          <w:p w:rsidR="001D0544" w:rsidRPr="00EF105F" w:rsidRDefault="001D0544" w:rsidP="00706CCC">
            <w:pPr>
              <w:pStyle w:val="NoSpacing"/>
              <w:rPr>
                <w:rFonts w:ascii="Times New Roman" w:hAnsi="Times New Roman" w:cs="Times New Roman"/>
                <w:lang w:eastAsia="mk-MK"/>
              </w:rPr>
            </w:pP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EF105F"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17</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jc w:val="center"/>
              <w:rPr>
                <w:rFonts w:ascii="Times New Roman" w:hAnsi="Times New Roman" w:cs="Times New Roman"/>
                <w:lang w:eastAsia="mk-MK"/>
              </w:rPr>
            </w:pPr>
          </w:p>
        </w:tc>
      </w:tr>
    </w:tbl>
    <w:p w:rsidR="001D0544" w:rsidRPr="00A7770C" w:rsidRDefault="001D0544" w:rsidP="001D0544">
      <w:pPr>
        <w:pStyle w:val="NoSpacing"/>
        <w:jc w:val="center"/>
        <w:rPr>
          <w:rFonts w:ascii="Times New Roman" w:hAnsi="Times New Roman" w:cs="Times New Roman"/>
          <w:b/>
        </w:rPr>
      </w:pPr>
      <w:r>
        <w:rPr>
          <w:rFonts w:ascii="Times New Roman" w:hAnsi="Times New Roman" w:cs="Times New Roman"/>
          <w:b/>
          <w:lang w:val="en-US"/>
        </w:rPr>
        <w:lastRenderedPageBreak/>
        <w:t>VI</w:t>
      </w:r>
      <w:r>
        <w:rPr>
          <w:rFonts w:ascii="Times New Roman" w:hAnsi="Times New Roman" w:cs="Times New Roman"/>
          <w:b/>
        </w:rPr>
        <w:t xml:space="preserve">.ТЕМА: </w:t>
      </w:r>
      <w:r w:rsidRPr="00A7770C">
        <w:rPr>
          <w:rFonts w:ascii="Times New Roman" w:hAnsi="Times New Roman" w:cs="Times New Roman"/>
          <w:b/>
        </w:rPr>
        <w:t>БИОДИВЕРЗИТЕТ</w:t>
      </w:r>
    </w:p>
    <w:p w:rsidR="001D0544" w:rsidRDefault="001D0544" w:rsidP="001D0544">
      <w:pPr>
        <w:pStyle w:val="NoSpacing"/>
        <w:rPr>
          <w:rFonts w:ascii="Times New Roman" w:hAnsi="Times New Roman" w:cs="Times New Roman"/>
          <w:lang w:val="en-US"/>
        </w:rPr>
      </w:pP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A7770C" w:rsidTr="0089425A">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706CC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val="en-US"/>
              </w:rPr>
            </w:pPr>
          </w:p>
          <w:p w:rsidR="001D0544" w:rsidRPr="003257DB" w:rsidRDefault="001D0544" w:rsidP="00706CCC">
            <w:pPr>
              <w:pStyle w:val="NoSpacing"/>
              <w:rPr>
                <w:rFonts w:ascii="Times New Roman" w:hAnsi="Times New Roman"/>
              </w:rPr>
            </w:pPr>
            <w:r w:rsidRPr="003257DB">
              <w:rPr>
                <w:rFonts w:ascii="Times New Roman" w:hAnsi="Times New Roman"/>
              </w:rPr>
              <w:t>3.</w:t>
            </w:r>
          </w:p>
        </w:tc>
        <w:tc>
          <w:tcPr>
            <w:tcW w:w="4344" w:type="dxa"/>
            <w:tcBorders>
              <w:top w:val="single" w:sz="4" w:space="0" w:color="auto"/>
              <w:left w:val="single" w:sz="4" w:space="0" w:color="auto"/>
              <w:bottom w:val="single" w:sz="4" w:space="0" w:color="auto"/>
              <w:right w:val="single" w:sz="4" w:space="0" w:color="auto"/>
            </w:tcBorders>
            <w:shd w:val="clear" w:color="auto" w:fill="auto"/>
            <w:hideMark/>
          </w:tcPr>
          <w:p w:rsidR="001D0544" w:rsidRDefault="001D0544" w:rsidP="00706CCC">
            <w:pPr>
              <w:pStyle w:val="NoSpacing"/>
              <w:rPr>
                <w:rFonts w:ascii="Times New Roman" w:hAnsi="Times New Roman"/>
                <w:lang w:val="en-US"/>
              </w:rPr>
            </w:pPr>
          </w:p>
          <w:p w:rsidR="001D0544" w:rsidRPr="003257DB" w:rsidRDefault="001D0544" w:rsidP="00706CCC">
            <w:pPr>
              <w:pStyle w:val="NoSpacing"/>
              <w:rPr>
                <w:rFonts w:ascii="Times New Roman" w:hAnsi="Times New Roman"/>
              </w:rPr>
            </w:pPr>
            <w:r w:rsidRPr="003257DB">
              <w:rPr>
                <w:rFonts w:ascii="Times New Roman" w:hAnsi="Times New Roman"/>
              </w:rPr>
              <w:t>Еколошки акции</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snapToGrid w:val="0"/>
              <w:rPr>
                <w:rFonts w:ascii="Times New Roman" w:hAnsi="Times New Roman"/>
              </w:rPr>
            </w:pPr>
            <w:r>
              <w:rPr>
                <w:rFonts w:ascii="Times New Roman" w:hAnsi="Times New Roman"/>
              </w:rPr>
              <w:t>Етика во религии</w:t>
            </w:r>
          </w:p>
          <w:p w:rsidR="001D0544" w:rsidRDefault="001D0544" w:rsidP="00706CCC">
            <w:pPr>
              <w:pStyle w:val="NoSpacing"/>
              <w:snapToGrid w:val="0"/>
              <w:rPr>
                <w:rFonts w:ascii="Times New Roman" w:hAnsi="Times New Roman"/>
              </w:rPr>
            </w:pPr>
            <w:r>
              <w:rPr>
                <w:rFonts w:ascii="Times New Roman" w:hAnsi="Times New Roman"/>
              </w:rPr>
              <w:t>Ликовно образование</w:t>
            </w:r>
          </w:p>
          <w:p w:rsidR="001D0544" w:rsidRDefault="001D0544" w:rsidP="00706CCC">
            <w:pPr>
              <w:pStyle w:val="NoSpacing"/>
              <w:snapToGrid w:val="0"/>
              <w:rPr>
                <w:rFonts w:ascii="Times New Roman" w:hAnsi="Times New Roman"/>
                <w:lang w:eastAsia="mk-MK"/>
              </w:rPr>
            </w:pPr>
            <w:r>
              <w:rPr>
                <w:rFonts w:ascii="Times New Roman" w:hAnsi="Times New Roman"/>
                <w:lang w:eastAsia="mk-MK"/>
              </w:rPr>
              <w:t>Биологија</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snapToGrid w:val="0"/>
              <w:rPr>
                <w:rFonts w:ascii="Times New Roman" w:hAnsi="Times New Roman"/>
              </w:rPr>
            </w:pPr>
            <w:r>
              <w:rPr>
                <w:rFonts w:ascii="Times New Roman" w:hAnsi="Times New Roman"/>
              </w:rPr>
              <w:t>шестто</w:t>
            </w:r>
          </w:p>
          <w:p w:rsidR="001D0544" w:rsidRDefault="001D0544" w:rsidP="00706CCC">
            <w:pPr>
              <w:pStyle w:val="NoSpacing"/>
              <w:snapToGrid w:val="0"/>
              <w:rPr>
                <w:rFonts w:ascii="Times New Roman" w:hAnsi="Times New Roman"/>
              </w:rPr>
            </w:pPr>
            <w:r>
              <w:rPr>
                <w:rFonts w:ascii="Times New Roman" w:hAnsi="Times New Roman"/>
              </w:rPr>
              <w:t>осмо</w:t>
            </w:r>
          </w:p>
          <w:p w:rsidR="001D0544" w:rsidRDefault="001D0544" w:rsidP="00706CCC">
            <w:pPr>
              <w:pStyle w:val="NoSpacing"/>
              <w:snapToGrid w:val="0"/>
              <w:rPr>
                <w:rFonts w:ascii="Times New Roman" w:hAnsi="Times New Roman"/>
              </w:rPr>
            </w:pPr>
            <w:r>
              <w:rPr>
                <w:rFonts w:ascii="Times New Roman" w:hAnsi="Times New Roman"/>
              </w:rPr>
              <w:t>осмо</w:t>
            </w:r>
          </w:p>
          <w:p w:rsidR="001D0544" w:rsidRPr="00167BDA" w:rsidRDefault="001D0544" w:rsidP="00706CCC">
            <w:pPr>
              <w:pStyle w:val="NoSpacing"/>
              <w:snapToGrid w:val="0"/>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snapToGrid w:val="0"/>
              <w:rPr>
                <w:rFonts w:ascii="Times New Roman" w:hAnsi="Times New Roman"/>
              </w:rPr>
            </w:pPr>
            <w:r>
              <w:rPr>
                <w:rFonts w:ascii="Times New Roman" w:hAnsi="Times New Roman"/>
              </w:rPr>
              <w:t>Етичката заснованост во Јудаизмот</w:t>
            </w:r>
          </w:p>
          <w:p w:rsidR="001D0544" w:rsidRDefault="001D0544" w:rsidP="00706CCC">
            <w:pPr>
              <w:pStyle w:val="NoSpacing"/>
              <w:snapToGrid w:val="0"/>
              <w:rPr>
                <w:rFonts w:ascii="Times New Roman" w:hAnsi="Times New Roman"/>
                <w:lang w:eastAsia="mk-MK"/>
              </w:rPr>
            </w:pPr>
            <w:r>
              <w:rPr>
                <w:rFonts w:ascii="Times New Roman" w:hAnsi="Times New Roman"/>
                <w:lang w:eastAsia="mk-MK"/>
              </w:rPr>
              <w:t>Илузија на простор, линија, површина и простор</w:t>
            </w:r>
          </w:p>
          <w:p w:rsidR="001D0544" w:rsidRPr="003E45B6" w:rsidRDefault="001D0544" w:rsidP="00706CCC">
            <w:pPr>
              <w:pStyle w:val="NoSpacing"/>
              <w:rPr>
                <w:rFonts w:ascii="Times New Roman" w:hAnsi="Times New Roman"/>
              </w:rPr>
            </w:pPr>
            <w:r>
              <w:rPr>
                <w:rFonts w:ascii="Times New Roman" w:hAnsi="Times New Roman"/>
                <w:lang w:eastAsia="mk-MK"/>
              </w:rPr>
              <w:t>Варијации кај растенијата</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C024E3">
            <w:pPr>
              <w:pStyle w:val="NoSpacing"/>
              <w:snapToGrid w:val="0"/>
              <w:jc w:val="center"/>
              <w:rPr>
                <w:rFonts w:ascii="Times New Roman" w:hAnsi="Times New Roman"/>
              </w:rPr>
            </w:pPr>
            <w:r>
              <w:rPr>
                <w:rFonts w:ascii="Times New Roman" w:hAnsi="Times New Roman"/>
              </w:rPr>
              <w:t>1</w:t>
            </w:r>
          </w:p>
          <w:p w:rsidR="001D0544" w:rsidRDefault="001D0544" w:rsidP="00C024E3">
            <w:pPr>
              <w:pStyle w:val="NoSpacing"/>
              <w:snapToGrid w:val="0"/>
              <w:jc w:val="center"/>
              <w:rPr>
                <w:rFonts w:ascii="Times New Roman" w:hAnsi="Times New Roman"/>
              </w:rPr>
            </w:pPr>
            <w:r>
              <w:rPr>
                <w:rFonts w:ascii="Times New Roman" w:hAnsi="Times New Roman"/>
              </w:rPr>
              <w:t>2</w:t>
            </w:r>
          </w:p>
          <w:p w:rsidR="001D0544" w:rsidRDefault="001D0544" w:rsidP="00C024E3">
            <w:pPr>
              <w:pStyle w:val="NoSpacing"/>
              <w:snapToGrid w:val="0"/>
              <w:jc w:val="center"/>
              <w:rPr>
                <w:rFonts w:ascii="Times New Roman" w:hAnsi="Times New Roman"/>
              </w:rPr>
            </w:pPr>
            <w:r>
              <w:rPr>
                <w:rFonts w:ascii="Times New Roman" w:hAnsi="Times New Roman"/>
              </w:rPr>
              <w:t>1</w:t>
            </w:r>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snapToGrid w:val="0"/>
              <w:rPr>
                <w:rFonts w:ascii="Times New Roman" w:hAnsi="Times New Roman"/>
              </w:rPr>
            </w:pPr>
            <w:r>
              <w:rPr>
                <w:rFonts w:ascii="Times New Roman" w:hAnsi="Times New Roman"/>
              </w:rPr>
              <w:t>Ноември</w:t>
            </w:r>
          </w:p>
          <w:p w:rsidR="001D0544" w:rsidRDefault="001D0544" w:rsidP="00706CCC">
            <w:pPr>
              <w:pStyle w:val="NoSpacing"/>
              <w:snapToGrid w:val="0"/>
              <w:rPr>
                <w:rFonts w:ascii="Times New Roman" w:hAnsi="Times New Roman"/>
                <w:lang w:eastAsia="mk-MK"/>
              </w:rPr>
            </w:pPr>
            <w:r>
              <w:rPr>
                <w:rFonts w:ascii="Times New Roman" w:hAnsi="Times New Roman"/>
                <w:lang w:eastAsia="mk-MK"/>
              </w:rPr>
              <w:t>Септември</w:t>
            </w:r>
          </w:p>
          <w:p w:rsidR="001D0544" w:rsidRDefault="001D0544" w:rsidP="00706CCC">
            <w:pPr>
              <w:pStyle w:val="NoSpacing"/>
              <w:snapToGrid w:val="0"/>
              <w:rPr>
                <w:rFonts w:ascii="Times New Roman" w:hAnsi="Times New Roman"/>
                <w:lang w:eastAsia="mk-MK"/>
              </w:rPr>
            </w:pPr>
            <w:r>
              <w:rPr>
                <w:rFonts w:ascii="Times New Roman" w:hAnsi="Times New Roman"/>
                <w:lang w:eastAsia="mk-MK"/>
              </w:rPr>
              <w:t>Ноември</w:t>
            </w:r>
          </w:p>
        </w:tc>
      </w:tr>
      <w:tr w:rsidR="001D0544" w:rsidRPr="00A7770C" w:rsidTr="00706CC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rPr>
            </w:pPr>
          </w:p>
          <w:p w:rsidR="001D0544" w:rsidRPr="003257DB" w:rsidRDefault="001D0544" w:rsidP="00706CCC">
            <w:pPr>
              <w:pStyle w:val="NoSpacing"/>
              <w:rPr>
                <w:rFonts w:ascii="Times New Roman" w:hAnsi="Times New Roman"/>
              </w:rPr>
            </w:pPr>
            <w:r w:rsidRPr="003257DB">
              <w:rPr>
                <w:rFonts w:ascii="Times New Roman" w:hAnsi="Times New Roman"/>
              </w:rPr>
              <w:t>4.</w:t>
            </w:r>
          </w:p>
        </w:tc>
        <w:tc>
          <w:tcPr>
            <w:tcW w:w="4344" w:type="dxa"/>
            <w:tcBorders>
              <w:top w:val="single" w:sz="4" w:space="0" w:color="auto"/>
              <w:left w:val="single" w:sz="4" w:space="0" w:color="auto"/>
              <w:bottom w:val="single" w:sz="4" w:space="0" w:color="auto"/>
              <w:right w:val="single" w:sz="4" w:space="0" w:color="auto"/>
            </w:tcBorders>
            <w:shd w:val="clear" w:color="auto" w:fill="auto"/>
            <w:hideMark/>
          </w:tcPr>
          <w:p w:rsidR="001D0544" w:rsidRDefault="001D0544" w:rsidP="00706CCC">
            <w:pPr>
              <w:pStyle w:val="NoSpacing"/>
              <w:rPr>
                <w:rFonts w:ascii="Times New Roman" w:hAnsi="Times New Roman"/>
              </w:rPr>
            </w:pPr>
          </w:p>
          <w:p w:rsidR="001D0544" w:rsidRPr="003257DB" w:rsidRDefault="001D0544" w:rsidP="00706CCC">
            <w:pPr>
              <w:pStyle w:val="NoSpacing"/>
              <w:rPr>
                <w:rFonts w:ascii="Times New Roman" w:hAnsi="Times New Roman"/>
              </w:rPr>
            </w:pPr>
            <w:r>
              <w:rPr>
                <w:rFonts w:ascii="Times New Roman" w:hAnsi="Times New Roman"/>
              </w:rPr>
              <w:t>Влијание</w:t>
            </w:r>
            <w:r w:rsidRPr="003257DB">
              <w:rPr>
                <w:rFonts w:ascii="Times New Roman" w:hAnsi="Times New Roman"/>
              </w:rPr>
              <w:t xml:space="preserve"> на човекот врз биодиверзитетот</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eastAsia="mk-MK"/>
              </w:rPr>
            </w:pPr>
          </w:p>
          <w:p w:rsidR="001D0544" w:rsidRDefault="001D0544" w:rsidP="00706CCC">
            <w:pPr>
              <w:pStyle w:val="NoSpacing"/>
              <w:rPr>
                <w:rFonts w:ascii="Times New Roman" w:hAnsi="Times New Roman"/>
                <w:lang w:eastAsia="mk-MK"/>
              </w:rPr>
            </w:pPr>
            <w:r>
              <w:rPr>
                <w:rFonts w:ascii="Times New Roman" w:hAnsi="Times New Roman"/>
                <w:lang w:eastAsia="mk-MK"/>
              </w:rPr>
              <w:t>Граѓ. образование</w:t>
            </w:r>
          </w:p>
          <w:p w:rsidR="001D0544" w:rsidRDefault="001D0544" w:rsidP="00706CCC">
            <w:pPr>
              <w:pStyle w:val="NoSpacing"/>
              <w:rPr>
                <w:rFonts w:ascii="Times New Roman" w:hAnsi="Times New Roman"/>
                <w:lang w:eastAsia="mk-MK"/>
              </w:rPr>
            </w:pPr>
            <w:r>
              <w:rPr>
                <w:rFonts w:ascii="Times New Roman" w:hAnsi="Times New Roman"/>
                <w:lang w:eastAsia="mk-MK"/>
              </w:rPr>
              <w:t>Музичко образование</w:t>
            </w:r>
          </w:p>
          <w:p w:rsidR="001D0544" w:rsidRPr="003257DB" w:rsidRDefault="001D0544" w:rsidP="00706CCC">
            <w:pPr>
              <w:pStyle w:val="NoSpacing"/>
              <w:rPr>
                <w:rFonts w:ascii="Times New Roman" w:hAnsi="Times New Roman"/>
                <w:lang w:eastAsia="mk-MK"/>
              </w:rPr>
            </w:pPr>
            <w:r>
              <w:rPr>
                <w:rFonts w:ascii="Times New Roman" w:hAnsi="Times New Roman"/>
                <w:lang w:eastAsia="mk-MK"/>
              </w:rPr>
              <w:t>Природни науки</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eastAsia="mk-MK"/>
              </w:rPr>
            </w:pPr>
            <w:r w:rsidRPr="003257DB">
              <w:rPr>
                <w:rFonts w:ascii="Times New Roman" w:hAnsi="Times New Roman"/>
                <w:lang w:eastAsia="mk-MK"/>
              </w:rPr>
              <w:t> </w:t>
            </w:r>
          </w:p>
          <w:p w:rsidR="001D0544" w:rsidRDefault="001D0544" w:rsidP="00706CCC">
            <w:pPr>
              <w:pStyle w:val="NoSpacing"/>
              <w:rPr>
                <w:rFonts w:ascii="Times New Roman" w:hAnsi="Times New Roman"/>
                <w:lang w:eastAsia="mk-MK"/>
              </w:rPr>
            </w:pPr>
            <w:r>
              <w:rPr>
                <w:rFonts w:ascii="Times New Roman" w:hAnsi="Times New Roman"/>
                <w:lang w:eastAsia="mk-MK"/>
              </w:rPr>
              <w:t>осмо</w:t>
            </w:r>
          </w:p>
          <w:p w:rsidR="001D0544" w:rsidRDefault="001D0544" w:rsidP="00706CCC">
            <w:pPr>
              <w:pStyle w:val="NoSpacing"/>
              <w:rPr>
                <w:rFonts w:ascii="Times New Roman" w:hAnsi="Times New Roman"/>
                <w:lang w:eastAsia="mk-MK"/>
              </w:rPr>
            </w:pPr>
            <w:r>
              <w:rPr>
                <w:rFonts w:ascii="Times New Roman" w:hAnsi="Times New Roman"/>
                <w:lang w:eastAsia="mk-MK"/>
              </w:rPr>
              <w:t>седмо</w:t>
            </w:r>
          </w:p>
          <w:p w:rsidR="001D0544" w:rsidRPr="003257DB" w:rsidRDefault="001D0544" w:rsidP="00706CCC">
            <w:pPr>
              <w:pStyle w:val="NoSpacing"/>
              <w:rPr>
                <w:rFonts w:ascii="Times New Roman" w:hAnsi="Times New Roman"/>
                <w:lang w:eastAsia="mk-MK"/>
              </w:rPr>
            </w:pPr>
            <w:r>
              <w:rPr>
                <w:rFonts w:ascii="Times New Roman" w:hAnsi="Times New Roman"/>
              </w:rPr>
              <w:t>шесто</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eastAsia="mk-MK"/>
              </w:rPr>
            </w:pPr>
            <w:r w:rsidRPr="003257DB">
              <w:rPr>
                <w:rFonts w:ascii="Times New Roman" w:hAnsi="Times New Roman"/>
                <w:lang w:eastAsia="mk-MK"/>
              </w:rPr>
              <w:t> </w:t>
            </w:r>
          </w:p>
          <w:p w:rsidR="001D0544" w:rsidRDefault="001D0544" w:rsidP="00706CCC">
            <w:pPr>
              <w:pStyle w:val="NoSpacing"/>
              <w:rPr>
                <w:rFonts w:ascii="Times New Roman" w:hAnsi="Times New Roman"/>
                <w:lang w:eastAsia="mk-MK"/>
              </w:rPr>
            </w:pPr>
            <w:r>
              <w:rPr>
                <w:rFonts w:ascii="Times New Roman" w:hAnsi="Times New Roman"/>
                <w:lang w:eastAsia="mk-MK"/>
              </w:rPr>
              <w:t>Лични и заеднички вредности</w:t>
            </w:r>
          </w:p>
          <w:p w:rsidR="001D0544" w:rsidRDefault="001D0544" w:rsidP="00706CCC">
            <w:pPr>
              <w:pStyle w:val="NoSpacing"/>
              <w:rPr>
                <w:rFonts w:ascii="Times New Roman" w:hAnsi="Times New Roman"/>
                <w:lang w:eastAsia="mk-MK"/>
              </w:rPr>
            </w:pPr>
            <w:r>
              <w:rPr>
                <w:rFonts w:ascii="Times New Roman" w:hAnsi="Times New Roman"/>
                <w:lang w:eastAsia="mk-MK"/>
              </w:rPr>
              <w:t>Проверка на знаењето за ¼ нота,темпо, динамика</w:t>
            </w:r>
          </w:p>
          <w:p w:rsidR="001D0544" w:rsidRPr="003257DB" w:rsidRDefault="001D0544" w:rsidP="00706CCC">
            <w:pPr>
              <w:pStyle w:val="NoSpacing"/>
              <w:rPr>
                <w:rFonts w:ascii="Times New Roman" w:hAnsi="Times New Roman"/>
                <w:lang w:eastAsia="mk-MK"/>
              </w:rPr>
            </w:pPr>
            <w:r>
              <w:rPr>
                <w:rFonts w:ascii="Times New Roman" w:hAnsi="Times New Roman"/>
                <w:lang w:eastAsia="mk-MK"/>
              </w:rPr>
              <w:t>Грижа за животните</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C024E3">
            <w:pPr>
              <w:pStyle w:val="NoSpacing"/>
              <w:jc w:val="center"/>
              <w:rPr>
                <w:rFonts w:ascii="Times New Roman" w:hAnsi="Times New Roman"/>
                <w:lang w:eastAsia="mk-MK"/>
              </w:rPr>
            </w:pPr>
            <w:r>
              <w:rPr>
                <w:rFonts w:ascii="Times New Roman" w:hAnsi="Times New Roman"/>
                <w:lang w:eastAsia="mk-MK"/>
              </w:rPr>
              <w:t>1</w:t>
            </w:r>
          </w:p>
          <w:p w:rsidR="001D0544" w:rsidRDefault="001D0544" w:rsidP="00C024E3">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C024E3">
            <w:pPr>
              <w:pStyle w:val="NoSpacing"/>
              <w:jc w:val="center"/>
              <w:rPr>
                <w:rFonts w:ascii="Times New Roman" w:hAnsi="Times New Roman"/>
                <w:lang w:eastAsia="mk-MK"/>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eastAsia="mk-MK"/>
              </w:rPr>
            </w:pPr>
          </w:p>
          <w:p w:rsidR="001D0544" w:rsidRDefault="001D0544" w:rsidP="00706CCC">
            <w:pPr>
              <w:pStyle w:val="NoSpacing"/>
              <w:rPr>
                <w:rFonts w:ascii="Times New Roman" w:hAnsi="Times New Roman"/>
                <w:lang w:eastAsia="mk-MK"/>
              </w:rPr>
            </w:pPr>
            <w:r>
              <w:rPr>
                <w:rFonts w:ascii="Times New Roman" w:hAnsi="Times New Roman"/>
                <w:lang w:eastAsia="mk-MK"/>
              </w:rPr>
              <w:t>Октомври</w:t>
            </w:r>
          </w:p>
          <w:p w:rsidR="001D0544" w:rsidRDefault="001D0544" w:rsidP="00706CCC">
            <w:pPr>
              <w:pStyle w:val="NoSpacing"/>
              <w:rPr>
                <w:rFonts w:ascii="Times New Roman" w:hAnsi="Times New Roman"/>
                <w:lang w:eastAsia="mk-MK"/>
              </w:rPr>
            </w:pPr>
            <w:r>
              <w:rPr>
                <w:rFonts w:ascii="Times New Roman" w:hAnsi="Times New Roman"/>
                <w:lang w:eastAsia="mk-MK"/>
              </w:rPr>
              <w:t>Февруари</w:t>
            </w:r>
          </w:p>
          <w:p w:rsidR="001D0544" w:rsidRPr="003257DB" w:rsidRDefault="001D0544" w:rsidP="00706CCC">
            <w:pPr>
              <w:pStyle w:val="NoSpacing"/>
              <w:rPr>
                <w:rFonts w:ascii="Times New Roman" w:hAnsi="Times New Roman"/>
                <w:lang w:eastAsia="mk-MK"/>
              </w:rPr>
            </w:pPr>
          </w:p>
        </w:tc>
      </w:tr>
      <w:tr w:rsidR="001D0544" w:rsidRPr="00A7770C" w:rsidTr="00706CC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3257DB" w:rsidRDefault="001D0544" w:rsidP="00706CCC">
            <w:pPr>
              <w:pStyle w:val="NoSpacing"/>
              <w:rPr>
                <w:rFonts w:ascii="Times New Roman" w:hAnsi="Times New Roman"/>
              </w:rPr>
            </w:pPr>
            <w:r w:rsidRPr="003257DB">
              <w:rPr>
                <w:rFonts w:ascii="Times New Roman" w:hAnsi="Times New Roman"/>
              </w:rPr>
              <w:t>5.</w:t>
            </w:r>
          </w:p>
        </w:tc>
        <w:tc>
          <w:tcPr>
            <w:tcW w:w="4344" w:type="dxa"/>
            <w:tcBorders>
              <w:top w:val="single" w:sz="4" w:space="0" w:color="auto"/>
              <w:left w:val="nil"/>
              <w:bottom w:val="single" w:sz="4" w:space="0" w:color="auto"/>
              <w:right w:val="single" w:sz="4" w:space="0" w:color="auto"/>
            </w:tcBorders>
            <w:shd w:val="clear" w:color="auto" w:fill="auto"/>
            <w:hideMark/>
          </w:tcPr>
          <w:p w:rsidR="001D0544" w:rsidRPr="003257DB" w:rsidRDefault="001D0544" w:rsidP="00706CCC">
            <w:pPr>
              <w:pStyle w:val="NoSpacing"/>
              <w:rPr>
                <w:rFonts w:ascii="Times New Roman" w:hAnsi="Times New Roman"/>
              </w:rPr>
            </w:pPr>
            <w:r>
              <w:rPr>
                <w:rFonts w:ascii="Times New Roman" w:hAnsi="Times New Roman"/>
              </w:rPr>
              <w:t>Влијанието на клим.</w:t>
            </w:r>
            <w:r w:rsidRPr="003257DB">
              <w:rPr>
                <w:rFonts w:ascii="Times New Roman" w:hAnsi="Times New Roman"/>
              </w:rPr>
              <w:t xml:space="preserve"> промени врз биодиверзитетот</w:t>
            </w:r>
          </w:p>
        </w:tc>
        <w:tc>
          <w:tcPr>
            <w:tcW w:w="1984" w:type="dxa"/>
            <w:tcBorders>
              <w:top w:val="single" w:sz="4" w:space="0" w:color="auto"/>
              <w:left w:val="nil"/>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eastAsia="mk-MK"/>
              </w:rPr>
            </w:pPr>
            <w:r w:rsidRPr="000B55C1">
              <w:rPr>
                <w:rFonts w:ascii="Times New Roman" w:hAnsi="Times New Roman"/>
                <w:lang w:eastAsia="mk-MK"/>
              </w:rPr>
              <w:t> </w:t>
            </w:r>
            <w:r>
              <w:rPr>
                <w:rFonts w:ascii="Times New Roman" w:hAnsi="Times New Roman"/>
                <w:lang w:eastAsia="mk-MK"/>
              </w:rPr>
              <w:t>Математика</w:t>
            </w:r>
          </w:p>
          <w:p w:rsidR="001D0544" w:rsidRPr="000B55C1" w:rsidRDefault="001D0544" w:rsidP="00706CCC">
            <w:pPr>
              <w:pStyle w:val="NoSpacing"/>
              <w:rPr>
                <w:rFonts w:ascii="Times New Roman" w:hAnsi="Times New Roman"/>
                <w:lang w:eastAsia="mk-MK"/>
              </w:rPr>
            </w:pPr>
          </w:p>
        </w:tc>
        <w:tc>
          <w:tcPr>
            <w:tcW w:w="1985" w:type="dxa"/>
            <w:tcBorders>
              <w:top w:val="single" w:sz="4" w:space="0" w:color="auto"/>
              <w:left w:val="nil"/>
              <w:bottom w:val="single" w:sz="4" w:space="0" w:color="auto"/>
              <w:right w:val="single" w:sz="4" w:space="0" w:color="auto"/>
            </w:tcBorders>
            <w:shd w:val="clear" w:color="auto" w:fill="auto"/>
            <w:noWrap/>
            <w:hideMark/>
          </w:tcPr>
          <w:p w:rsidR="001D0544" w:rsidRPr="00AA202F" w:rsidRDefault="001D0544" w:rsidP="00706CCC">
            <w:pPr>
              <w:pStyle w:val="NoSpacing"/>
              <w:rPr>
                <w:rFonts w:ascii="Times New Roman" w:hAnsi="Times New Roman"/>
                <w:lang w:eastAsia="mk-MK"/>
              </w:rPr>
            </w:pPr>
            <w:r>
              <w:rPr>
                <w:rFonts w:ascii="Times New Roman" w:hAnsi="Times New Roman"/>
                <w:lang w:eastAsia="mk-MK"/>
              </w:rPr>
              <w:t>о</w:t>
            </w:r>
            <w:r w:rsidRPr="00AA202F">
              <w:rPr>
                <w:rFonts w:ascii="Times New Roman" w:hAnsi="Times New Roman"/>
                <w:lang w:eastAsia="mk-MK"/>
              </w:rPr>
              <w:t>смо</w:t>
            </w:r>
          </w:p>
          <w:p w:rsidR="001D0544" w:rsidRPr="00CF5AB1" w:rsidRDefault="001D0544" w:rsidP="00706CCC">
            <w:pPr>
              <w:pStyle w:val="NoSpacing"/>
              <w:rPr>
                <w:rFonts w:ascii="Times New Roman" w:hAnsi="Times New Roman"/>
                <w:b/>
                <w:color w:val="FF0000"/>
                <w:lang w:eastAsia="mk-MK"/>
              </w:rPr>
            </w:pPr>
          </w:p>
        </w:tc>
        <w:tc>
          <w:tcPr>
            <w:tcW w:w="3544" w:type="dxa"/>
            <w:tcBorders>
              <w:top w:val="single" w:sz="4" w:space="0" w:color="auto"/>
              <w:left w:val="nil"/>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eastAsia="mk-MK"/>
              </w:rPr>
            </w:pPr>
            <w:r>
              <w:rPr>
                <w:rFonts w:ascii="Times New Roman" w:hAnsi="Times New Roman"/>
                <w:lang w:eastAsia="mk-MK"/>
              </w:rPr>
              <w:t>Проблеми со мерење</w:t>
            </w:r>
          </w:p>
          <w:p w:rsidR="001D0544" w:rsidRPr="000B55C1" w:rsidRDefault="001D0544" w:rsidP="00706CCC">
            <w:pPr>
              <w:pStyle w:val="NoSpacing"/>
              <w:rPr>
                <w:rFonts w:ascii="Times New Roman" w:hAnsi="Times New Roman"/>
                <w:lang w:eastAsia="mk-MK"/>
              </w:rPr>
            </w:pPr>
          </w:p>
        </w:tc>
        <w:tc>
          <w:tcPr>
            <w:tcW w:w="1559" w:type="dxa"/>
            <w:tcBorders>
              <w:top w:val="single" w:sz="4" w:space="0" w:color="auto"/>
              <w:left w:val="nil"/>
              <w:bottom w:val="single" w:sz="4" w:space="0" w:color="auto"/>
              <w:right w:val="single" w:sz="4" w:space="0" w:color="auto"/>
            </w:tcBorders>
            <w:shd w:val="clear" w:color="auto" w:fill="auto"/>
            <w:noWrap/>
            <w:hideMark/>
          </w:tcPr>
          <w:p w:rsidR="001D0544" w:rsidRPr="000B55C1" w:rsidRDefault="001D0544" w:rsidP="00C024E3">
            <w:pPr>
              <w:pStyle w:val="NoSpacing"/>
              <w:jc w:val="center"/>
              <w:rPr>
                <w:rFonts w:ascii="Times New Roman" w:hAnsi="Times New Roman"/>
                <w:lang w:eastAsia="mk-MK"/>
              </w:rPr>
            </w:pPr>
            <w:r>
              <w:rPr>
                <w:rFonts w:ascii="Times New Roman" w:hAnsi="Times New Roman"/>
                <w:lang w:eastAsia="mk-MK"/>
              </w:rPr>
              <w:t>1</w:t>
            </w:r>
          </w:p>
        </w:tc>
        <w:tc>
          <w:tcPr>
            <w:tcW w:w="1600" w:type="dxa"/>
            <w:tcBorders>
              <w:top w:val="single" w:sz="4" w:space="0" w:color="auto"/>
              <w:left w:val="nil"/>
              <w:bottom w:val="single" w:sz="4" w:space="0" w:color="auto"/>
              <w:right w:val="single" w:sz="4" w:space="0" w:color="auto"/>
            </w:tcBorders>
            <w:shd w:val="clear" w:color="auto" w:fill="auto"/>
            <w:noWrap/>
            <w:hideMark/>
          </w:tcPr>
          <w:p w:rsidR="001D0544" w:rsidRPr="000B55C1" w:rsidRDefault="001D0544" w:rsidP="00706CCC">
            <w:pPr>
              <w:pStyle w:val="NoSpacing"/>
              <w:rPr>
                <w:rFonts w:ascii="Times New Roman" w:hAnsi="Times New Roman"/>
                <w:lang w:eastAsia="mk-MK"/>
              </w:rPr>
            </w:pPr>
            <w:r>
              <w:rPr>
                <w:rFonts w:ascii="Times New Roman" w:hAnsi="Times New Roman"/>
                <w:lang w:eastAsia="mk-MK"/>
              </w:rPr>
              <w:t>Април</w:t>
            </w:r>
          </w:p>
        </w:tc>
      </w:tr>
      <w:tr w:rsidR="001D0544" w:rsidRPr="00A7770C" w:rsidTr="00706CC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val="en-US"/>
              </w:rPr>
            </w:pPr>
          </w:p>
          <w:p w:rsidR="001D0544" w:rsidRPr="003257DB" w:rsidRDefault="001D0544" w:rsidP="00706CCC">
            <w:pPr>
              <w:pStyle w:val="NoSpacing"/>
              <w:rPr>
                <w:rFonts w:ascii="Times New Roman" w:hAnsi="Times New Roman"/>
              </w:rPr>
            </w:pPr>
            <w:r w:rsidRPr="003257DB">
              <w:rPr>
                <w:rFonts w:ascii="Times New Roman" w:hAnsi="Times New Roman"/>
              </w:rPr>
              <w:t>6.</w:t>
            </w:r>
          </w:p>
        </w:tc>
        <w:tc>
          <w:tcPr>
            <w:tcW w:w="4344" w:type="dxa"/>
            <w:tcBorders>
              <w:top w:val="nil"/>
              <w:left w:val="nil"/>
              <w:bottom w:val="single" w:sz="4" w:space="0" w:color="auto"/>
              <w:right w:val="single" w:sz="4" w:space="0" w:color="auto"/>
            </w:tcBorders>
            <w:shd w:val="clear" w:color="auto" w:fill="auto"/>
            <w:hideMark/>
          </w:tcPr>
          <w:p w:rsidR="001D0544" w:rsidRDefault="001D0544" w:rsidP="00706CCC">
            <w:pPr>
              <w:pStyle w:val="NoSpacing"/>
              <w:rPr>
                <w:rFonts w:ascii="Times New Roman" w:hAnsi="Times New Roman"/>
                <w:lang w:val="en-US"/>
              </w:rPr>
            </w:pPr>
          </w:p>
          <w:p w:rsidR="001D0544" w:rsidRPr="003257DB" w:rsidRDefault="001D0544" w:rsidP="00706CCC">
            <w:pPr>
              <w:pStyle w:val="NoSpacing"/>
              <w:rPr>
                <w:rFonts w:ascii="Times New Roman" w:hAnsi="Times New Roman"/>
              </w:rPr>
            </w:pPr>
            <w:r w:rsidRPr="003257DB">
              <w:rPr>
                <w:rFonts w:ascii="Times New Roman" w:hAnsi="Times New Roman"/>
              </w:rPr>
              <w:t>Подигање на свеста на пошироката заедница за локалниот биодиверзитет</w:t>
            </w:r>
          </w:p>
        </w:tc>
        <w:tc>
          <w:tcPr>
            <w:tcW w:w="1984" w:type="dxa"/>
            <w:tcBorders>
              <w:top w:val="nil"/>
              <w:left w:val="nil"/>
              <w:bottom w:val="single" w:sz="4" w:space="0" w:color="auto"/>
              <w:right w:val="single" w:sz="4" w:space="0" w:color="auto"/>
            </w:tcBorders>
            <w:shd w:val="clear" w:color="auto" w:fill="auto"/>
            <w:noWrap/>
            <w:hideMark/>
          </w:tcPr>
          <w:p w:rsidR="001D0544" w:rsidRPr="003257DB" w:rsidRDefault="001D0544" w:rsidP="00706CCC">
            <w:pPr>
              <w:pStyle w:val="NoSpacing"/>
              <w:rPr>
                <w:rFonts w:ascii="Times New Roman" w:hAnsi="Times New Roman"/>
                <w:lang w:eastAsia="mk-MK"/>
              </w:rPr>
            </w:pPr>
            <w:r>
              <w:rPr>
                <w:rFonts w:ascii="Times New Roman" w:hAnsi="Times New Roman"/>
                <w:lang w:eastAsia="mk-MK"/>
              </w:rPr>
              <w:t xml:space="preserve">Информатика </w:t>
            </w:r>
          </w:p>
          <w:p w:rsidR="001D0544" w:rsidRDefault="001D0544" w:rsidP="00706CCC">
            <w:pPr>
              <w:pStyle w:val="NoSpacing"/>
              <w:rPr>
                <w:rFonts w:ascii="Times New Roman" w:hAnsi="Times New Roman"/>
                <w:lang w:eastAsia="mk-MK"/>
              </w:rPr>
            </w:pPr>
            <w:r w:rsidRPr="0057401D">
              <w:rPr>
                <w:rFonts w:ascii="Times New Roman" w:hAnsi="Times New Roman"/>
                <w:lang w:eastAsia="mk-MK"/>
              </w:rPr>
              <w:t>Македонски јазик</w:t>
            </w:r>
          </w:p>
          <w:p w:rsidR="001D0544" w:rsidRPr="0057401D" w:rsidRDefault="001D0544" w:rsidP="00706CCC">
            <w:pPr>
              <w:pStyle w:val="NoSpacing"/>
              <w:rPr>
                <w:rFonts w:ascii="Times New Roman" w:hAnsi="Times New Roman"/>
                <w:lang w:eastAsia="mk-MK"/>
              </w:rPr>
            </w:pPr>
            <w:r w:rsidRPr="0057401D">
              <w:rPr>
                <w:rFonts w:ascii="Times New Roman" w:hAnsi="Times New Roman"/>
                <w:lang w:eastAsia="mk-MK"/>
              </w:rPr>
              <w:t>Македонски јазик</w:t>
            </w:r>
          </w:p>
          <w:p w:rsidR="001D0544" w:rsidRPr="003257DB" w:rsidRDefault="001D0544" w:rsidP="00706CCC">
            <w:pPr>
              <w:pStyle w:val="NoSpacing"/>
              <w:rPr>
                <w:rFonts w:ascii="Times New Roman" w:hAnsi="Times New Roman"/>
                <w:lang w:eastAsia="mk-MK"/>
              </w:rPr>
            </w:pPr>
            <w:r w:rsidRPr="008604AC">
              <w:rPr>
                <w:rFonts w:ascii="Times New Roman" w:hAnsi="Times New Roman"/>
                <w:lang w:eastAsia="mk-MK"/>
              </w:rPr>
              <w:t>Македонски јазик</w:t>
            </w:r>
          </w:p>
        </w:tc>
        <w:tc>
          <w:tcPr>
            <w:tcW w:w="1985" w:type="dxa"/>
            <w:tcBorders>
              <w:top w:val="nil"/>
              <w:left w:val="nil"/>
              <w:bottom w:val="single" w:sz="4" w:space="0" w:color="auto"/>
              <w:right w:val="single" w:sz="4" w:space="0" w:color="auto"/>
            </w:tcBorders>
            <w:shd w:val="clear" w:color="auto" w:fill="auto"/>
            <w:noWrap/>
            <w:hideMark/>
          </w:tcPr>
          <w:p w:rsidR="001D0544" w:rsidRDefault="001D0544" w:rsidP="00706CCC">
            <w:pPr>
              <w:rPr>
                <w:color w:val="000000"/>
                <w:lang w:eastAsia="mk-MK"/>
              </w:rPr>
            </w:pPr>
            <w:r>
              <w:rPr>
                <w:color w:val="000000"/>
                <w:lang w:eastAsia="mk-MK"/>
              </w:rPr>
              <w:t>шестто</w:t>
            </w:r>
          </w:p>
          <w:p w:rsidR="001D0544" w:rsidRPr="0085296E" w:rsidRDefault="001D0544" w:rsidP="00706CCC">
            <w:pPr>
              <w:rPr>
                <w:color w:val="000000"/>
                <w:lang w:eastAsia="mk-MK"/>
              </w:rPr>
            </w:pPr>
            <w:r>
              <w:rPr>
                <w:color w:val="000000"/>
                <w:lang w:eastAsia="mk-MK"/>
              </w:rPr>
              <w:t>седмо</w:t>
            </w:r>
          </w:p>
          <w:p w:rsidR="001D0544" w:rsidRPr="0085296E" w:rsidRDefault="001D0544" w:rsidP="00706CCC">
            <w:pPr>
              <w:rPr>
                <w:color w:val="000000"/>
                <w:lang w:eastAsia="mk-MK"/>
              </w:rPr>
            </w:pPr>
            <w:r>
              <w:rPr>
                <w:color w:val="000000"/>
                <w:lang w:eastAsia="mk-MK"/>
              </w:rPr>
              <w:t>осмо</w:t>
            </w:r>
          </w:p>
          <w:p w:rsidR="001D0544" w:rsidRPr="0057401D" w:rsidRDefault="001D0544" w:rsidP="00706CCC">
            <w:pPr>
              <w:pStyle w:val="NoSpacing"/>
              <w:rPr>
                <w:rFonts w:ascii="Times New Roman" w:hAnsi="Times New Roman"/>
                <w:lang w:val="en-US" w:eastAsia="mk-MK"/>
              </w:rPr>
            </w:pPr>
            <w:r>
              <w:rPr>
                <w:rFonts w:ascii="Times New Roman" w:eastAsia="Times New Roman" w:hAnsi="Times New Roman"/>
                <w:color w:val="000000"/>
                <w:lang w:eastAsia="mk-MK"/>
              </w:rPr>
              <w:t>деветто</w:t>
            </w:r>
          </w:p>
        </w:tc>
        <w:tc>
          <w:tcPr>
            <w:tcW w:w="3544" w:type="dxa"/>
            <w:tcBorders>
              <w:top w:val="nil"/>
              <w:left w:val="nil"/>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eastAsia="mk-MK"/>
              </w:rPr>
            </w:pPr>
            <w:r>
              <w:rPr>
                <w:rFonts w:ascii="Times New Roman" w:hAnsi="Times New Roman"/>
                <w:lang w:eastAsia="mk-MK"/>
              </w:rPr>
              <w:t xml:space="preserve">Веб пребарувачи </w:t>
            </w:r>
          </w:p>
          <w:p w:rsidR="001D0544" w:rsidRPr="003257DB" w:rsidRDefault="001D0544" w:rsidP="00706CCC">
            <w:pPr>
              <w:pStyle w:val="NoSpacing"/>
              <w:rPr>
                <w:rFonts w:ascii="Times New Roman" w:hAnsi="Times New Roman"/>
                <w:lang w:eastAsia="mk-MK"/>
              </w:rPr>
            </w:pPr>
            <w:r>
              <w:rPr>
                <w:rFonts w:ascii="Times New Roman" w:hAnsi="Times New Roman"/>
                <w:lang w:eastAsia="mk-MK"/>
              </w:rPr>
              <w:t>Интерпретација ,,Девојчето и дванаесетте месеци’’</w:t>
            </w:r>
          </w:p>
          <w:p w:rsidR="001D0544" w:rsidRPr="003257DB" w:rsidRDefault="001D0544" w:rsidP="00706CCC">
            <w:pPr>
              <w:pStyle w:val="NoSpacing"/>
              <w:rPr>
                <w:rFonts w:ascii="Times New Roman" w:hAnsi="Times New Roman"/>
                <w:lang w:eastAsia="mk-MK"/>
              </w:rPr>
            </w:pPr>
            <w:r>
              <w:rPr>
                <w:rFonts w:ascii="Times New Roman" w:hAnsi="Times New Roman"/>
                <w:lang w:eastAsia="mk-MK"/>
              </w:rPr>
              <w:t>Есеј  ,,Зима во Скопје’’</w:t>
            </w:r>
          </w:p>
          <w:p w:rsidR="001D0544" w:rsidRPr="003257DB" w:rsidRDefault="001D0544" w:rsidP="00706CCC">
            <w:pPr>
              <w:pStyle w:val="NoSpacing"/>
              <w:rPr>
                <w:rFonts w:ascii="Times New Roman" w:hAnsi="Times New Roman"/>
                <w:lang w:eastAsia="mk-MK"/>
              </w:rPr>
            </w:pPr>
            <w:r>
              <w:rPr>
                <w:rFonts w:ascii="Times New Roman" w:hAnsi="Times New Roman"/>
                <w:lang w:eastAsia="mk-MK"/>
              </w:rPr>
              <w:t>Научно фантастичен роман ,,Вселенски брод’’</w:t>
            </w:r>
          </w:p>
        </w:tc>
        <w:tc>
          <w:tcPr>
            <w:tcW w:w="1559" w:type="dxa"/>
            <w:tcBorders>
              <w:top w:val="nil"/>
              <w:left w:val="nil"/>
              <w:bottom w:val="single" w:sz="4" w:space="0" w:color="auto"/>
              <w:right w:val="single" w:sz="4" w:space="0" w:color="auto"/>
            </w:tcBorders>
            <w:shd w:val="clear" w:color="auto" w:fill="auto"/>
            <w:noWrap/>
            <w:hideMark/>
          </w:tcPr>
          <w:p w:rsidR="001D0544" w:rsidRDefault="001D0544" w:rsidP="00C024E3">
            <w:pPr>
              <w:pStyle w:val="NoSpacing"/>
              <w:jc w:val="center"/>
              <w:rPr>
                <w:rFonts w:ascii="Times New Roman" w:hAnsi="Times New Roman"/>
                <w:lang w:eastAsia="mk-MK"/>
              </w:rPr>
            </w:pPr>
          </w:p>
          <w:p w:rsidR="001D0544" w:rsidRDefault="001D0544" w:rsidP="00C024E3">
            <w:pPr>
              <w:pStyle w:val="NoSpacing"/>
              <w:jc w:val="center"/>
              <w:rPr>
                <w:rFonts w:ascii="Times New Roman" w:hAnsi="Times New Roman"/>
                <w:lang w:eastAsia="mk-MK"/>
              </w:rPr>
            </w:pPr>
            <w:r>
              <w:rPr>
                <w:rFonts w:ascii="Times New Roman" w:hAnsi="Times New Roman"/>
                <w:lang w:eastAsia="mk-MK"/>
              </w:rPr>
              <w:t>1</w:t>
            </w:r>
          </w:p>
          <w:p w:rsidR="001D0544" w:rsidRDefault="001D0544" w:rsidP="00C024E3">
            <w:pPr>
              <w:pStyle w:val="NoSpacing"/>
              <w:jc w:val="center"/>
              <w:rPr>
                <w:rFonts w:ascii="Times New Roman" w:hAnsi="Times New Roman"/>
                <w:lang w:eastAsia="mk-MK"/>
              </w:rPr>
            </w:pPr>
            <w:r>
              <w:rPr>
                <w:rFonts w:ascii="Times New Roman" w:hAnsi="Times New Roman"/>
                <w:lang w:eastAsia="mk-MK"/>
              </w:rPr>
              <w:t>1</w:t>
            </w:r>
          </w:p>
          <w:p w:rsidR="001D0544" w:rsidRDefault="001D0544" w:rsidP="00C024E3">
            <w:pPr>
              <w:pStyle w:val="NoSpacing"/>
              <w:jc w:val="center"/>
              <w:rPr>
                <w:rFonts w:ascii="Times New Roman" w:hAnsi="Times New Roman"/>
                <w:lang w:eastAsia="mk-MK"/>
              </w:rPr>
            </w:pPr>
            <w:r>
              <w:rPr>
                <w:rFonts w:ascii="Times New Roman" w:hAnsi="Times New Roman"/>
                <w:lang w:eastAsia="mk-MK"/>
              </w:rPr>
              <w:t>1</w:t>
            </w:r>
          </w:p>
          <w:p w:rsidR="001D0544" w:rsidRPr="003257DB" w:rsidRDefault="001D0544" w:rsidP="00C024E3">
            <w:pPr>
              <w:pStyle w:val="NoSpacing"/>
              <w:jc w:val="center"/>
              <w:rPr>
                <w:rFonts w:ascii="Times New Roman" w:hAnsi="Times New Roman"/>
                <w:lang w:eastAsia="mk-MK"/>
              </w:rPr>
            </w:pPr>
            <w:r>
              <w:rPr>
                <w:rFonts w:ascii="Times New Roman" w:hAnsi="Times New Roman"/>
                <w:lang w:eastAsia="mk-MK"/>
              </w:rPr>
              <w:t>1</w:t>
            </w:r>
          </w:p>
        </w:tc>
        <w:tc>
          <w:tcPr>
            <w:tcW w:w="1600" w:type="dxa"/>
            <w:tcBorders>
              <w:top w:val="nil"/>
              <w:left w:val="nil"/>
              <w:bottom w:val="single" w:sz="4" w:space="0" w:color="auto"/>
              <w:right w:val="single" w:sz="4" w:space="0" w:color="auto"/>
            </w:tcBorders>
            <w:shd w:val="clear" w:color="auto" w:fill="auto"/>
            <w:noWrap/>
            <w:hideMark/>
          </w:tcPr>
          <w:p w:rsidR="001D0544" w:rsidRDefault="001D0544" w:rsidP="00706CCC">
            <w:pPr>
              <w:pStyle w:val="NoSpacing"/>
              <w:rPr>
                <w:rFonts w:ascii="Times New Roman" w:hAnsi="Times New Roman"/>
                <w:lang w:eastAsia="mk-MK"/>
              </w:rPr>
            </w:pPr>
          </w:p>
          <w:p w:rsidR="001D0544" w:rsidRDefault="001D0544" w:rsidP="00706CCC">
            <w:pPr>
              <w:pStyle w:val="NoSpacing"/>
              <w:rPr>
                <w:rFonts w:ascii="Times New Roman" w:hAnsi="Times New Roman"/>
                <w:lang w:eastAsia="mk-MK"/>
              </w:rPr>
            </w:pPr>
            <w:r>
              <w:rPr>
                <w:rFonts w:ascii="Times New Roman" w:hAnsi="Times New Roman"/>
                <w:lang w:eastAsia="mk-MK"/>
              </w:rPr>
              <w:t>Февруари</w:t>
            </w:r>
          </w:p>
          <w:p w:rsidR="001D0544" w:rsidRDefault="001D0544" w:rsidP="00706CCC">
            <w:pPr>
              <w:pStyle w:val="NoSpacing"/>
              <w:rPr>
                <w:rFonts w:ascii="Times New Roman" w:hAnsi="Times New Roman"/>
                <w:lang w:eastAsia="mk-MK"/>
              </w:rPr>
            </w:pPr>
            <w:r>
              <w:rPr>
                <w:rFonts w:ascii="Times New Roman" w:hAnsi="Times New Roman"/>
                <w:lang w:eastAsia="mk-MK"/>
              </w:rPr>
              <w:t>Декември</w:t>
            </w:r>
          </w:p>
          <w:p w:rsidR="001D0544" w:rsidRDefault="001D0544" w:rsidP="00706CCC">
            <w:pPr>
              <w:pStyle w:val="NoSpacing"/>
              <w:rPr>
                <w:rFonts w:ascii="Times New Roman" w:hAnsi="Times New Roman"/>
                <w:lang w:eastAsia="mk-MK"/>
              </w:rPr>
            </w:pPr>
            <w:r>
              <w:rPr>
                <w:rFonts w:ascii="Times New Roman" w:hAnsi="Times New Roman"/>
                <w:lang w:eastAsia="mk-MK"/>
              </w:rPr>
              <w:t>Декември</w:t>
            </w:r>
          </w:p>
          <w:p w:rsidR="001D0544" w:rsidRPr="0078325D" w:rsidRDefault="001D0544" w:rsidP="00706CCC">
            <w:pPr>
              <w:pStyle w:val="NoSpacing"/>
              <w:rPr>
                <w:rFonts w:ascii="Times New Roman" w:hAnsi="Times New Roman"/>
                <w:lang w:eastAsia="mk-MK"/>
              </w:rPr>
            </w:pPr>
            <w:r>
              <w:rPr>
                <w:rFonts w:ascii="Times New Roman" w:hAnsi="Times New Roman"/>
                <w:lang w:eastAsia="mk-MK"/>
              </w:rPr>
              <w:t>Март</w:t>
            </w:r>
          </w:p>
        </w:tc>
      </w:tr>
      <w:tr w:rsidR="001D0544" w:rsidRPr="00A7770C" w:rsidTr="00E00A56">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54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2228D7"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11</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jc w:val="center"/>
        <w:rPr>
          <w:lang w:val="en-US"/>
        </w:rPr>
      </w:pPr>
    </w:p>
    <w:p w:rsidR="001D0544" w:rsidRDefault="001D0544" w:rsidP="001D0544">
      <w:pPr>
        <w:jc w:val="center"/>
        <w:rPr>
          <w:b/>
          <w:lang w:val="mk-MK"/>
        </w:rPr>
      </w:pPr>
      <w:r>
        <w:rPr>
          <w:b/>
          <w:lang w:val="en-US"/>
        </w:rPr>
        <w:t>V</w:t>
      </w:r>
      <w:r w:rsidRPr="00A7770C">
        <w:rPr>
          <w:b/>
        </w:rPr>
        <w:t>I</w:t>
      </w:r>
      <w:r>
        <w:rPr>
          <w:b/>
          <w:lang w:val="en-US"/>
        </w:rPr>
        <w:t>I</w:t>
      </w:r>
      <w:r>
        <w:rPr>
          <w:b/>
        </w:rPr>
        <w:t xml:space="preserve">.ТЕМА: </w:t>
      </w:r>
      <w:r w:rsidRPr="00A7770C">
        <w:rPr>
          <w:b/>
        </w:rPr>
        <w:t>ТРАНСПОРТ</w:t>
      </w:r>
    </w:p>
    <w:p w:rsidR="00E00A56" w:rsidRPr="00E00A56" w:rsidRDefault="00E00A56" w:rsidP="001D0544">
      <w:pPr>
        <w:jc w:val="center"/>
        <w:rPr>
          <w:b/>
          <w:lang w:val="mk-MK"/>
        </w:rPr>
      </w:pPr>
    </w:p>
    <w:tbl>
      <w:tblPr>
        <w:tblW w:w="15507" w:type="dxa"/>
        <w:jc w:val="center"/>
        <w:tblInd w:w="93" w:type="dxa"/>
        <w:tblLayout w:type="fixed"/>
        <w:tblLook w:val="04A0"/>
      </w:tblPr>
      <w:tblGrid>
        <w:gridCol w:w="491"/>
        <w:gridCol w:w="4344"/>
        <w:gridCol w:w="1984"/>
        <w:gridCol w:w="1611"/>
        <w:gridCol w:w="3918"/>
        <w:gridCol w:w="1559"/>
        <w:gridCol w:w="1600"/>
      </w:tblGrid>
      <w:tr w:rsidR="001D0544" w:rsidRPr="00A7770C" w:rsidTr="00706CCC">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611"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918"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706CCC">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EF105F"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1.</w:t>
            </w:r>
          </w:p>
        </w:tc>
        <w:tc>
          <w:tcPr>
            <w:tcW w:w="4344" w:type="dxa"/>
            <w:tcBorders>
              <w:top w:val="nil"/>
              <w:left w:val="nil"/>
              <w:bottom w:val="single" w:sz="4" w:space="0" w:color="auto"/>
              <w:right w:val="single" w:sz="4" w:space="0" w:color="auto"/>
            </w:tcBorders>
            <w:shd w:val="clear" w:color="auto" w:fill="auto"/>
            <w:hideMark/>
          </w:tcPr>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Видови транспорт</w:t>
            </w:r>
          </w:p>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Германски јазик</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Македонски јазик</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Македонски јазик</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 xml:space="preserve">Македонски јазик Географија </w:t>
            </w:r>
          </w:p>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Ликовно образов.</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Музичко образов.</w:t>
            </w:r>
          </w:p>
          <w:p w:rsidR="001D0544" w:rsidRDefault="001D0544" w:rsidP="001D0544">
            <w:pPr>
              <w:pStyle w:val="NoSpacing"/>
              <w:rPr>
                <w:rFonts w:ascii="Times New Roman" w:hAnsi="Times New Roman" w:cs="Times New Roman"/>
                <w:lang w:val="en-US" w:eastAsia="mk-MK"/>
              </w:rPr>
            </w:pPr>
          </w:p>
          <w:p w:rsidR="001D0544" w:rsidRDefault="001D0544" w:rsidP="001D0544">
            <w:pPr>
              <w:pStyle w:val="NoSpacing"/>
              <w:rPr>
                <w:rFonts w:ascii="Times New Roman" w:hAnsi="Times New Roman" w:cs="Times New Roman"/>
                <w:lang w:val="en-US" w:eastAsia="mk-MK"/>
              </w:rPr>
            </w:pPr>
          </w:p>
          <w:p w:rsidR="001D0544" w:rsidRPr="00EF105F" w:rsidRDefault="001D0544" w:rsidP="001D0544">
            <w:pPr>
              <w:pStyle w:val="NoSpacing"/>
              <w:rPr>
                <w:rFonts w:ascii="Times New Roman" w:hAnsi="Times New Roman" w:cs="Times New Roman"/>
                <w:lang w:val="en-US" w:eastAsia="mk-MK"/>
              </w:rPr>
            </w:pPr>
          </w:p>
        </w:tc>
        <w:tc>
          <w:tcPr>
            <w:tcW w:w="1611" w:type="dxa"/>
            <w:tcBorders>
              <w:top w:val="nil"/>
              <w:left w:val="nil"/>
              <w:bottom w:val="single" w:sz="4" w:space="0" w:color="auto"/>
              <w:right w:val="single" w:sz="4" w:space="0" w:color="auto"/>
            </w:tcBorders>
            <w:shd w:val="clear" w:color="auto" w:fill="auto"/>
            <w:noWrap/>
            <w:vAlign w:val="bottom"/>
            <w:hideMark/>
          </w:tcPr>
          <w:p w:rsidR="001D0544" w:rsidRPr="00EF105F" w:rsidRDefault="001D0544" w:rsidP="001D0544">
            <w:pPr>
              <w:pStyle w:val="NoSpacing"/>
              <w:rPr>
                <w:rFonts w:ascii="Times New Roman" w:hAnsi="Times New Roman" w:cs="Times New Roman"/>
                <w:color w:val="000000"/>
                <w:lang w:eastAsia="mk-MK"/>
              </w:rPr>
            </w:pPr>
            <w:r w:rsidRPr="00EF105F">
              <w:rPr>
                <w:rFonts w:ascii="Times New Roman" w:hAnsi="Times New Roman" w:cs="Times New Roman"/>
                <w:color w:val="000000"/>
                <w:lang w:eastAsia="mk-MK"/>
              </w:rPr>
              <w:t>седмо</w:t>
            </w:r>
          </w:p>
          <w:p w:rsidR="001D0544" w:rsidRPr="00EF105F" w:rsidRDefault="001D0544" w:rsidP="001D0544">
            <w:pPr>
              <w:pStyle w:val="NoSpacing"/>
              <w:rPr>
                <w:rFonts w:ascii="Times New Roman" w:hAnsi="Times New Roman" w:cs="Times New Roman"/>
                <w:color w:val="000000"/>
                <w:lang w:eastAsia="mk-MK"/>
              </w:rPr>
            </w:pPr>
            <w:r w:rsidRPr="00EF105F">
              <w:rPr>
                <w:rFonts w:ascii="Times New Roman" w:hAnsi="Times New Roman" w:cs="Times New Roman"/>
                <w:color w:val="000000"/>
                <w:lang w:eastAsia="mk-MK"/>
              </w:rPr>
              <w:t>седмо</w:t>
            </w:r>
          </w:p>
          <w:p w:rsidR="001D0544" w:rsidRPr="00EF105F" w:rsidRDefault="001D0544" w:rsidP="001D0544">
            <w:pPr>
              <w:pStyle w:val="NoSpacing"/>
              <w:rPr>
                <w:rFonts w:ascii="Times New Roman" w:hAnsi="Times New Roman" w:cs="Times New Roman"/>
                <w:color w:val="000000"/>
                <w:lang w:eastAsia="mk-MK"/>
              </w:rPr>
            </w:pPr>
            <w:r w:rsidRPr="00EF105F">
              <w:rPr>
                <w:rFonts w:ascii="Times New Roman" w:hAnsi="Times New Roman" w:cs="Times New Roman"/>
                <w:color w:val="000000"/>
                <w:lang w:eastAsia="mk-MK"/>
              </w:rPr>
              <w:t>осмо</w:t>
            </w:r>
          </w:p>
          <w:p w:rsidR="001D0544" w:rsidRPr="00EF105F" w:rsidRDefault="001D0544" w:rsidP="001D0544">
            <w:pPr>
              <w:pStyle w:val="NoSpacing"/>
              <w:rPr>
                <w:rFonts w:ascii="Times New Roman" w:hAnsi="Times New Roman" w:cs="Times New Roman"/>
                <w:lang w:eastAsia="mk-MK"/>
              </w:rPr>
            </w:pPr>
            <w:r w:rsidRPr="00EF105F">
              <w:rPr>
                <w:rFonts w:ascii="Times New Roman" w:eastAsia="Times New Roman" w:hAnsi="Times New Roman" w:cs="Times New Roman"/>
                <w:color w:val="000000"/>
                <w:lang w:eastAsia="mk-MK"/>
              </w:rPr>
              <w:t>деветто</w:t>
            </w:r>
            <w:r w:rsidRPr="00EF105F">
              <w:rPr>
                <w:rFonts w:ascii="Times New Roman" w:hAnsi="Times New Roman" w:cs="Times New Roman"/>
                <w:lang w:eastAsia="mk-MK"/>
              </w:rPr>
              <w:t xml:space="preserve"> </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седмо</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седмо</w:t>
            </w:r>
          </w:p>
          <w:p w:rsidR="001D0544" w:rsidRDefault="001D0544" w:rsidP="001D0544">
            <w:pPr>
              <w:pStyle w:val="NoSpacing"/>
              <w:rPr>
                <w:rFonts w:ascii="Times New Roman" w:hAnsi="Times New Roman" w:cs="Times New Roman"/>
                <w:lang w:val="en-US" w:eastAsia="mk-MK"/>
              </w:rPr>
            </w:pPr>
            <w:r w:rsidRPr="00EF105F">
              <w:rPr>
                <w:rFonts w:ascii="Times New Roman" w:hAnsi="Times New Roman" w:cs="Times New Roman"/>
                <w:lang w:eastAsia="mk-MK"/>
              </w:rPr>
              <w:t>седмо</w:t>
            </w:r>
          </w:p>
          <w:p w:rsidR="001D0544" w:rsidRDefault="001D0544" w:rsidP="001D0544">
            <w:pPr>
              <w:pStyle w:val="NoSpacing"/>
              <w:rPr>
                <w:rFonts w:ascii="Times New Roman" w:hAnsi="Times New Roman" w:cs="Times New Roman"/>
                <w:lang w:val="en-US" w:eastAsia="mk-MK"/>
              </w:rPr>
            </w:pPr>
          </w:p>
          <w:p w:rsidR="001D0544" w:rsidRPr="00EF105F" w:rsidRDefault="001D0544" w:rsidP="001D0544">
            <w:pPr>
              <w:pStyle w:val="NoSpacing"/>
              <w:rPr>
                <w:rFonts w:ascii="Times New Roman" w:hAnsi="Times New Roman" w:cs="Times New Roman"/>
                <w:lang w:val="en-US" w:eastAsia="mk-MK"/>
              </w:rPr>
            </w:pPr>
          </w:p>
          <w:p w:rsidR="001D0544" w:rsidRPr="00EF105F" w:rsidRDefault="001D0544" w:rsidP="001D0544">
            <w:pPr>
              <w:pStyle w:val="NoSpacing"/>
              <w:rPr>
                <w:rFonts w:ascii="Times New Roman" w:hAnsi="Times New Roman" w:cs="Times New Roman"/>
                <w:lang w:eastAsia="mk-MK"/>
              </w:rPr>
            </w:pPr>
          </w:p>
        </w:tc>
        <w:tc>
          <w:tcPr>
            <w:tcW w:w="3918" w:type="dxa"/>
            <w:tcBorders>
              <w:top w:val="nil"/>
              <w:left w:val="nil"/>
              <w:bottom w:val="single" w:sz="4" w:space="0" w:color="auto"/>
              <w:right w:val="single" w:sz="4" w:space="0" w:color="auto"/>
            </w:tcBorders>
            <w:shd w:val="clear" w:color="auto" w:fill="auto"/>
            <w:noWrap/>
            <w:vAlign w:val="bottom"/>
            <w:hideMark/>
          </w:tcPr>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Зошто доцниш?</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Морфологија-именски групи на зборови</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Хипербола ,,Силата на Крале Марко’’</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Авантуристички роман ,,Борба со рибата’’</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Стопанството и стопанските гранки денес</w:t>
            </w:r>
          </w:p>
          <w:p w:rsidR="001D0544" w:rsidRPr="00EF105F" w:rsidRDefault="001D0544" w:rsidP="001D0544">
            <w:pPr>
              <w:pStyle w:val="NoSpacing"/>
              <w:rPr>
                <w:rFonts w:ascii="Times New Roman" w:hAnsi="Times New Roman" w:cs="Times New Roman"/>
                <w:lang w:eastAsia="mk-MK"/>
              </w:rPr>
            </w:pPr>
            <w:r w:rsidRPr="00EF105F">
              <w:rPr>
                <w:rFonts w:ascii="Times New Roman" w:hAnsi="Times New Roman" w:cs="Times New Roman"/>
                <w:lang w:eastAsia="mk-MK"/>
              </w:rPr>
              <w:t>Примена на контурна и структурна линија</w:t>
            </w:r>
          </w:p>
          <w:p w:rsidR="001D0544" w:rsidRPr="00EF105F" w:rsidRDefault="001D0544" w:rsidP="00706CCC">
            <w:pPr>
              <w:pStyle w:val="NoSpacing"/>
              <w:rPr>
                <w:rFonts w:ascii="Times New Roman" w:hAnsi="Times New Roman" w:cs="Times New Roman"/>
                <w:lang w:val="en-US" w:eastAsia="mk-MK"/>
              </w:rPr>
            </w:pPr>
            <w:r w:rsidRPr="00EF105F">
              <w:rPr>
                <w:rFonts w:ascii="Times New Roman" w:hAnsi="Times New Roman" w:cs="Times New Roman"/>
                <w:lang w:eastAsia="mk-MK"/>
              </w:rPr>
              <w:t>Темпо и динамика во изведба на музичко дело</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EF105F" w:rsidRDefault="001D0544" w:rsidP="001D0544">
            <w:pPr>
              <w:pStyle w:val="NoSpacing"/>
              <w:jc w:val="center"/>
              <w:rPr>
                <w:rFonts w:ascii="Times New Roman" w:hAnsi="Times New Roman" w:cs="Times New Roman"/>
                <w:lang w:eastAsia="mk-MK"/>
              </w:rPr>
            </w:pP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Default="001D0544" w:rsidP="001D0544">
            <w:pPr>
              <w:pStyle w:val="NoSpacing"/>
              <w:jc w:val="center"/>
              <w:rPr>
                <w:rFonts w:ascii="Times New Roman" w:hAnsi="Times New Roman" w:cs="Times New Roman"/>
                <w:lang w:val="en-US" w:eastAsia="mk-MK"/>
              </w:rPr>
            </w:pPr>
          </w:p>
          <w:p w:rsidR="001D0544" w:rsidRDefault="001D0544" w:rsidP="001D0544">
            <w:pPr>
              <w:pStyle w:val="NoSpacing"/>
              <w:jc w:val="center"/>
              <w:rPr>
                <w:rFonts w:ascii="Times New Roman" w:hAnsi="Times New Roman" w:cs="Times New Roman"/>
                <w:lang w:val="en-US" w:eastAsia="mk-MK"/>
              </w:rPr>
            </w:pPr>
          </w:p>
          <w:p w:rsidR="001D0544" w:rsidRPr="00EF105F" w:rsidRDefault="001D0544" w:rsidP="001D0544">
            <w:pPr>
              <w:pStyle w:val="NoSpacing"/>
              <w:jc w:val="center"/>
              <w:rPr>
                <w:rFonts w:ascii="Times New Roman" w:hAnsi="Times New Roman" w:cs="Times New Roman"/>
                <w:lang w:val="en-US" w:eastAsia="mk-MK"/>
              </w:rPr>
            </w:pPr>
          </w:p>
        </w:tc>
        <w:tc>
          <w:tcPr>
            <w:tcW w:w="1600" w:type="dxa"/>
            <w:tcBorders>
              <w:top w:val="nil"/>
              <w:left w:val="nil"/>
              <w:bottom w:val="single" w:sz="4" w:space="0" w:color="auto"/>
              <w:right w:val="single" w:sz="4" w:space="0" w:color="auto"/>
            </w:tcBorders>
            <w:shd w:val="clear" w:color="auto" w:fill="auto"/>
            <w:noWrap/>
            <w:vAlign w:val="bottom"/>
            <w:hideMark/>
          </w:tcPr>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Јануари</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Ноември</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Март</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Април</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Февруари</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Октомври</w:t>
            </w:r>
          </w:p>
          <w:p w:rsidR="001D0544" w:rsidRPr="00EF105F" w:rsidRDefault="001D0544" w:rsidP="001D0544">
            <w:pPr>
              <w:pStyle w:val="NoSpacing"/>
              <w:jc w:val="center"/>
              <w:rPr>
                <w:rFonts w:ascii="Times New Roman" w:hAnsi="Times New Roman" w:cs="Times New Roman"/>
                <w:lang w:eastAsia="mk-MK"/>
              </w:rPr>
            </w:pPr>
            <w:r w:rsidRPr="00EF105F">
              <w:rPr>
                <w:rFonts w:ascii="Times New Roman" w:hAnsi="Times New Roman" w:cs="Times New Roman"/>
                <w:lang w:eastAsia="mk-MK"/>
              </w:rPr>
              <w:t>Ноември</w:t>
            </w:r>
          </w:p>
          <w:p w:rsidR="001D0544" w:rsidRDefault="001D0544" w:rsidP="001D0544">
            <w:pPr>
              <w:pStyle w:val="NoSpacing"/>
              <w:jc w:val="center"/>
              <w:rPr>
                <w:rFonts w:ascii="Times New Roman" w:hAnsi="Times New Roman" w:cs="Times New Roman"/>
                <w:lang w:val="en-US" w:eastAsia="mk-MK"/>
              </w:rPr>
            </w:pPr>
          </w:p>
          <w:p w:rsidR="001D0544" w:rsidRDefault="001D0544" w:rsidP="001D0544">
            <w:pPr>
              <w:pStyle w:val="NoSpacing"/>
              <w:jc w:val="center"/>
              <w:rPr>
                <w:rFonts w:ascii="Times New Roman" w:hAnsi="Times New Roman" w:cs="Times New Roman"/>
                <w:lang w:val="en-US" w:eastAsia="mk-MK"/>
              </w:rPr>
            </w:pPr>
          </w:p>
          <w:p w:rsidR="001D0544" w:rsidRPr="00EF105F" w:rsidRDefault="001D0544" w:rsidP="001D0544">
            <w:pPr>
              <w:pStyle w:val="NoSpacing"/>
              <w:jc w:val="center"/>
              <w:rPr>
                <w:rFonts w:ascii="Times New Roman" w:hAnsi="Times New Roman" w:cs="Times New Roman"/>
                <w:lang w:val="en-US" w:eastAsia="mk-MK"/>
              </w:rPr>
            </w:pPr>
          </w:p>
        </w:tc>
      </w:tr>
      <w:tr w:rsidR="001D0544" w:rsidRPr="00A7770C" w:rsidTr="00C024E3">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2.</w:t>
            </w:r>
          </w:p>
        </w:tc>
        <w:tc>
          <w:tcPr>
            <w:tcW w:w="4344" w:type="dxa"/>
            <w:tcBorders>
              <w:top w:val="single" w:sz="4" w:space="0" w:color="auto"/>
              <w:left w:val="single" w:sz="4" w:space="0" w:color="auto"/>
              <w:bottom w:val="single" w:sz="4" w:space="0" w:color="auto"/>
              <w:right w:val="single" w:sz="4" w:space="0" w:color="auto"/>
            </w:tcBorders>
            <w:shd w:val="clear" w:color="auto" w:fill="auto"/>
            <w:hideMark/>
          </w:tcPr>
          <w:p w:rsidR="001D0544" w:rsidRPr="00EF105F" w:rsidRDefault="001D0544" w:rsidP="001D0544">
            <w:pPr>
              <w:pStyle w:val="NoSpacing"/>
              <w:rPr>
                <w:rFonts w:ascii="Times New Roman" w:hAnsi="Times New Roman" w:cs="Times New Roman"/>
                <w:lang w:val="en-US"/>
              </w:rPr>
            </w:pPr>
          </w:p>
          <w:p w:rsidR="001D0544" w:rsidRPr="00EF105F" w:rsidRDefault="001D0544" w:rsidP="001D0544">
            <w:pPr>
              <w:pStyle w:val="NoSpacing"/>
              <w:rPr>
                <w:rFonts w:ascii="Times New Roman" w:hAnsi="Times New Roman" w:cs="Times New Roman"/>
              </w:rPr>
            </w:pPr>
          </w:p>
          <w:p w:rsidR="001D0544" w:rsidRPr="00EF105F" w:rsidRDefault="001D0544" w:rsidP="001D0544">
            <w:pPr>
              <w:pStyle w:val="NoSpacing"/>
              <w:rPr>
                <w:rFonts w:ascii="Times New Roman" w:hAnsi="Times New Roman" w:cs="Times New Roman"/>
              </w:rPr>
            </w:pPr>
            <w:r w:rsidRPr="00EF105F">
              <w:rPr>
                <w:rFonts w:ascii="Times New Roman" w:hAnsi="Times New Roman" w:cs="Times New Roman"/>
              </w:rPr>
              <w:t>Влијанието на транспортот врз здравјето</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345D87">
            <w:pPr>
              <w:pStyle w:val="NoSpacing"/>
              <w:rPr>
                <w:rFonts w:ascii="Times New Roman" w:hAnsi="Times New Roman" w:cs="Times New Roman"/>
                <w:lang w:eastAsia="mk-MK"/>
              </w:rPr>
            </w:pPr>
            <w:r w:rsidRPr="00EF105F">
              <w:rPr>
                <w:rFonts w:ascii="Times New Roman" w:hAnsi="Times New Roman" w:cs="Times New Roman"/>
                <w:lang w:eastAsia="mk-MK"/>
              </w:rPr>
              <w:t>Информатика</w:t>
            </w:r>
          </w:p>
          <w:p w:rsidR="001D0544" w:rsidRPr="00EF105F" w:rsidRDefault="001D0544" w:rsidP="00345D87">
            <w:pPr>
              <w:pStyle w:val="NoSpacing"/>
              <w:rPr>
                <w:rFonts w:ascii="Times New Roman" w:hAnsi="Times New Roman" w:cs="Times New Roman"/>
              </w:rPr>
            </w:pPr>
            <w:r w:rsidRPr="00EF105F">
              <w:rPr>
                <w:rFonts w:ascii="Times New Roman" w:hAnsi="Times New Roman" w:cs="Times New Roman"/>
              </w:rPr>
              <w:t>Етика во религии</w:t>
            </w:r>
          </w:p>
          <w:p w:rsidR="001D0544" w:rsidRPr="000813EC" w:rsidRDefault="001D0544" w:rsidP="00345D87">
            <w:pPr>
              <w:pStyle w:val="NoSpacing"/>
              <w:rPr>
                <w:rFonts w:ascii="Times New Roman" w:hAnsi="Times New Roman" w:cs="Times New Roman"/>
                <w:lang w:val="en-US" w:eastAsia="mk-MK"/>
              </w:rPr>
            </w:pPr>
            <w:r>
              <w:rPr>
                <w:rFonts w:ascii="Times New Roman" w:hAnsi="Times New Roman" w:cs="Times New Roman"/>
                <w:lang w:eastAsia="mk-MK"/>
              </w:rPr>
              <w:t>Физичко и здравствено образо</w:t>
            </w:r>
          </w:p>
        </w:tc>
        <w:tc>
          <w:tcPr>
            <w:tcW w:w="161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345D87">
            <w:pPr>
              <w:pStyle w:val="NoSpacing"/>
              <w:rPr>
                <w:rFonts w:ascii="Times New Roman" w:hAnsi="Times New Roman" w:cs="Times New Roman"/>
                <w:lang w:val="en-US" w:eastAsia="mk-MK"/>
              </w:rPr>
            </w:pPr>
          </w:p>
          <w:p w:rsidR="001D0544" w:rsidRPr="00EF105F" w:rsidRDefault="001D0544" w:rsidP="00345D87">
            <w:pPr>
              <w:pStyle w:val="NoSpacing"/>
              <w:rPr>
                <w:rFonts w:ascii="Times New Roman" w:hAnsi="Times New Roman" w:cs="Times New Roman"/>
                <w:lang w:eastAsia="mk-MK"/>
              </w:rPr>
            </w:pPr>
            <w:r w:rsidRPr="00EF105F">
              <w:rPr>
                <w:rFonts w:ascii="Times New Roman" w:hAnsi="Times New Roman" w:cs="Times New Roman"/>
                <w:lang w:eastAsia="mk-MK"/>
              </w:rPr>
              <w:t>седмо</w:t>
            </w:r>
          </w:p>
          <w:p w:rsidR="001D0544" w:rsidRPr="00EF105F" w:rsidRDefault="001D0544" w:rsidP="00345D87">
            <w:pPr>
              <w:pStyle w:val="NoSpacing"/>
              <w:rPr>
                <w:rFonts w:ascii="Times New Roman" w:hAnsi="Times New Roman" w:cs="Times New Roman"/>
                <w:lang w:eastAsia="mk-MK"/>
              </w:rPr>
            </w:pPr>
            <w:r w:rsidRPr="00EF105F">
              <w:rPr>
                <w:rFonts w:ascii="Times New Roman" w:hAnsi="Times New Roman" w:cs="Times New Roman"/>
                <w:lang w:eastAsia="mk-MK"/>
              </w:rPr>
              <w:t>шестто</w:t>
            </w:r>
          </w:p>
          <w:p w:rsidR="001D0544" w:rsidRPr="00F51F6C" w:rsidRDefault="001D0544" w:rsidP="00345D87">
            <w:pPr>
              <w:pStyle w:val="NoSpacing"/>
              <w:rPr>
                <w:rFonts w:ascii="Times New Roman" w:hAnsi="Times New Roman" w:cs="Times New Roman"/>
                <w:lang w:eastAsia="mk-MK"/>
              </w:rPr>
            </w:pPr>
            <w:r w:rsidRPr="00EF105F">
              <w:rPr>
                <w:rFonts w:ascii="Times New Roman" w:hAnsi="Times New Roman" w:cs="Times New Roman"/>
                <w:lang w:eastAsia="mk-MK"/>
              </w:rPr>
              <w:t>осмо</w:t>
            </w:r>
          </w:p>
        </w:tc>
        <w:tc>
          <w:tcPr>
            <w:tcW w:w="3918" w:type="dxa"/>
            <w:tcBorders>
              <w:top w:val="single" w:sz="4" w:space="0" w:color="auto"/>
              <w:left w:val="single" w:sz="4" w:space="0" w:color="auto"/>
              <w:bottom w:val="single" w:sz="4" w:space="0" w:color="auto"/>
              <w:right w:val="single" w:sz="4" w:space="0" w:color="auto"/>
            </w:tcBorders>
            <w:shd w:val="clear" w:color="auto" w:fill="auto"/>
            <w:noWrap/>
            <w:hideMark/>
          </w:tcPr>
          <w:p w:rsidR="0089425A" w:rsidRDefault="0089425A" w:rsidP="00345D87">
            <w:pPr>
              <w:pStyle w:val="NoSpacing"/>
              <w:rPr>
                <w:rFonts w:ascii="Times New Roman" w:hAnsi="Times New Roman" w:cs="Times New Roman"/>
              </w:rPr>
            </w:pPr>
            <w:r w:rsidRPr="00E42786">
              <w:rPr>
                <w:rFonts w:ascii="Times New Roman" w:hAnsi="Times New Roman"/>
              </w:rPr>
              <w:t>Поим за графикон и креирање на графикон</w:t>
            </w:r>
            <w:r w:rsidRPr="00EF105F">
              <w:rPr>
                <w:rFonts w:ascii="Times New Roman" w:hAnsi="Times New Roman" w:cs="Times New Roman"/>
              </w:rPr>
              <w:t xml:space="preserve"> </w:t>
            </w:r>
          </w:p>
          <w:p w:rsidR="001D0544" w:rsidRPr="00EF105F" w:rsidRDefault="001D0544" w:rsidP="00345D87">
            <w:pPr>
              <w:pStyle w:val="NoSpacing"/>
              <w:rPr>
                <w:rFonts w:ascii="Times New Roman" w:hAnsi="Times New Roman" w:cs="Times New Roman"/>
              </w:rPr>
            </w:pPr>
            <w:r w:rsidRPr="00EF105F">
              <w:rPr>
                <w:rFonts w:ascii="Times New Roman" w:hAnsi="Times New Roman" w:cs="Times New Roman"/>
              </w:rPr>
              <w:t>Значењето на мирот и мирољубивоста на човекот</w:t>
            </w:r>
          </w:p>
          <w:p w:rsidR="001D0544" w:rsidRPr="000813EC" w:rsidRDefault="001D0544" w:rsidP="00345D87">
            <w:pPr>
              <w:pStyle w:val="NoSpacing"/>
              <w:rPr>
                <w:rFonts w:ascii="Times New Roman" w:hAnsi="Times New Roman" w:cs="Times New Roman"/>
                <w:lang w:val="en-US" w:eastAsia="mk-MK"/>
              </w:rPr>
            </w:pPr>
            <w:r w:rsidRPr="00EF105F">
              <w:rPr>
                <w:rFonts w:ascii="Times New Roman" w:hAnsi="Times New Roman" w:cs="Times New Roman"/>
                <w:lang w:eastAsia="mk-MK"/>
              </w:rPr>
              <w:t>Увежбување и усовршување на техника на брзо и истрајно трчање</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val="en-US" w:eastAsia="mk-MK"/>
              </w:rPr>
            </w:pPr>
            <w:r w:rsidRPr="00EF105F">
              <w:rPr>
                <w:rFonts w:ascii="Times New Roman" w:hAnsi="Times New Roman" w:cs="Times New Roman"/>
                <w:lang w:eastAsia="mk-MK"/>
              </w:rPr>
              <w:t>2</w:t>
            </w:r>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Default="001D0544" w:rsidP="00345D87">
            <w:pPr>
              <w:pStyle w:val="NoSpacing"/>
              <w:rPr>
                <w:rFonts w:ascii="Times New Roman" w:hAnsi="Times New Roman" w:cs="Times New Roman"/>
                <w:lang w:val="en-US" w:eastAsia="mk-MK"/>
              </w:rPr>
            </w:pPr>
          </w:p>
          <w:p w:rsidR="001D0544" w:rsidRDefault="001D0544" w:rsidP="00345D87">
            <w:pPr>
              <w:pStyle w:val="NoSpacing"/>
              <w:rPr>
                <w:rFonts w:ascii="Times New Roman" w:hAnsi="Times New Roman" w:cs="Times New Roman"/>
                <w:lang w:val="en-US" w:eastAsia="mk-MK"/>
              </w:rPr>
            </w:pPr>
          </w:p>
          <w:p w:rsidR="001D0544" w:rsidRDefault="001D0544" w:rsidP="00345D87">
            <w:pPr>
              <w:pStyle w:val="NoSpacing"/>
              <w:rPr>
                <w:rFonts w:ascii="Times New Roman" w:hAnsi="Times New Roman" w:cs="Times New Roman"/>
                <w:lang w:val="en-US" w:eastAsia="mk-MK"/>
              </w:rPr>
            </w:pPr>
          </w:p>
          <w:p w:rsidR="001D0544" w:rsidRPr="00EF105F" w:rsidRDefault="0089425A" w:rsidP="00345D87">
            <w:pPr>
              <w:pStyle w:val="NoSpacing"/>
              <w:rPr>
                <w:rFonts w:ascii="Times New Roman" w:hAnsi="Times New Roman" w:cs="Times New Roman"/>
                <w:lang w:eastAsia="mk-MK"/>
              </w:rPr>
            </w:pPr>
            <w:r>
              <w:rPr>
                <w:rFonts w:ascii="Times New Roman" w:hAnsi="Times New Roman" w:cs="Times New Roman"/>
                <w:lang w:eastAsia="mk-MK"/>
              </w:rPr>
              <w:t>Март</w:t>
            </w:r>
          </w:p>
          <w:p w:rsidR="001D0544" w:rsidRPr="00EF105F" w:rsidRDefault="001D0544" w:rsidP="00345D87">
            <w:pPr>
              <w:pStyle w:val="NoSpacing"/>
              <w:rPr>
                <w:rFonts w:ascii="Times New Roman" w:hAnsi="Times New Roman" w:cs="Times New Roman"/>
                <w:lang w:eastAsia="mk-MK"/>
              </w:rPr>
            </w:pPr>
            <w:r w:rsidRPr="00EF105F">
              <w:rPr>
                <w:rFonts w:ascii="Times New Roman" w:hAnsi="Times New Roman" w:cs="Times New Roman"/>
                <w:lang w:eastAsia="mk-MK"/>
              </w:rPr>
              <w:t>Април</w:t>
            </w:r>
          </w:p>
          <w:p w:rsidR="001D0544" w:rsidRPr="00EF105F" w:rsidRDefault="001D0544" w:rsidP="00345D87">
            <w:pPr>
              <w:pStyle w:val="NoSpacing"/>
              <w:rPr>
                <w:rFonts w:ascii="Times New Roman" w:hAnsi="Times New Roman" w:cs="Times New Roman"/>
                <w:lang w:val="en-US" w:eastAsia="mk-MK"/>
              </w:rPr>
            </w:pPr>
            <w:r w:rsidRPr="00EF105F">
              <w:rPr>
                <w:rFonts w:ascii="Times New Roman" w:hAnsi="Times New Roman" w:cs="Times New Roman"/>
                <w:lang w:eastAsia="mk-MK"/>
              </w:rPr>
              <w:t>Септември</w:t>
            </w:r>
          </w:p>
        </w:tc>
      </w:tr>
      <w:tr w:rsidR="001D0544" w:rsidRPr="00A7770C" w:rsidTr="00C024E3">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3.</w:t>
            </w:r>
          </w:p>
        </w:tc>
        <w:tc>
          <w:tcPr>
            <w:tcW w:w="4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Влијанието на транспортот врз средината</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Хемија</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 xml:space="preserve">Географија </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Граѓ.образование</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Историја</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Биологија</w:t>
            </w:r>
          </w:p>
          <w:p w:rsidR="001D0544" w:rsidRPr="00EF105F" w:rsidRDefault="001D0544" w:rsidP="00706CCC">
            <w:pPr>
              <w:pStyle w:val="NoSpacing"/>
              <w:rPr>
                <w:rFonts w:ascii="Times New Roman" w:hAnsi="Times New Roman" w:cs="Times New Roman"/>
                <w:lang w:eastAsia="mk-MK"/>
              </w:rPr>
            </w:pPr>
          </w:p>
          <w:p w:rsidR="001D0544" w:rsidRPr="00EF105F" w:rsidRDefault="001D0544" w:rsidP="00706CCC">
            <w:pPr>
              <w:pStyle w:val="NoSpacing"/>
              <w:rPr>
                <w:rFonts w:ascii="Times New Roman" w:hAnsi="Times New Roman" w:cs="Times New Roman"/>
                <w:lang w:eastAsia="mk-MK"/>
              </w:rPr>
            </w:pPr>
          </w:p>
        </w:tc>
        <w:tc>
          <w:tcPr>
            <w:tcW w:w="161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деветто</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седмо</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деветто</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осмо</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седмо</w:t>
            </w:r>
          </w:p>
          <w:p w:rsidR="001D0544" w:rsidRPr="00EF105F" w:rsidRDefault="001D0544" w:rsidP="00706CCC">
            <w:pPr>
              <w:pStyle w:val="NoSpacing"/>
              <w:rPr>
                <w:rFonts w:ascii="Times New Roman" w:hAnsi="Times New Roman" w:cs="Times New Roman"/>
                <w:lang w:eastAsia="mk-MK"/>
              </w:rPr>
            </w:pPr>
          </w:p>
          <w:p w:rsidR="001D0544" w:rsidRPr="00EF105F" w:rsidRDefault="001D0544" w:rsidP="00706CCC">
            <w:pPr>
              <w:pStyle w:val="NoSpacing"/>
              <w:rPr>
                <w:rFonts w:ascii="Times New Roman" w:hAnsi="Times New Roman" w:cs="Times New Roman"/>
                <w:lang w:eastAsia="mk-MK"/>
              </w:rPr>
            </w:pPr>
          </w:p>
        </w:tc>
        <w:tc>
          <w:tcPr>
            <w:tcW w:w="3918"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rPr>
              <w:t>Поделба на органските соединенија според состав, функционална група и структура на јаглеродната низа</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Критериуми,погодности,принципи за формирање на собраќ. мрежа</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Информирањето во современото општество</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Културата и науката во светот и Европа</w:t>
            </w:r>
          </w:p>
          <w:p w:rsidR="001D0544" w:rsidRPr="000813EC" w:rsidRDefault="001D0544" w:rsidP="00706CCC">
            <w:pPr>
              <w:pStyle w:val="NoSpacing"/>
              <w:rPr>
                <w:rFonts w:ascii="Times New Roman" w:hAnsi="Times New Roman" w:cs="Times New Roman"/>
                <w:lang w:val="en-US" w:eastAsia="mk-MK"/>
              </w:rPr>
            </w:pPr>
            <w:r w:rsidRPr="00EF105F">
              <w:rPr>
                <w:rFonts w:ascii="Times New Roman" w:hAnsi="Times New Roman" w:cs="Times New Roman"/>
                <w:lang w:eastAsia="mk-MK"/>
              </w:rPr>
              <w:t>Загадување на воздухот</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p w:rsidR="001D0544" w:rsidRDefault="001D0544" w:rsidP="00C024E3">
            <w:pPr>
              <w:pStyle w:val="NoSpacing"/>
              <w:jc w:val="center"/>
              <w:rPr>
                <w:rFonts w:ascii="Times New Roman" w:hAnsi="Times New Roman" w:cs="Times New Roman"/>
                <w:lang w:val="en-US" w:eastAsia="mk-MK"/>
              </w:rPr>
            </w:pPr>
          </w:p>
          <w:p w:rsidR="001D0544" w:rsidRDefault="001D0544" w:rsidP="00C024E3">
            <w:pPr>
              <w:pStyle w:val="NoSpacing"/>
              <w:jc w:val="center"/>
              <w:rPr>
                <w:rFonts w:ascii="Times New Roman" w:hAnsi="Times New Roman" w:cs="Times New Roman"/>
                <w:lang w:val="en-US" w:eastAsia="mk-MK"/>
              </w:rPr>
            </w:pPr>
          </w:p>
          <w:p w:rsidR="001D0544" w:rsidRPr="000813EC" w:rsidRDefault="001D0544" w:rsidP="00C024E3">
            <w:pPr>
              <w:pStyle w:val="NoSpacing"/>
              <w:jc w:val="center"/>
              <w:rPr>
                <w:rFonts w:ascii="Times New Roman" w:hAnsi="Times New Roman" w:cs="Times New Roman"/>
                <w:lang w:val="en-US" w:eastAsia="mk-MK"/>
              </w:rPr>
            </w:pPr>
          </w:p>
          <w:p w:rsidR="001D0544" w:rsidRPr="00EF105F" w:rsidRDefault="001D0544" w:rsidP="00C024E3">
            <w:pPr>
              <w:pStyle w:val="NoSpacing"/>
              <w:jc w:val="center"/>
              <w:rPr>
                <w:rFonts w:ascii="Times New Roman" w:hAnsi="Times New Roman" w:cs="Times New Roman"/>
                <w:lang w:eastAsia="mk-MK"/>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Јануари</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Мај</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Мај</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Октомври</w:t>
            </w:r>
          </w:p>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Април</w:t>
            </w:r>
          </w:p>
          <w:p w:rsidR="001D0544" w:rsidRDefault="001D0544" w:rsidP="00706CCC">
            <w:pPr>
              <w:pStyle w:val="NoSpacing"/>
              <w:rPr>
                <w:rFonts w:ascii="Times New Roman" w:hAnsi="Times New Roman" w:cs="Times New Roman"/>
                <w:lang w:val="en-US" w:eastAsia="mk-MK"/>
              </w:rPr>
            </w:pPr>
          </w:p>
          <w:p w:rsidR="001D0544" w:rsidRDefault="001D0544" w:rsidP="00706CCC">
            <w:pPr>
              <w:pStyle w:val="NoSpacing"/>
              <w:rPr>
                <w:rFonts w:ascii="Times New Roman" w:hAnsi="Times New Roman" w:cs="Times New Roman"/>
                <w:lang w:val="en-US" w:eastAsia="mk-MK"/>
              </w:rPr>
            </w:pPr>
          </w:p>
          <w:p w:rsidR="001D0544" w:rsidRPr="000813EC" w:rsidRDefault="001D0544" w:rsidP="00706CCC">
            <w:pPr>
              <w:pStyle w:val="NoSpacing"/>
              <w:rPr>
                <w:rFonts w:ascii="Times New Roman" w:hAnsi="Times New Roman" w:cs="Times New Roman"/>
                <w:lang w:val="en-US" w:eastAsia="mk-MK"/>
              </w:rPr>
            </w:pPr>
          </w:p>
          <w:p w:rsidR="001D0544" w:rsidRPr="00EF105F" w:rsidRDefault="001D0544" w:rsidP="00706CCC">
            <w:pPr>
              <w:pStyle w:val="NoSpacing"/>
              <w:rPr>
                <w:rFonts w:ascii="Times New Roman" w:hAnsi="Times New Roman" w:cs="Times New Roman"/>
                <w:lang w:eastAsia="mk-MK"/>
              </w:rPr>
            </w:pPr>
          </w:p>
        </w:tc>
      </w:tr>
      <w:tr w:rsidR="001D0544" w:rsidRPr="00A7770C" w:rsidTr="00C024E3">
        <w:trPr>
          <w:trHeight w:val="511"/>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4.</w:t>
            </w:r>
          </w:p>
        </w:tc>
        <w:tc>
          <w:tcPr>
            <w:tcW w:w="4344" w:type="dxa"/>
            <w:tcBorders>
              <w:top w:val="single" w:sz="4" w:space="0" w:color="auto"/>
              <w:left w:val="nil"/>
              <w:bottom w:val="single" w:sz="4" w:space="0" w:color="auto"/>
              <w:right w:val="single" w:sz="4" w:space="0" w:color="auto"/>
            </w:tcBorders>
            <w:shd w:val="clear" w:color="auto" w:fill="auto"/>
            <w:hideMark/>
          </w:tcPr>
          <w:p w:rsidR="001D0544" w:rsidRPr="00EF105F" w:rsidRDefault="001D0544" w:rsidP="00706CCC">
            <w:pPr>
              <w:pStyle w:val="NoSpacing"/>
              <w:rPr>
                <w:rFonts w:ascii="Times New Roman" w:hAnsi="Times New Roman" w:cs="Times New Roman"/>
              </w:rPr>
            </w:pPr>
            <w:r w:rsidRPr="00EF105F">
              <w:rPr>
                <w:rFonts w:ascii="Times New Roman" w:hAnsi="Times New Roman" w:cs="Times New Roman"/>
              </w:rPr>
              <w:t>Анализа на состојбата на локалниот транспорт</w:t>
            </w:r>
          </w:p>
        </w:tc>
        <w:tc>
          <w:tcPr>
            <w:tcW w:w="1984"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b/>
                <w:color w:val="FF0000"/>
                <w:lang w:val="en-US" w:eastAsia="mk-MK"/>
              </w:rPr>
            </w:pPr>
            <w:r w:rsidRPr="00EF105F">
              <w:rPr>
                <w:rFonts w:ascii="Times New Roman" w:hAnsi="Times New Roman" w:cs="Times New Roman"/>
                <w:lang w:eastAsia="mk-MK"/>
              </w:rPr>
              <w:t>Математика</w:t>
            </w:r>
          </w:p>
        </w:tc>
        <w:tc>
          <w:tcPr>
            <w:tcW w:w="1611"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шесто</w:t>
            </w:r>
          </w:p>
          <w:p w:rsidR="001D0544" w:rsidRPr="00EF105F" w:rsidRDefault="001D0544" w:rsidP="00706CCC">
            <w:pPr>
              <w:pStyle w:val="NoSpacing"/>
              <w:rPr>
                <w:rFonts w:ascii="Times New Roman" w:hAnsi="Times New Roman" w:cs="Times New Roman"/>
                <w:lang w:eastAsia="mk-MK"/>
              </w:rPr>
            </w:pPr>
          </w:p>
          <w:p w:rsidR="001D0544" w:rsidRPr="00EF105F" w:rsidRDefault="001D0544" w:rsidP="00706CCC">
            <w:pPr>
              <w:pStyle w:val="NoSpacing"/>
              <w:rPr>
                <w:rFonts w:ascii="Times New Roman" w:hAnsi="Times New Roman" w:cs="Times New Roman"/>
                <w:lang w:eastAsia="mk-MK"/>
              </w:rPr>
            </w:pPr>
          </w:p>
        </w:tc>
        <w:tc>
          <w:tcPr>
            <w:tcW w:w="3918"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Прибирање и средување на податоци </w:t>
            </w:r>
          </w:p>
        </w:tc>
        <w:tc>
          <w:tcPr>
            <w:tcW w:w="1559"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C024E3">
            <w:pPr>
              <w:pStyle w:val="NoSpacing"/>
              <w:jc w:val="center"/>
              <w:rPr>
                <w:rFonts w:ascii="Times New Roman" w:hAnsi="Times New Roman" w:cs="Times New Roman"/>
                <w:lang w:eastAsia="mk-MK"/>
              </w:rPr>
            </w:pPr>
            <w:r w:rsidRPr="00EF105F">
              <w:rPr>
                <w:rFonts w:ascii="Times New Roman" w:hAnsi="Times New Roman" w:cs="Times New Roman"/>
                <w:lang w:eastAsia="mk-MK"/>
              </w:rPr>
              <w:t>1</w:t>
            </w:r>
          </w:p>
        </w:tc>
        <w:tc>
          <w:tcPr>
            <w:tcW w:w="1600" w:type="dxa"/>
            <w:tcBorders>
              <w:top w:val="single" w:sz="4" w:space="0" w:color="auto"/>
              <w:left w:val="nil"/>
              <w:bottom w:val="single" w:sz="4" w:space="0" w:color="auto"/>
              <w:right w:val="single" w:sz="4" w:space="0" w:color="auto"/>
            </w:tcBorders>
            <w:shd w:val="clear" w:color="auto" w:fill="auto"/>
            <w:noWrap/>
            <w:hideMark/>
          </w:tcPr>
          <w:p w:rsidR="001D0544" w:rsidRPr="00EF105F" w:rsidRDefault="001D0544" w:rsidP="00706CCC">
            <w:pPr>
              <w:pStyle w:val="NoSpacing"/>
              <w:rPr>
                <w:rFonts w:ascii="Times New Roman" w:hAnsi="Times New Roman" w:cs="Times New Roman"/>
                <w:lang w:eastAsia="mk-MK"/>
              </w:rPr>
            </w:pPr>
            <w:r w:rsidRPr="00EF105F">
              <w:rPr>
                <w:rFonts w:ascii="Times New Roman" w:hAnsi="Times New Roman" w:cs="Times New Roman"/>
                <w:lang w:eastAsia="mk-MK"/>
              </w:rPr>
              <w:t>Септември</w:t>
            </w:r>
          </w:p>
        </w:tc>
      </w:tr>
      <w:tr w:rsidR="001D0544" w:rsidRPr="00A7770C" w:rsidTr="00706CCC">
        <w:trPr>
          <w:trHeight w:val="300"/>
          <w:jc w:val="center"/>
        </w:trPr>
        <w:tc>
          <w:tcPr>
            <w:tcW w:w="4835" w:type="dxa"/>
            <w:gridSpan w:val="2"/>
            <w:tcBorders>
              <w:top w:val="nil"/>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lang w:eastAsia="mk-MK"/>
              </w:rPr>
            </w:pPr>
            <w:r w:rsidRPr="007816F9">
              <w:rPr>
                <w:rFonts w:ascii="Times New Roman" w:hAnsi="Times New Roman" w:cs="Times New Roman"/>
                <w:b/>
                <w:lang w:eastAsia="mk-MK"/>
              </w:rPr>
              <w:t>ВКУПНО</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611"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3918" w:type="dxa"/>
            <w:tcBorders>
              <w:top w:val="nil"/>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c>
          <w:tcPr>
            <w:tcW w:w="1559" w:type="dxa"/>
            <w:tcBorders>
              <w:top w:val="nil"/>
              <w:left w:val="nil"/>
              <w:bottom w:val="single" w:sz="4" w:space="0" w:color="auto"/>
              <w:right w:val="single" w:sz="4" w:space="0" w:color="auto"/>
            </w:tcBorders>
            <w:shd w:val="clear" w:color="auto" w:fill="auto"/>
            <w:noWrap/>
            <w:vAlign w:val="bottom"/>
            <w:hideMark/>
          </w:tcPr>
          <w:p w:rsidR="001D0544" w:rsidRPr="002228D7"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17</w:t>
            </w:r>
          </w:p>
        </w:tc>
        <w:tc>
          <w:tcPr>
            <w:tcW w:w="1600" w:type="dxa"/>
            <w:tcBorders>
              <w:top w:val="nil"/>
              <w:left w:val="nil"/>
              <w:bottom w:val="single" w:sz="4" w:space="0" w:color="auto"/>
              <w:right w:val="single" w:sz="4" w:space="0" w:color="auto"/>
            </w:tcBorders>
            <w:shd w:val="clear" w:color="auto" w:fill="BFBFBF" w:themeFill="background1" w:themeFillShade="BF"/>
            <w:noWrap/>
            <w:vAlign w:val="bottom"/>
            <w:hideMark/>
          </w:tcPr>
          <w:p w:rsidR="001D0544" w:rsidRPr="00A7770C" w:rsidRDefault="001D0544" w:rsidP="001D0544">
            <w:pPr>
              <w:pStyle w:val="NoSpacing"/>
              <w:rPr>
                <w:rFonts w:ascii="Times New Roman" w:hAnsi="Times New Roman" w:cs="Times New Roman"/>
                <w:lang w:eastAsia="mk-MK"/>
              </w:rPr>
            </w:pPr>
            <w:r w:rsidRPr="00A7770C">
              <w:rPr>
                <w:rFonts w:ascii="Times New Roman" w:hAnsi="Times New Roman" w:cs="Times New Roman"/>
                <w:lang w:eastAsia="mk-MK"/>
              </w:rPr>
              <w:t> </w:t>
            </w:r>
          </w:p>
        </w:tc>
      </w:tr>
    </w:tbl>
    <w:p w:rsidR="001D0544" w:rsidRDefault="001D0544" w:rsidP="001D0544">
      <w:pPr>
        <w:rPr>
          <w:lang w:val="en-US"/>
        </w:rPr>
      </w:pPr>
      <w:r w:rsidRPr="009E79C7">
        <w:tab/>
      </w:r>
      <w:r w:rsidRPr="009E79C7">
        <w:tab/>
      </w:r>
      <w:r w:rsidRPr="009E79C7">
        <w:tab/>
      </w:r>
    </w:p>
    <w:p w:rsidR="001D0544" w:rsidRDefault="001D0544" w:rsidP="001D0544">
      <w:pPr>
        <w:rPr>
          <w:lang w:val="en-US"/>
        </w:rPr>
      </w:pPr>
    </w:p>
    <w:p w:rsidR="001D0544" w:rsidRDefault="001D0544" w:rsidP="001D0544">
      <w:pPr>
        <w:pStyle w:val="NoSpacing"/>
        <w:jc w:val="center"/>
        <w:rPr>
          <w:rFonts w:ascii="Times New Roman" w:hAnsi="Times New Roman" w:cs="Times New Roman"/>
          <w:b/>
        </w:rPr>
      </w:pPr>
      <w:r>
        <w:rPr>
          <w:rFonts w:ascii="Times New Roman" w:hAnsi="Times New Roman" w:cs="Times New Roman"/>
          <w:b/>
          <w:lang w:val="en-US"/>
        </w:rPr>
        <w:t>VIII</w:t>
      </w:r>
      <w:r>
        <w:rPr>
          <w:rFonts w:ascii="Times New Roman" w:hAnsi="Times New Roman" w:cs="Times New Roman"/>
          <w:b/>
        </w:rPr>
        <w:t>.ТЕМА: ЗДРАВЈЕ</w:t>
      </w:r>
    </w:p>
    <w:p w:rsidR="0043597C" w:rsidRDefault="0043597C" w:rsidP="001D0544">
      <w:pPr>
        <w:pStyle w:val="NoSpacing"/>
        <w:jc w:val="center"/>
        <w:rPr>
          <w:rFonts w:ascii="Times New Roman" w:hAnsi="Times New Roman" w:cs="Times New Roman"/>
          <w:b/>
          <w:lang w:val="en-US"/>
        </w:rPr>
      </w:pPr>
    </w:p>
    <w:p w:rsidR="001D0544" w:rsidRPr="000813EC" w:rsidRDefault="001D0544" w:rsidP="001D0544">
      <w:pPr>
        <w:pStyle w:val="NoSpacing"/>
        <w:jc w:val="center"/>
        <w:rPr>
          <w:rFonts w:ascii="Times New Roman" w:hAnsi="Times New Roman" w:cs="Times New Roman"/>
          <w:b/>
          <w:lang w:val="en-US"/>
        </w:rPr>
      </w:pPr>
    </w:p>
    <w:tbl>
      <w:tblPr>
        <w:tblW w:w="15507" w:type="dxa"/>
        <w:jc w:val="center"/>
        <w:tblInd w:w="93" w:type="dxa"/>
        <w:tblLayout w:type="fixed"/>
        <w:tblLook w:val="04A0"/>
      </w:tblPr>
      <w:tblGrid>
        <w:gridCol w:w="491"/>
        <w:gridCol w:w="4344"/>
        <w:gridCol w:w="1984"/>
        <w:gridCol w:w="1656"/>
        <w:gridCol w:w="4590"/>
        <w:gridCol w:w="1080"/>
        <w:gridCol w:w="1362"/>
      </w:tblGrid>
      <w:tr w:rsidR="001D0544" w:rsidRPr="00A7770C" w:rsidTr="00E00A56">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459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345D87">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rPr>
            </w:pPr>
            <w:r w:rsidRPr="000813EC">
              <w:rPr>
                <w:rFonts w:ascii="Times New Roman" w:hAnsi="Times New Roman" w:cs="Times New Roman"/>
              </w:rPr>
              <w:t>4.</w:t>
            </w:r>
          </w:p>
        </w:tc>
        <w:tc>
          <w:tcPr>
            <w:tcW w:w="4344" w:type="dxa"/>
            <w:tcBorders>
              <w:top w:val="nil"/>
              <w:left w:val="nil"/>
              <w:bottom w:val="single" w:sz="4" w:space="0" w:color="auto"/>
              <w:right w:val="single" w:sz="4" w:space="0" w:color="auto"/>
            </w:tcBorders>
            <w:shd w:val="clear" w:color="auto" w:fill="auto"/>
          </w:tcPr>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rPr>
            </w:pPr>
            <w:r w:rsidRPr="000813EC">
              <w:rPr>
                <w:rFonts w:ascii="Times New Roman" w:hAnsi="Times New Roman" w:cs="Times New Roman"/>
              </w:rPr>
              <w:t>Пирамида на исхрана</w:t>
            </w:r>
          </w:p>
        </w:tc>
        <w:tc>
          <w:tcPr>
            <w:tcW w:w="1984" w:type="dxa"/>
            <w:tcBorders>
              <w:top w:val="nil"/>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Математика</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Информатика</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Биологија</w:t>
            </w:r>
          </w:p>
          <w:p w:rsidR="001D0544" w:rsidRPr="000813EC" w:rsidRDefault="001D0544" w:rsidP="001D0544">
            <w:pPr>
              <w:pStyle w:val="NoSpacing"/>
              <w:jc w:val="center"/>
              <w:rPr>
                <w:rFonts w:ascii="Times New Roman" w:hAnsi="Times New Roman" w:cs="Times New Roman"/>
                <w:lang w:eastAsia="mk-MK"/>
              </w:rPr>
            </w:pPr>
          </w:p>
        </w:tc>
        <w:tc>
          <w:tcPr>
            <w:tcW w:w="1656" w:type="dxa"/>
            <w:tcBorders>
              <w:top w:val="nil"/>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деветто</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шестто</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седмо</w:t>
            </w:r>
          </w:p>
          <w:p w:rsidR="001D0544" w:rsidRPr="000813EC" w:rsidRDefault="001D0544" w:rsidP="001D0544">
            <w:pPr>
              <w:pStyle w:val="NoSpacing"/>
              <w:jc w:val="center"/>
              <w:rPr>
                <w:rFonts w:ascii="Times New Roman" w:hAnsi="Times New Roman" w:cs="Times New Roman"/>
                <w:lang w:eastAsia="mk-MK"/>
              </w:rPr>
            </w:pPr>
          </w:p>
        </w:tc>
        <w:tc>
          <w:tcPr>
            <w:tcW w:w="4590" w:type="dxa"/>
            <w:tcBorders>
              <w:top w:val="nil"/>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rPr>
                <w:rFonts w:ascii="Times New Roman" w:hAnsi="Times New Roman" w:cs="Times New Roman"/>
                <w:lang w:eastAsia="mk-MK"/>
              </w:rPr>
            </w:pPr>
            <w:r w:rsidRPr="000813EC">
              <w:rPr>
                <w:rFonts w:ascii="Times New Roman" w:hAnsi="Times New Roman" w:cs="Times New Roman"/>
                <w:lang w:eastAsia="mk-MK"/>
              </w:rPr>
              <w:t>Претставување на податоци со дијаграм</w:t>
            </w:r>
          </w:p>
          <w:p w:rsidR="001D0544" w:rsidRPr="000813EC" w:rsidRDefault="001D0544" w:rsidP="001D0544">
            <w:pPr>
              <w:pStyle w:val="NoSpacing"/>
              <w:rPr>
                <w:rFonts w:ascii="Times New Roman" w:hAnsi="Times New Roman" w:cs="Times New Roman"/>
                <w:lang w:eastAsia="mk-MK"/>
              </w:rPr>
            </w:pPr>
            <w:r w:rsidRPr="000813EC">
              <w:rPr>
                <w:rFonts w:ascii="Times New Roman" w:hAnsi="Times New Roman" w:cs="Times New Roman"/>
                <w:lang w:eastAsia="mk-MK"/>
              </w:rPr>
              <w:t>Работа со готови слики</w:t>
            </w:r>
          </w:p>
          <w:p w:rsidR="001D0544" w:rsidRDefault="001D0544" w:rsidP="001D0544">
            <w:pPr>
              <w:pStyle w:val="NoSpacing"/>
              <w:rPr>
                <w:rFonts w:ascii="Times New Roman" w:hAnsi="Times New Roman" w:cs="Times New Roman"/>
                <w:lang w:val="en-US" w:eastAsia="mk-MK"/>
              </w:rPr>
            </w:pPr>
            <w:r w:rsidRPr="000813EC">
              <w:rPr>
                <w:rFonts w:ascii="Times New Roman" w:hAnsi="Times New Roman" w:cs="Times New Roman"/>
                <w:lang w:eastAsia="mk-MK"/>
              </w:rPr>
              <w:t>Синџири на исхрана</w:t>
            </w:r>
          </w:p>
          <w:p w:rsidR="001D0544" w:rsidRDefault="001D0544" w:rsidP="001D0544">
            <w:pPr>
              <w:pStyle w:val="NoSpacing"/>
              <w:rPr>
                <w:rFonts w:ascii="Times New Roman" w:hAnsi="Times New Roman" w:cs="Times New Roman"/>
                <w:lang w:val="en-US" w:eastAsia="mk-MK"/>
              </w:rPr>
            </w:pPr>
          </w:p>
          <w:p w:rsidR="001D0544" w:rsidRPr="000813EC" w:rsidRDefault="001D0544" w:rsidP="001D0544">
            <w:pPr>
              <w:pStyle w:val="NoSpacing"/>
              <w:rPr>
                <w:rFonts w:ascii="Times New Roman" w:hAnsi="Times New Roman" w:cs="Times New Roman"/>
                <w:lang w:val="en-US" w:eastAsia="mk-MK"/>
              </w:rPr>
            </w:pPr>
          </w:p>
        </w:tc>
        <w:tc>
          <w:tcPr>
            <w:tcW w:w="1080" w:type="dxa"/>
            <w:tcBorders>
              <w:top w:val="nil"/>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1</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1</w:t>
            </w:r>
          </w:p>
          <w:p w:rsidR="001D0544" w:rsidRDefault="001D0544" w:rsidP="001D0544">
            <w:pPr>
              <w:pStyle w:val="NoSpacing"/>
              <w:jc w:val="center"/>
              <w:rPr>
                <w:rFonts w:ascii="Times New Roman" w:hAnsi="Times New Roman" w:cs="Times New Roman"/>
                <w:lang w:val="en-US" w:eastAsia="mk-MK"/>
              </w:rPr>
            </w:pPr>
            <w:r w:rsidRPr="000813EC">
              <w:rPr>
                <w:rFonts w:ascii="Times New Roman" w:hAnsi="Times New Roman" w:cs="Times New Roman"/>
                <w:lang w:eastAsia="mk-MK"/>
              </w:rPr>
              <w:t>1</w:t>
            </w:r>
          </w:p>
          <w:p w:rsidR="001D0544" w:rsidRPr="000813EC" w:rsidRDefault="001D0544" w:rsidP="001D0544">
            <w:pPr>
              <w:pStyle w:val="NoSpacing"/>
              <w:jc w:val="center"/>
              <w:rPr>
                <w:rFonts w:ascii="Times New Roman" w:hAnsi="Times New Roman" w:cs="Times New Roman"/>
                <w:lang w:val="en-US" w:eastAsia="mk-MK"/>
              </w:rPr>
            </w:pPr>
          </w:p>
        </w:tc>
        <w:tc>
          <w:tcPr>
            <w:tcW w:w="1362" w:type="dxa"/>
            <w:tcBorders>
              <w:top w:val="nil"/>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Мај</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Март</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Декември</w:t>
            </w:r>
          </w:p>
          <w:p w:rsidR="001D0544" w:rsidRPr="000813EC" w:rsidRDefault="001D0544" w:rsidP="001D0544">
            <w:pPr>
              <w:pStyle w:val="NoSpacing"/>
              <w:jc w:val="center"/>
              <w:rPr>
                <w:rFonts w:ascii="Times New Roman" w:hAnsi="Times New Roman" w:cs="Times New Roman"/>
                <w:lang w:val="en-US" w:eastAsia="mk-MK"/>
              </w:rPr>
            </w:pPr>
          </w:p>
        </w:tc>
      </w:tr>
      <w:tr w:rsidR="001D0544" w:rsidRPr="00A7770C" w:rsidTr="00C024E3">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rPr>
            </w:pPr>
            <w:r w:rsidRPr="000813EC">
              <w:rPr>
                <w:rFonts w:ascii="Times New Roman" w:hAnsi="Times New Roman" w:cs="Times New Roman"/>
              </w:rPr>
              <w:t>5.</w:t>
            </w:r>
          </w:p>
          <w:p w:rsidR="001D0544" w:rsidRPr="000813EC" w:rsidRDefault="001D0544" w:rsidP="001D0544">
            <w:pPr>
              <w:pStyle w:val="NoSpacing"/>
              <w:jc w:val="center"/>
              <w:rPr>
                <w:rFonts w:ascii="Times New Roman" w:hAnsi="Times New Roman" w:cs="Times New Roman"/>
              </w:rPr>
            </w:pPr>
          </w:p>
          <w:p w:rsidR="001D0544" w:rsidRPr="000813EC" w:rsidRDefault="001D0544" w:rsidP="001D0544">
            <w:pPr>
              <w:pStyle w:val="NoSpacing"/>
              <w:jc w:val="center"/>
              <w:rPr>
                <w:rFonts w:ascii="Times New Roman" w:hAnsi="Times New Roman" w:cs="Times New Roman"/>
              </w:rPr>
            </w:pPr>
          </w:p>
          <w:p w:rsidR="001D0544" w:rsidRPr="000813EC" w:rsidRDefault="001D0544" w:rsidP="001D0544">
            <w:pPr>
              <w:pStyle w:val="NoSpacing"/>
              <w:jc w:val="center"/>
              <w:rPr>
                <w:rFonts w:ascii="Times New Roman" w:hAnsi="Times New Roman" w:cs="Times New Roman"/>
              </w:rPr>
            </w:pPr>
          </w:p>
          <w:p w:rsidR="001D0544" w:rsidRPr="000813EC" w:rsidRDefault="001D0544" w:rsidP="001D0544">
            <w:pPr>
              <w:pStyle w:val="NoSpacing"/>
              <w:jc w:val="center"/>
              <w:rPr>
                <w:rFonts w:ascii="Times New Roman" w:hAnsi="Times New Roman" w:cs="Times New Roman"/>
              </w:rPr>
            </w:pPr>
          </w:p>
          <w:p w:rsidR="001D0544" w:rsidRPr="000813EC" w:rsidRDefault="001D0544" w:rsidP="001D0544">
            <w:pPr>
              <w:pStyle w:val="NoSpacing"/>
              <w:jc w:val="center"/>
              <w:rPr>
                <w:rFonts w:ascii="Times New Roman" w:hAnsi="Times New Roman" w:cs="Times New Roman"/>
              </w:rPr>
            </w:pPr>
          </w:p>
          <w:p w:rsidR="001D0544" w:rsidRPr="000813EC" w:rsidRDefault="001D0544" w:rsidP="001D0544">
            <w:pPr>
              <w:pStyle w:val="NoSpacing"/>
              <w:jc w:val="center"/>
              <w:rPr>
                <w:rFonts w:ascii="Times New Roman" w:hAnsi="Times New Roman" w:cs="Times New Roman"/>
              </w:rPr>
            </w:pPr>
          </w:p>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lang w:val="en-US"/>
              </w:rPr>
            </w:pPr>
          </w:p>
        </w:tc>
        <w:tc>
          <w:tcPr>
            <w:tcW w:w="4344" w:type="dxa"/>
            <w:tcBorders>
              <w:top w:val="single" w:sz="4" w:space="0" w:color="auto"/>
              <w:left w:val="single" w:sz="4" w:space="0" w:color="auto"/>
              <w:bottom w:val="single" w:sz="4" w:space="0" w:color="auto"/>
              <w:right w:val="single" w:sz="4" w:space="0" w:color="auto"/>
            </w:tcBorders>
            <w:shd w:val="clear" w:color="auto" w:fill="auto"/>
          </w:tcPr>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lang w:val="en-US"/>
              </w:rPr>
            </w:pPr>
          </w:p>
          <w:p w:rsidR="001D0544" w:rsidRPr="00345D87" w:rsidRDefault="001D0544" w:rsidP="00345D87">
            <w:pPr>
              <w:pStyle w:val="NoSpacing"/>
              <w:jc w:val="center"/>
              <w:rPr>
                <w:rFonts w:ascii="Times New Roman" w:hAnsi="Times New Roman" w:cs="Times New Roman"/>
              </w:rPr>
            </w:pPr>
            <w:r w:rsidRPr="000813EC">
              <w:rPr>
                <w:rFonts w:ascii="Times New Roman" w:hAnsi="Times New Roman" w:cs="Times New Roman"/>
              </w:rPr>
              <w:t>Влијанието на физичката активност врз здравјет</w:t>
            </w:r>
            <w:r w:rsidR="00345D87">
              <w:rPr>
                <w:rFonts w:ascii="Times New Roman" w:hAnsi="Times New Roman" w:cs="Times New Roman"/>
              </w:rPr>
              <w:t>о</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Физичко и здр.образование</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Германски јазик</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Македонски јазик</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Македонски јазик</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Македонски јазик</w:t>
            </w:r>
          </w:p>
          <w:p w:rsidR="001D0544" w:rsidRPr="000813EC" w:rsidRDefault="001D0544" w:rsidP="001D0544">
            <w:pPr>
              <w:pStyle w:val="NoSpacing"/>
              <w:jc w:val="center"/>
              <w:rPr>
                <w:rFonts w:ascii="Times New Roman" w:hAnsi="Times New Roman" w:cs="Times New Roman"/>
              </w:rPr>
            </w:pPr>
            <w:r w:rsidRPr="000813EC">
              <w:rPr>
                <w:rFonts w:ascii="Times New Roman" w:hAnsi="Times New Roman" w:cs="Times New Roman"/>
              </w:rPr>
              <w:lastRenderedPageBreak/>
              <w:t>Етика во религии</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Англиски јазик</w:t>
            </w:r>
          </w:p>
          <w:p w:rsidR="001D0544" w:rsidRPr="000813EC" w:rsidRDefault="001D0544" w:rsidP="00345D87">
            <w:pPr>
              <w:pStyle w:val="NoSpacing"/>
              <w:jc w:val="center"/>
              <w:rPr>
                <w:rFonts w:ascii="Times New Roman" w:hAnsi="Times New Roman" w:cs="Times New Roman"/>
                <w:lang w:val="en-US" w:eastAsia="mk-MK"/>
              </w:rPr>
            </w:pPr>
            <w:r w:rsidRPr="000813EC">
              <w:rPr>
                <w:rFonts w:ascii="Times New Roman" w:hAnsi="Times New Roman" w:cs="Times New Roman"/>
                <w:lang w:eastAsia="mk-MK"/>
              </w:rPr>
              <w:t>Биологија</w:t>
            </w:r>
          </w:p>
        </w:tc>
        <w:tc>
          <w:tcPr>
            <w:tcW w:w="1656"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0813EC" w:rsidRDefault="001D0544" w:rsidP="00345D87">
            <w:pPr>
              <w:pStyle w:val="NoSpacing"/>
              <w:rPr>
                <w:rFonts w:ascii="Times New Roman" w:hAnsi="Times New Roman" w:cs="Times New Roman"/>
                <w:color w:val="000000"/>
                <w:lang w:eastAsia="mk-MK"/>
              </w:rPr>
            </w:pPr>
            <w:r w:rsidRPr="000813EC">
              <w:rPr>
                <w:rFonts w:ascii="Times New Roman" w:hAnsi="Times New Roman" w:cs="Times New Roman"/>
                <w:color w:val="000000"/>
                <w:lang w:eastAsia="mk-MK"/>
              </w:rPr>
              <w:lastRenderedPageBreak/>
              <w:t>шесто</w:t>
            </w:r>
          </w:p>
          <w:p w:rsidR="001D0544" w:rsidRPr="000813EC" w:rsidRDefault="001D0544" w:rsidP="00345D87">
            <w:pPr>
              <w:pStyle w:val="NoSpacing"/>
              <w:rPr>
                <w:rFonts w:ascii="Times New Roman" w:hAnsi="Times New Roman" w:cs="Times New Roman"/>
                <w:color w:val="000000"/>
                <w:lang w:eastAsia="mk-MK"/>
              </w:rPr>
            </w:pPr>
            <w:r w:rsidRPr="000813EC">
              <w:rPr>
                <w:rFonts w:ascii="Times New Roman" w:hAnsi="Times New Roman" w:cs="Times New Roman"/>
                <w:color w:val="000000"/>
                <w:lang w:eastAsia="mk-MK"/>
              </w:rPr>
              <w:t>осмо</w:t>
            </w:r>
          </w:p>
          <w:p w:rsidR="001D0544" w:rsidRPr="000813EC" w:rsidRDefault="001D0544" w:rsidP="00345D87">
            <w:pPr>
              <w:pStyle w:val="NoSpacing"/>
              <w:rPr>
                <w:rFonts w:ascii="Times New Roman" w:hAnsi="Times New Roman" w:cs="Times New Roman"/>
                <w:color w:val="000000"/>
                <w:lang w:eastAsia="mk-MK"/>
              </w:rPr>
            </w:pPr>
            <w:r w:rsidRPr="000813EC">
              <w:rPr>
                <w:rFonts w:ascii="Times New Roman" w:hAnsi="Times New Roman" w:cs="Times New Roman"/>
                <w:color w:val="000000"/>
                <w:lang w:eastAsia="mk-MK"/>
              </w:rPr>
              <w:t>седмо</w:t>
            </w:r>
          </w:p>
          <w:p w:rsidR="001D0544" w:rsidRPr="000813EC" w:rsidRDefault="001D0544" w:rsidP="00345D87">
            <w:pPr>
              <w:pStyle w:val="NoSpacing"/>
              <w:rPr>
                <w:rFonts w:ascii="Times New Roman" w:hAnsi="Times New Roman" w:cs="Times New Roman"/>
                <w:color w:val="000000"/>
                <w:lang w:eastAsia="mk-MK"/>
              </w:rPr>
            </w:pPr>
            <w:r w:rsidRPr="000813EC">
              <w:rPr>
                <w:rFonts w:ascii="Times New Roman" w:hAnsi="Times New Roman" w:cs="Times New Roman"/>
                <w:color w:val="000000"/>
                <w:lang w:eastAsia="mk-MK"/>
              </w:rPr>
              <w:t>осмо</w:t>
            </w:r>
          </w:p>
          <w:p w:rsidR="001D0544" w:rsidRPr="000813EC" w:rsidRDefault="001D0544" w:rsidP="00345D87">
            <w:pPr>
              <w:pStyle w:val="NoSpacing"/>
              <w:rPr>
                <w:rFonts w:ascii="Times New Roman" w:hAnsi="Times New Roman" w:cs="Times New Roman"/>
                <w:lang w:eastAsia="mk-MK"/>
              </w:rPr>
            </w:pPr>
            <w:r w:rsidRPr="000813EC">
              <w:rPr>
                <w:rFonts w:ascii="Times New Roman" w:eastAsia="Times New Roman" w:hAnsi="Times New Roman" w:cs="Times New Roman"/>
                <w:color w:val="000000"/>
                <w:lang w:eastAsia="mk-MK"/>
              </w:rPr>
              <w:t>деветто</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шесто</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lastRenderedPageBreak/>
              <w:t>деветто</w:t>
            </w:r>
          </w:p>
          <w:p w:rsidR="001D0544" w:rsidRPr="00345D87"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деветто</w:t>
            </w:r>
          </w:p>
        </w:tc>
        <w:tc>
          <w:tcPr>
            <w:tcW w:w="4590"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lastRenderedPageBreak/>
              <w:t>Увежбување и усовршување на ритмички одења</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Спорт – Јас сум фан на......</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Предание за Александар Велики</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Интерпретација ,,Работник’’</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Интерпретација ,,Верни другари’’</w:t>
            </w:r>
          </w:p>
          <w:p w:rsidR="001D0544" w:rsidRPr="000813EC" w:rsidRDefault="001D0544" w:rsidP="00345D87">
            <w:pPr>
              <w:pStyle w:val="NoSpacing"/>
              <w:rPr>
                <w:rFonts w:ascii="Times New Roman" w:hAnsi="Times New Roman" w:cs="Times New Roman"/>
              </w:rPr>
            </w:pPr>
            <w:r w:rsidRPr="000813EC">
              <w:rPr>
                <w:rFonts w:ascii="Times New Roman" w:hAnsi="Times New Roman" w:cs="Times New Roman"/>
              </w:rPr>
              <w:lastRenderedPageBreak/>
              <w:t>Праведен живот според Христовите заповеди</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val="en-US" w:eastAsia="mk-MK"/>
              </w:rPr>
              <w:t>Medicine</w:t>
            </w:r>
          </w:p>
          <w:p w:rsidR="001D0544" w:rsidRPr="000813EC" w:rsidRDefault="001D0544" w:rsidP="00345D87">
            <w:pPr>
              <w:pStyle w:val="NoSpacing"/>
              <w:rPr>
                <w:rFonts w:ascii="Times New Roman" w:hAnsi="Times New Roman" w:cs="Times New Roman"/>
                <w:lang w:val="en-US" w:eastAsia="mk-MK"/>
              </w:rPr>
            </w:pPr>
            <w:r w:rsidRPr="000813EC">
              <w:rPr>
                <w:rFonts w:ascii="Times New Roman" w:hAnsi="Times New Roman" w:cs="Times New Roman"/>
                <w:lang w:eastAsia="mk-MK"/>
              </w:rPr>
              <w:t>Заштита од аномалии и болести на органите за дигестија</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0813EC" w:rsidRDefault="001D0544" w:rsidP="00C024E3">
            <w:pPr>
              <w:pStyle w:val="NoSpacing"/>
              <w:jc w:val="center"/>
              <w:rPr>
                <w:rFonts w:ascii="Times New Roman" w:hAnsi="Times New Roman" w:cs="Times New Roman"/>
                <w:lang w:eastAsia="mk-MK"/>
              </w:rPr>
            </w:pPr>
          </w:p>
          <w:p w:rsidR="001D0544" w:rsidRPr="000813EC" w:rsidRDefault="001D0544" w:rsidP="00C024E3">
            <w:pPr>
              <w:pStyle w:val="NoSpacing"/>
              <w:jc w:val="center"/>
              <w:rPr>
                <w:rFonts w:ascii="Times New Roman" w:hAnsi="Times New Roman" w:cs="Times New Roman"/>
                <w:lang w:eastAsia="mk-MK"/>
              </w:rPr>
            </w:pPr>
            <w:r w:rsidRPr="000813EC">
              <w:rPr>
                <w:rFonts w:ascii="Times New Roman" w:hAnsi="Times New Roman" w:cs="Times New Roman"/>
                <w:lang w:eastAsia="mk-MK"/>
              </w:rPr>
              <w:t>2</w:t>
            </w:r>
          </w:p>
          <w:p w:rsidR="001D0544" w:rsidRPr="000813EC" w:rsidRDefault="001D0544" w:rsidP="00C024E3">
            <w:pPr>
              <w:pStyle w:val="NoSpacing"/>
              <w:jc w:val="center"/>
              <w:rPr>
                <w:rFonts w:ascii="Times New Roman" w:hAnsi="Times New Roman" w:cs="Times New Roman"/>
                <w:lang w:eastAsia="mk-MK"/>
              </w:rPr>
            </w:pPr>
            <w:r w:rsidRPr="000813EC">
              <w:rPr>
                <w:rFonts w:ascii="Times New Roman" w:hAnsi="Times New Roman" w:cs="Times New Roman"/>
                <w:lang w:eastAsia="mk-MK"/>
              </w:rPr>
              <w:t>1</w:t>
            </w:r>
          </w:p>
          <w:p w:rsidR="001D0544" w:rsidRPr="000813EC" w:rsidRDefault="001D0544" w:rsidP="00C024E3">
            <w:pPr>
              <w:pStyle w:val="NoSpacing"/>
              <w:jc w:val="center"/>
              <w:rPr>
                <w:rFonts w:ascii="Times New Roman" w:hAnsi="Times New Roman" w:cs="Times New Roman"/>
                <w:lang w:val="en-US" w:eastAsia="mk-MK"/>
              </w:rPr>
            </w:pPr>
            <w:r w:rsidRPr="000813EC">
              <w:rPr>
                <w:rFonts w:ascii="Times New Roman" w:hAnsi="Times New Roman" w:cs="Times New Roman"/>
                <w:lang w:val="en-US" w:eastAsia="mk-MK"/>
              </w:rPr>
              <w:t>1</w:t>
            </w:r>
          </w:p>
          <w:p w:rsidR="001D0544" w:rsidRPr="000813EC" w:rsidRDefault="001D0544" w:rsidP="00C024E3">
            <w:pPr>
              <w:pStyle w:val="NoSpacing"/>
              <w:jc w:val="center"/>
              <w:rPr>
                <w:rFonts w:ascii="Times New Roman" w:hAnsi="Times New Roman" w:cs="Times New Roman"/>
                <w:lang w:val="en-US" w:eastAsia="mk-MK"/>
              </w:rPr>
            </w:pPr>
            <w:r w:rsidRPr="000813EC">
              <w:rPr>
                <w:rFonts w:ascii="Times New Roman" w:hAnsi="Times New Roman" w:cs="Times New Roman"/>
                <w:lang w:val="en-US" w:eastAsia="mk-MK"/>
              </w:rPr>
              <w:t>1</w:t>
            </w:r>
          </w:p>
          <w:p w:rsidR="001D0544" w:rsidRPr="000813EC" w:rsidRDefault="001D0544" w:rsidP="00C024E3">
            <w:pPr>
              <w:pStyle w:val="NoSpacing"/>
              <w:jc w:val="center"/>
              <w:rPr>
                <w:rFonts w:ascii="Times New Roman" w:hAnsi="Times New Roman" w:cs="Times New Roman"/>
                <w:lang w:eastAsia="mk-MK"/>
              </w:rPr>
            </w:pPr>
            <w:r w:rsidRPr="000813EC">
              <w:rPr>
                <w:rFonts w:ascii="Times New Roman" w:hAnsi="Times New Roman" w:cs="Times New Roman"/>
                <w:lang w:val="en-US" w:eastAsia="mk-MK"/>
              </w:rPr>
              <w:t>1</w:t>
            </w:r>
          </w:p>
          <w:p w:rsidR="001D0544" w:rsidRPr="000813EC" w:rsidRDefault="001D0544" w:rsidP="00C024E3">
            <w:pPr>
              <w:pStyle w:val="NoSpacing"/>
              <w:jc w:val="center"/>
              <w:rPr>
                <w:rFonts w:ascii="Times New Roman" w:hAnsi="Times New Roman" w:cs="Times New Roman"/>
                <w:lang w:eastAsia="mk-MK"/>
              </w:rPr>
            </w:pPr>
            <w:r w:rsidRPr="000813EC">
              <w:rPr>
                <w:rFonts w:ascii="Times New Roman" w:hAnsi="Times New Roman" w:cs="Times New Roman"/>
                <w:lang w:eastAsia="mk-MK"/>
              </w:rPr>
              <w:lastRenderedPageBreak/>
              <w:t>1</w:t>
            </w:r>
          </w:p>
          <w:p w:rsidR="001D0544" w:rsidRPr="000813EC" w:rsidRDefault="001D0544" w:rsidP="00C024E3">
            <w:pPr>
              <w:pStyle w:val="NoSpacing"/>
              <w:jc w:val="center"/>
              <w:rPr>
                <w:rFonts w:ascii="Times New Roman" w:hAnsi="Times New Roman" w:cs="Times New Roman"/>
                <w:lang w:eastAsia="mk-MK"/>
              </w:rPr>
            </w:pPr>
            <w:r w:rsidRPr="000813EC">
              <w:rPr>
                <w:rFonts w:ascii="Times New Roman" w:hAnsi="Times New Roman" w:cs="Times New Roman"/>
                <w:lang w:eastAsia="mk-MK"/>
              </w:rPr>
              <w:t>1</w:t>
            </w:r>
          </w:p>
          <w:p w:rsidR="001D0544" w:rsidRPr="000813EC" w:rsidRDefault="001D0544" w:rsidP="00C024E3">
            <w:pPr>
              <w:pStyle w:val="NoSpacing"/>
              <w:jc w:val="center"/>
              <w:rPr>
                <w:rFonts w:ascii="Times New Roman" w:hAnsi="Times New Roman" w:cs="Times New Roman"/>
                <w:lang w:eastAsia="mk-MK"/>
              </w:rPr>
            </w:pPr>
            <w:r w:rsidRPr="000813EC">
              <w:rPr>
                <w:rFonts w:ascii="Times New Roman" w:hAnsi="Times New Roman" w:cs="Times New Roman"/>
                <w:lang w:eastAsia="mk-MK"/>
              </w:rPr>
              <w:t>1</w:t>
            </w:r>
          </w:p>
          <w:p w:rsidR="001D0544" w:rsidRDefault="001D0544" w:rsidP="00C024E3">
            <w:pPr>
              <w:pStyle w:val="NoSpacing"/>
              <w:jc w:val="center"/>
              <w:rPr>
                <w:rFonts w:ascii="Times New Roman" w:hAnsi="Times New Roman" w:cs="Times New Roman"/>
                <w:lang w:val="en-US" w:eastAsia="mk-MK"/>
              </w:rPr>
            </w:pPr>
          </w:p>
          <w:p w:rsidR="001D0544" w:rsidRDefault="001D0544" w:rsidP="00C024E3">
            <w:pPr>
              <w:pStyle w:val="NoSpacing"/>
              <w:jc w:val="center"/>
              <w:rPr>
                <w:rFonts w:ascii="Times New Roman" w:hAnsi="Times New Roman" w:cs="Times New Roman"/>
                <w:lang w:val="en-US" w:eastAsia="mk-MK"/>
              </w:rPr>
            </w:pPr>
          </w:p>
          <w:p w:rsidR="001D0544" w:rsidRPr="000813EC" w:rsidRDefault="001D0544" w:rsidP="00C024E3">
            <w:pPr>
              <w:pStyle w:val="NoSpacing"/>
              <w:jc w:val="center"/>
              <w:rPr>
                <w:rFonts w:ascii="Times New Roman" w:hAnsi="Times New Roman" w:cs="Times New Roman"/>
                <w:lang w:val="en-US" w:eastAsia="mk-MK"/>
              </w:rPr>
            </w:pPr>
          </w:p>
        </w:tc>
        <w:tc>
          <w:tcPr>
            <w:tcW w:w="1362"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lastRenderedPageBreak/>
              <w:t>Декември</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Февруари</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Април</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Април</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Мај</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t>Април</w:t>
            </w:r>
          </w:p>
          <w:p w:rsidR="001D0544" w:rsidRPr="000813EC" w:rsidRDefault="001D0544" w:rsidP="00345D87">
            <w:pPr>
              <w:pStyle w:val="NoSpacing"/>
              <w:rPr>
                <w:rFonts w:ascii="Times New Roman" w:hAnsi="Times New Roman" w:cs="Times New Roman"/>
                <w:lang w:eastAsia="mk-MK"/>
              </w:rPr>
            </w:pPr>
            <w:r w:rsidRPr="000813EC">
              <w:rPr>
                <w:rFonts w:ascii="Times New Roman" w:hAnsi="Times New Roman" w:cs="Times New Roman"/>
                <w:lang w:eastAsia="mk-MK"/>
              </w:rPr>
              <w:lastRenderedPageBreak/>
              <w:t>Февруари</w:t>
            </w:r>
          </w:p>
          <w:p w:rsidR="001D0544" w:rsidRPr="000813EC" w:rsidRDefault="001D0544" w:rsidP="00345D87">
            <w:pPr>
              <w:pStyle w:val="NoSpacing"/>
              <w:rPr>
                <w:rFonts w:ascii="Times New Roman" w:hAnsi="Times New Roman" w:cs="Times New Roman"/>
                <w:lang w:val="en-US" w:eastAsia="mk-MK"/>
              </w:rPr>
            </w:pPr>
            <w:r w:rsidRPr="000813EC">
              <w:rPr>
                <w:rFonts w:ascii="Times New Roman" w:hAnsi="Times New Roman" w:cs="Times New Roman"/>
                <w:lang w:eastAsia="mk-MK"/>
              </w:rPr>
              <w:t>Ноември</w:t>
            </w:r>
          </w:p>
        </w:tc>
      </w:tr>
      <w:tr w:rsidR="001D0544" w:rsidRPr="00A7770C" w:rsidTr="0043597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rPr>
            </w:pPr>
            <w:r w:rsidRPr="000813EC">
              <w:rPr>
                <w:rFonts w:ascii="Times New Roman" w:hAnsi="Times New Roman" w:cs="Times New Roman"/>
              </w:rPr>
              <w:t>6.</w:t>
            </w:r>
          </w:p>
        </w:tc>
        <w:tc>
          <w:tcPr>
            <w:tcW w:w="4344" w:type="dxa"/>
            <w:tcBorders>
              <w:top w:val="single" w:sz="4" w:space="0" w:color="auto"/>
              <w:left w:val="nil"/>
              <w:bottom w:val="single" w:sz="4" w:space="0" w:color="auto"/>
              <w:right w:val="single" w:sz="4" w:space="0" w:color="auto"/>
            </w:tcBorders>
            <w:shd w:val="clear" w:color="auto" w:fill="auto"/>
          </w:tcPr>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rPr>
            </w:pPr>
            <w:r w:rsidRPr="000813EC">
              <w:rPr>
                <w:rFonts w:ascii="Times New Roman" w:hAnsi="Times New Roman" w:cs="Times New Roman"/>
              </w:rPr>
              <w:t>Влијанието на храната врз здравјето</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Природни науки</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Граѓанско образов.</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Ликовно образов.</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Хемија</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Природни науки</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петто</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осмо</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седмо</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деветто</w:t>
            </w:r>
          </w:p>
          <w:p w:rsidR="001D0544" w:rsidRDefault="001D0544" w:rsidP="001D0544">
            <w:pPr>
              <w:pStyle w:val="NoSpacing"/>
              <w:jc w:val="center"/>
              <w:rPr>
                <w:rFonts w:ascii="Times New Roman" w:hAnsi="Times New Roman" w:cs="Times New Roman"/>
                <w:lang w:val="en-US" w:eastAsia="mk-MK"/>
              </w:rPr>
            </w:pPr>
            <w:r w:rsidRPr="000813EC">
              <w:rPr>
                <w:rFonts w:ascii="Times New Roman" w:hAnsi="Times New Roman" w:cs="Times New Roman"/>
                <w:lang w:eastAsia="mk-MK"/>
              </w:rPr>
              <w:t>шесто</w:t>
            </w:r>
          </w:p>
          <w:p w:rsidR="001D0544" w:rsidRPr="000813EC" w:rsidRDefault="001D0544" w:rsidP="001D0544">
            <w:pPr>
              <w:pStyle w:val="NoSpacing"/>
              <w:jc w:val="center"/>
              <w:rPr>
                <w:rFonts w:ascii="Times New Roman" w:hAnsi="Times New Roman" w:cs="Times New Roman"/>
                <w:lang w:val="en-US" w:eastAsia="mk-MK"/>
              </w:rPr>
            </w:pPr>
          </w:p>
        </w:tc>
        <w:tc>
          <w:tcPr>
            <w:tcW w:w="4590" w:type="dxa"/>
            <w:tcBorders>
              <w:top w:val="single" w:sz="4" w:space="0" w:color="auto"/>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rPr>
                <w:rFonts w:ascii="Times New Roman" w:hAnsi="Times New Roman" w:cs="Times New Roman"/>
                <w:lang w:eastAsia="mk-MK"/>
              </w:rPr>
            </w:pPr>
            <w:r w:rsidRPr="000813EC">
              <w:rPr>
                <w:rFonts w:ascii="Times New Roman" w:hAnsi="Times New Roman" w:cs="Times New Roman"/>
                <w:lang w:eastAsia="mk-MK"/>
              </w:rPr>
              <w:t>Опрашување и оплодување</w:t>
            </w:r>
          </w:p>
          <w:p w:rsidR="001D0544" w:rsidRPr="000813EC" w:rsidRDefault="001D0544" w:rsidP="001D0544">
            <w:pPr>
              <w:pStyle w:val="NoSpacing"/>
              <w:rPr>
                <w:rFonts w:ascii="Times New Roman" w:hAnsi="Times New Roman" w:cs="Times New Roman"/>
                <w:lang w:eastAsia="mk-MK"/>
              </w:rPr>
            </w:pPr>
            <w:r w:rsidRPr="000813EC">
              <w:rPr>
                <w:rFonts w:ascii="Times New Roman" w:hAnsi="Times New Roman" w:cs="Times New Roman"/>
                <w:lang w:eastAsia="mk-MK"/>
              </w:rPr>
              <w:t>Демократијата и човековите права</w:t>
            </w:r>
          </w:p>
          <w:p w:rsidR="001D0544" w:rsidRPr="000813EC" w:rsidRDefault="001D0544" w:rsidP="001D0544">
            <w:pPr>
              <w:pStyle w:val="NoSpacing"/>
              <w:rPr>
                <w:rFonts w:ascii="Times New Roman" w:hAnsi="Times New Roman" w:cs="Times New Roman"/>
                <w:lang w:eastAsia="mk-MK"/>
              </w:rPr>
            </w:pPr>
            <w:r w:rsidRPr="000813EC">
              <w:rPr>
                <w:rFonts w:ascii="Times New Roman" w:hAnsi="Times New Roman" w:cs="Times New Roman"/>
                <w:lang w:eastAsia="mk-MK"/>
              </w:rPr>
              <w:t>Контраст на структура и контура</w:t>
            </w:r>
          </w:p>
          <w:p w:rsidR="001D0544" w:rsidRPr="000813EC" w:rsidRDefault="001D0544" w:rsidP="001D0544">
            <w:pPr>
              <w:pStyle w:val="NoSpacing"/>
              <w:rPr>
                <w:rFonts w:ascii="Times New Roman" w:hAnsi="Times New Roman" w:cs="Times New Roman"/>
                <w:lang w:eastAsia="mk-MK"/>
              </w:rPr>
            </w:pPr>
            <w:r w:rsidRPr="000813EC">
              <w:rPr>
                <w:rFonts w:ascii="Times New Roman" w:hAnsi="Times New Roman" w:cs="Times New Roman"/>
              </w:rPr>
              <w:t>Поделба,својства и значење на витамините</w:t>
            </w:r>
          </w:p>
          <w:p w:rsidR="001D0544" w:rsidRDefault="001D0544" w:rsidP="001D0544">
            <w:pPr>
              <w:pStyle w:val="NoSpacing"/>
              <w:rPr>
                <w:rFonts w:ascii="Times New Roman" w:hAnsi="Times New Roman" w:cs="Times New Roman"/>
                <w:lang w:val="en-US" w:eastAsia="mk-MK"/>
              </w:rPr>
            </w:pPr>
            <w:r w:rsidRPr="000813EC">
              <w:rPr>
                <w:rFonts w:ascii="Times New Roman" w:hAnsi="Times New Roman" w:cs="Times New Roman"/>
                <w:lang w:eastAsia="mk-MK"/>
              </w:rPr>
              <w:t>Синџир на исхрана</w:t>
            </w:r>
          </w:p>
          <w:p w:rsidR="001D0544" w:rsidRDefault="001D0544" w:rsidP="001D0544">
            <w:pPr>
              <w:pStyle w:val="NoSpacing"/>
              <w:rPr>
                <w:rFonts w:ascii="Times New Roman" w:hAnsi="Times New Roman" w:cs="Times New Roman"/>
                <w:lang w:val="en-US" w:eastAsia="mk-MK"/>
              </w:rPr>
            </w:pPr>
          </w:p>
          <w:p w:rsidR="001D0544" w:rsidRPr="000813EC" w:rsidRDefault="001D0544" w:rsidP="001D0544">
            <w:pPr>
              <w:pStyle w:val="NoSpacing"/>
              <w:rPr>
                <w:rFonts w:ascii="Times New Roman" w:hAnsi="Times New Roman" w:cs="Times New Roman"/>
                <w:lang w:val="en-US" w:eastAsia="mk-MK"/>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1</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1</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2</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1</w:t>
            </w:r>
          </w:p>
          <w:p w:rsidR="001D0544" w:rsidRDefault="001D0544" w:rsidP="001D0544">
            <w:pPr>
              <w:pStyle w:val="NoSpacing"/>
              <w:jc w:val="center"/>
              <w:rPr>
                <w:rFonts w:ascii="Times New Roman" w:hAnsi="Times New Roman" w:cs="Times New Roman"/>
                <w:lang w:val="en-US" w:eastAsia="mk-MK"/>
              </w:rPr>
            </w:pPr>
            <w:r w:rsidRPr="000813EC">
              <w:rPr>
                <w:rFonts w:ascii="Times New Roman" w:hAnsi="Times New Roman" w:cs="Times New Roman"/>
                <w:lang w:eastAsia="mk-MK"/>
              </w:rPr>
              <w:t>1</w:t>
            </w:r>
          </w:p>
          <w:p w:rsidR="001D0544" w:rsidRPr="000813EC" w:rsidRDefault="001D0544" w:rsidP="001D0544">
            <w:pPr>
              <w:pStyle w:val="NoSpacing"/>
              <w:jc w:val="center"/>
              <w:rPr>
                <w:rFonts w:ascii="Times New Roman" w:hAnsi="Times New Roman" w:cs="Times New Roman"/>
                <w:lang w:val="en-US" w:eastAsia="mk-MK"/>
              </w:rPr>
            </w:pP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Април</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Март</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Септември</w:t>
            </w:r>
          </w:p>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Јуни</w:t>
            </w:r>
          </w:p>
          <w:p w:rsidR="001D0544" w:rsidRDefault="001D0544" w:rsidP="001D0544">
            <w:pPr>
              <w:pStyle w:val="NoSpacing"/>
              <w:jc w:val="center"/>
              <w:rPr>
                <w:rFonts w:ascii="Times New Roman" w:hAnsi="Times New Roman" w:cs="Times New Roman"/>
                <w:lang w:val="en-US" w:eastAsia="mk-MK"/>
              </w:rPr>
            </w:pPr>
            <w:r w:rsidRPr="000813EC">
              <w:rPr>
                <w:rFonts w:ascii="Times New Roman" w:hAnsi="Times New Roman" w:cs="Times New Roman"/>
                <w:lang w:eastAsia="mk-MK"/>
              </w:rPr>
              <w:t>Септември</w:t>
            </w:r>
          </w:p>
          <w:p w:rsidR="001D0544" w:rsidRPr="000813EC" w:rsidRDefault="001D0544" w:rsidP="001D0544">
            <w:pPr>
              <w:pStyle w:val="NoSpacing"/>
              <w:jc w:val="center"/>
              <w:rPr>
                <w:rFonts w:ascii="Times New Roman" w:hAnsi="Times New Roman" w:cs="Times New Roman"/>
                <w:lang w:val="en-US" w:eastAsia="mk-MK"/>
              </w:rPr>
            </w:pPr>
          </w:p>
        </w:tc>
      </w:tr>
      <w:tr w:rsidR="001D0544" w:rsidRPr="00A7770C" w:rsidTr="0043597C">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0813EC"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rPr>
            </w:pPr>
            <w:r w:rsidRPr="000813EC">
              <w:rPr>
                <w:rFonts w:ascii="Times New Roman" w:hAnsi="Times New Roman" w:cs="Times New Roman"/>
              </w:rPr>
              <w:t>7.</w:t>
            </w:r>
          </w:p>
        </w:tc>
        <w:tc>
          <w:tcPr>
            <w:tcW w:w="4344" w:type="dxa"/>
            <w:tcBorders>
              <w:top w:val="single" w:sz="4" w:space="0" w:color="auto"/>
              <w:left w:val="single" w:sz="4" w:space="0" w:color="auto"/>
              <w:bottom w:val="single" w:sz="4" w:space="0" w:color="auto"/>
              <w:right w:val="single" w:sz="4" w:space="0" w:color="auto"/>
            </w:tcBorders>
            <w:shd w:val="clear" w:color="auto" w:fill="auto"/>
          </w:tcPr>
          <w:p w:rsidR="001D0544" w:rsidRDefault="001D0544" w:rsidP="001D0544">
            <w:pPr>
              <w:pStyle w:val="NoSpacing"/>
              <w:jc w:val="center"/>
              <w:rPr>
                <w:rFonts w:ascii="Times New Roman" w:hAnsi="Times New Roman" w:cs="Times New Roman"/>
                <w:lang w:val="en-US"/>
              </w:rPr>
            </w:pPr>
          </w:p>
          <w:p w:rsidR="001D0544" w:rsidRPr="000813EC" w:rsidRDefault="001D0544" w:rsidP="001D0544">
            <w:pPr>
              <w:pStyle w:val="NoSpacing"/>
              <w:jc w:val="center"/>
              <w:rPr>
                <w:rFonts w:ascii="Times New Roman" w:hAnsi="Times New Roman" w:cs="Times New Roman"/>
              </w:rPr>
            </w:pPr>
            <w:r w:rsidRPr="000813EC">
              <w:rPr>
                <w:rFonts w:ascii="Times New Roman" w:hAnsi="Times New Roman" w:cs="Times New Roman"/>
              </w:rPr>
              <w:t>Подигање на свеста на пошироката заедница за користење здрава храна</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Природни науки</w:t>
            </w:r>
          </w:p>
          <w:p w:rsidR="001D0544" w:rsidRDefault="001D0544" w:rsidP="001D0544">
            <w:pPr>
              <w:pStyle w:val="NoSpacing"/>
              <w:jc w:val="center"/>
              <w:rPr>
                <w:rFonts w:ascii="Times New Roman" w:hAnsi="Times New Roman" w:cs="Times New Roman"/>
                <w:lang w:val="en-US" w:eastAsia="mk-MK"/>
              </w:rPr>
            </w:pPr>
            <w:r w:rsidRPr="000813EC">
              <w:rPr>
                <w:rFonts w:ascii="Times New Roman" w:hAnsi="Times New Roman" w:cs="Times New Roman"/>
                <w:lang w:eastAsia="mk-MK"/>
              </w:rPr>
              <w:t>Физика</w:t>
            </w:r>
          </w:p>
          <w:p w:rsidR="001D0544" w:rsidRDefault="001D0544" w:rsidP="001D0544">
            <w:pPr>
              <w:pStyle w:val="NoSpacing"/>
              <w:jc w:val="center"/>
              <w:rPr>
                <w:rFonts w:ascii="Times New Roman" w:hAnsi="Times New Roman" w:cs="Times New Roman"/>
                <w:lang w:val="en-US" w:eastAsia="mk-MK"/>
              </w:rPr>
            </w:pPr>
          </w:p>
          <w:p w:rsidR="001D0544" w:rsidRPr="000813EC" w:rsidRDefault="001D0544" w:rsidP="001D0544">
            <w:pPr>
              <w:pStyle w:val="NoSpacing"/>
              <w:jc w:val="center"/>
              <w:rPr>
                <w:rFonts w:ascii="Times New Roman" w:hAnsi="Times New Roman" w:cs="Times New Roman"/>
                <w:lang w:val="en-US" w:eastAsia="mk-MK"/>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петто</w:t>
            </w:r>
          </w:p>
          <w:p w:rsidR="001D0544" w:rsidRDefault="001D0544" w:rsidP="001D0544">
            <w:pPr>
              <w:pStyle w:val="NoSpacing"/>
              <w:jc w:val="center"/>
              <w:rPr>
                <w:rFonts w:ascii="Times New Roman" w:hAnsi="Times New Roman" w:cs="Times New Roman"/>
                <w:lang w:val="en-US" w:eastAsia="mk-MK"/>
              </w:rPr>
            </w:pPr>
            <w:r w:rsidRPr="000813EC">
              <w:rPr>
                <w:rFonts w:ascii="Times New Roman" w:hAnsi="Times New Roman" w:cs="Times New Roman"/>
                <w:lang w:eastAsia="mk-MK"/>
              </w:rPr>
              <w:t>деветто</w:t>
            </w:r>
          </w:p>
          <w:p w:rsidR="001D0544" w:rsidRDefault="001D0544" w:rsidP="001D0544">
            <w:pPr>
              <w:pStyle w:val="NoSpacing"/>
              <w:jc w:val="center"/>
              <w:rPr>
                <w:rFonts w:ascii="Times New Roman" w:hAnsi="Times New Roman" w:cs="Times New Roman"/>
                <w:lang w:val="en-US" w:eastAsia="mk-MK"/>
              </w:rPr>
            </w:pPr>
          </w:p>
          <w:p w:rsidR="001D0544" w:rsidRPr="000813EC" w:rsidRDefault="001D0544" w:rsidP="001D0544">
            <w:pPr>
              <w:pStyle w:val="NoSpacing"/>
              <w:jc w:val="center"/>
              <w:rPr>
                <w:rFonts w:ascii="Times New Roman" w:hAnsi="Times New Roman" w:cs="Times New Roman"/>
                <w:lang w:val="en-US" w:eastAsia="mk-MK"/>
              </w:rPr>
            </w:pPr>
          </w:p>
          <w:p w:rsidR="001D0544" w:rsidRPr="000813EC" w:rsidRDefault="001D0544" w:rsidP="001D0544">
            <w:pPr>
              <w:pStyle w:val="NoSpacing"/>
              <w:jc w:val="center"/>
              <w:rPr>
                <w:rFonts w:ascii="Times New Roman" w:hAnsi="Times New Roman" w:cs="Times New Roman"/>
                <w:lang w:val="en-US" w:eastAsia="mk-MK"/>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Default="001D0544" w:rsidP="001D0544">
            <w:pPr>
              <w:pStyle w:val="NoSpacing"/>
              <w:rPr>
                <w:rFonts w:ascii="Times New Roman" w:hAnsi="Times New Roman" w:cs="Times New Roman"/>
                <w:lang w:val="en-US" w:eastAsia="mk-MK"/>
              </w:rPr>
            </w:pPr>
          </w:p>
          <w:p w:rsidR="001D0544" w:rsidRPr="000813EC" w:rsidRDefault="001D0544" w:rsidP="001D0544">
            <w:pPr>
              <w:pStyle w:val="NoSpacing"/>
              <w:rPr>
                <w:rFonts w:ascii="Times New Roman" w:hAnsi="Times New Roman" w:cs="Times New Roman"/>
                <w:lang w:eastAsia="mk-MK"/>
              </w:rPr>
            </w:pPr>
            <w:r w:rsidRPr="000813EC">
              <w:rPr>
                <w:rFonts w:ascii="Times New Roman" w:hAnsi="Times New Roman" w:cs="Times New Roman"/>
                <w:lang w:eastAsia="mk-MK"/>
              </w:rPr>
              <w:t>Фотосинтеза</w:t>
            </w:r>
          </w:p>
          <w:p w:rsidR="001D0544" w:rsidRDefault="001D0544" w:rsidP="001D0544">
            <w:pPr>
              <w:pStyle w:val="NoSpacing"/>
              <w:rPr>
                <w:rFonts w:ascii="Times New Roman" w:hAnsi="Times New Roman" w:cs="Times New Roman"/>
                <w:lang w:val="en-US" w:eastAsia="mk-MK"/>
              </w:rPr>
            </w:pPr>
            <w:r w:rsidRPr="000813EC">
              <w:rPr>
                <w:rFonts w:ascii="Times New Roman" w:hAnsi="Times New Roman" w:cs="Times New Roman"/>
                <w:lang w:eastAsia="mk-MK"/>
              </w:rPr>
              <w:t>Заштита од радиоактивно зрачење</w:t>
            </w:r>
          </w:p>
          <w:p w:rsidR="001D0544" w:rsidRDefault="001D0544" w:rsidP="001D0544">
            <w:pPr>
              <w:pStyle w:val="NoSpacing"/>
              <w:rPr>
                <w:rFonts w:ascii="Times New Roman" w:hAnsi="Times New Roman" w:cs="Times New Roman"/>
                <w:lang w:val="en-US" w:eastAsia="mk-MK"/>
              </w:rPr>
            </w:pPr>
          </w:p>
          <w:p w:rsidR="001D0544" w:rsidRDefault="001D0544" w:rsidP="001D0544">
            <w:pPr>
              <w:pStyle w:val="NoSpacing"/>
              <w:rPr>
                <w:rFonts w:ascii="Times New Roman" w:hAnsi="Times New Roman" w:cs="Times New Roman"/>
                <w:lang w:val="en-US" w:eastAsia="mk-MK"/>
              </w:rPr>
            </w:pPr>
          </w:p>
          <w:p w:rsidR="001D0544" w:rsidRPr="000813EC" w:rsidRDefault="001D0544" w:rsidP="001D0544">
            <w:pPr>
              <w:pStyle w:val="NoSpacing"/>
              <w:rPr>
                <w:rFonts w:ascii="Times New Roman" w:hAnsi="Times New Roman" w:cs="Times New Roman"/>
                <w:lang w:val="en-US" w:eastAsia="mk-MK"/>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hAnsi="Times New Roman" w:cs="Times New Roman"/>
                <w:lang w:eastAsia="mk-MK"/>
              </w:rPr>
            </w:pPr>
            <w:r w:rsidRPr="000813EC">
              <w:rPr>
                <w:rFonts w:ascii="Times New Roman" w:hAnsi="Times New Roman" w:cs="Times New Roman"/>
                <w:lang w:eastAsia="mk-MK"/>
              </w:rPr>
              <w:t>1</w:t>
            </w:r>
          </w:p>
          <w:p w:rsidR="001D0544" w:rsidRPr="000813EC"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w:t>
            </w:r>
          </w:p>
          <w:p w:rsidR="001D0544" w:rsidRPr="000813EC" w:rsidRDefault="001D0544" w:rsidP="001D0544">
            <w:pPr>
              <w:pStyle w:val="NoSpacing"/>
              <w:jc w:val="center"/>
              <w:rPr>
                <w:rFonts w:ascii="Times New Roman" w:hAnsi="Times New Roman" w:cs="Times New Roman"/>
                <w:lang w:val="en-US" w:eastAsia="mk-MK"/>
              </w:rPr>
            </w:pPr>
          </w:p>
          <w:p w:rsidR="001D0544" w:rsidRPr="000813EC" w:rsidRDefault="001D0544" w:rsidP="001D0544">
            <w:pPr>
              <w:pStyle w:val="NoSpacing"/>
              <w:jc w:val="center"/>
              <w:rPr>
                <w:rFonts w:ascii="Times New Roman" w:hAnsi="Times New Roman" w:cs="Times New Roman"/>
                <w:lang w:val="en-US" w:eastAsia="mk-MK"/>
              </w:rPr>
            </w:pP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0813EC" w:rsidRDefault="001D0544" w:rsidP="001D0544">
            <w:pPr>
              <w:pStyle w:val="NoSpacing"/>
              <w:jc w:val="center"/>
              <w:rPr>
                <w:rFonts w:ascii="Times New Roman" w:eastAsia="Times New Roman" w:hAnsi="Times New Roman" w:cs="Times New Roman"/>
                <w:color w:val="000000"/>
                <w:lang w:eastAsia="mk-MK"/>
              </w:rPr>
            </w:pPr>
            <w:r w:rsidRPr="000813EC">
              <w:rPr>
                <w:rFonts w:ascii="Times New Roman" w:eastAsia="Times New Roman" w:hAnsi="Times New Roman" w:cs="Times New Roman"/>
                <w:color w:val="000000"/>
                <w:lang w:eastAsia="mk-MK"/>
              </w:rPr>
              <w:t>Мај</w:t>
            </w:r>
          </w:p>
          <w:p w:rsidR="001D0544" w:rsidRDefault="001D0544" w:rsidP="001D0544">
            <w:pPr>
              <w:pStyle w:val="NoSpacing"/>
              <w:jc w:val="center"/>
              <w:rPr>
                <w:rFonts w:ascii="Times New Roman" w:hAnsi="Times New Roman" w:cs="Times New Roman"/>
                <w:lang w:val="en-US" w:eastAsia="mk-MK"/>
              </w:rPr>
            </w:pPr>
            <w:r w:rsidRPr="000813EC">
              <w:rPr>
                <w:rFonts w:ascii="Times New Roman" w:hAnsi="Times New Roman" w:cs="Times New Roman"/>
                <w:lang w:eastAsia="mk-MK"/>
              </w:rPr>
              <w:t>Мај</w:t>
            </w:r>
          </w:p>
          <w:p w:rsidR="001D0544" w:rsidRDefault="001D0544" w:rsidP="001D0544">
            <w:pPr>
              <w:pStyle w:val="NoSpacing"/>
              <w:jc w:val="center"/>
              <w:rPr>
                <w:rFonts w:ascii="Times New Roman" w:hAnsi="Times New Roman" w:cs="Times New Roman"/>
                <w:lang w:val="en-US" w:eastAsia="mk-MK"/>
              </w:rPr>
            </w:pPr>
          </w:p>
          <w:p w:rsidR="001D0544" w:rsidRPr="000813EC" w:rsidRDefault="001D0544" w:rsidP="001D0544">
            <w:pPr>
              <w:pStyle w:val="NoSpacing"/>
              <w:jc w:val="center"/>
              <w:rPr>
                <w:rFonts w:ascii="Times New Roman" w:hAnsi="Times New Roman" w:cs="Times New Roman"/>
                <w:lang w:val="en-US" w:eastAsia="mk-MK"/>
              </w:rPr>
            </w:pPr>
          </w:p>
          <w:p w:rsidR="001D0544" w:rsidRPr="000813EC" w:rsidRDefault="001D0544" w:rsidP="001D0544">
            <w:pPr>
              <w:pStyle w:val="NoSpacing"/>
              <w:jc w:val="center"/>
              <w:rPr>
                <w:rFonts w:ascii="Times New Roman" w:hAnsi="Times New Roman" w:cs="Times New Roman"/>
                <w:lang w:val="en-US" w:eastAsia="mk-MK"/>
              </w:rPr>
            </w:pPr>
          </w:p>
        </w:tc>
      </w:tr>
      <w:tr w:rsidR="001D0544" w:rsidRPr="00A7770C" w:rsidTr="0043597C">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65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4590"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D0544" w:rsidRPr="002228D7"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20</w:t>
            </w:r>
          </w:p>
        </w:tc>
        <w:tc>
          <w:tcPr>
            <w:tcW w:w="136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r>
    </w:tbl>
    <w:p w:rsidR="001D0544" w:rsidRPr="009E79C7" w:rsidRDefault="001D0544" w:rsidP="001D0544">
      <w:pPr>
        <w:pStyle w:val="NoSpacing"/>
        <w:rPr>
          <w:rFonts w:ascii="Times New Roman" w:hAnsi="Times New Roman" w:cs="Times New Roman"/>
        </w:rPr>
      </w:pPr>
    </w:p>
    <w:p w:rsidR="00E00A56" w:rsidRDefault="00E00A56" w:rsidP="001D0544">
      <w:pPr>
        <w:pStyle w:val="NoSpacing"/>
        <w:jc w:val="center"/>
        <w:rPr>
          <w:rFonts w:ascii="Times New Roman" w:hAnsi="Times New Roman" w:cs="Times New Roman"/>
          <w:b/>
        </w:rPr>
      </w:pPr>
    </w:p>
    <w:p w:rsidR="001D0544" w:rsidRDefault="001D0544" w:rsidP="001D0544">
      <w:pPr>
        <w:pStyle w:val="NoSpacing"/>
        <w:jc w:val="center"/>
        <w:rPr>
          <w:rFonts w:ascii="Times New Roman" w:hAnsi="Times New Roman" w:cs="Times New Roman"/>
          <w:b/>
          <w:lang w:val="en-US"/>
        </w:rPr>
      </w:pPr>
      <w:r>
        <w:rPr>
          <w:rFonts w:ascii="Times New Roman" w:hAnsi="Times New Roman" w:cs="Times New Roman"/>
          <w:b/>
          <w:lang w:val="en-US"/>
        </w:rPr>
        <w:t>IX</w:t>
      </w:r>
      <w:r>
        <w:rPr>
          <w:rFonts w:ascii="Times New Roman" w:hAnsi="Times New Roman" w:cs="Times New Roman"/>
          <w:b/>
        </w:rPr>
        <w:t xml:space="preserve">.ТЕМА: </w:t>
      </w:r>
      <w:r w:rsidRPr="00D27350">
        <w:rPr>
          <w:rFonts w:ascii="Times New Roman" w:hAnsi="Times New Roman" w:cs="Times New Roman"/>
          <w:b/>
        </w:rPr>
        <w:t>ОДРЖЛИВ РАЗВОЈ</w:t>
      </w:r>
    </w:p>
    <w:p w:rsidR="001D0544" w:rsidRPr="00D27350" w:rsidRDefault="001D0544" w:rsidP="001D0544">
      <w:pPr>
        <w:pStyle w:val="NoSpacing"/>
        <w:jc w:val="center"/>
        <w:rPr>
          <w:rFonts w:ascii="Times New Roman" w:hAnsi="Times New Roman" w:cs="Times New Roman"/>
          <w:b/>
          <w:lang w:val="en-US"/>
        </w:rPr>
      </w:pPr>
    </w:p>
    <w:tbl>
      <w:tblPr>
        <w:tblW w:w="15507" w:type="dxa"/>
        <w:jc w:val="center"/>
        <w:tblInd w:w="93" w:type="dxa"/>
        <w:tblLayout w:type="fixed"/>
        <w:tblLook w:val="04A0"/>
      </w:tblPr>
      <w:tblGrid>
        <w:gridCol w:w="491"/>
        <w:gridCol w:w="4344"/>
        <w:gridCol w:w="1984"/>
        <w:gridCol w:w="1985"/>
        <w:gridCol w:w="3544"/>
        <w:gridCol w:w="1559"/>
        <w:gridCol w:w="1600"/>
      </w:tblGrid>
      <w:tr w:rsidR="001D0544" w:rsidRPr="00A7770C" w:rsidTr="006469EE">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Еколошки содржини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Предмет</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Одделение</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Наставна содржина</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 xml:space="preserve">Број на часови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0544" w:rsidRPr="00A7770C" w:rsidRDefault="001D0544" w:rsidP="001D0544">
            <w:pPr>
              <w:pStyle w:val="NoSpacing"/>
              <w:jc w:val="center"/>
              <w:rPr>
                <w:rFonts w:ascii="Times New Roman" w:hAnsi="Times New Roman" w:cs="Times New Roman"/>
                <w:b/>
                <w:lang w:eastAsia="mk-MK"/>
              </w:rPr>
            </w:pPr>
            <w:r w:rsidRPr="00A7770C">
              <w:rPr>
                <w:rFonts w:ascii="Times New Roman" w:hAnsi="Times New Roman" w:cs="Times New Roman"/>
                <w:b/>
                <w:lang w:eastAsia="mk-MK"/>
              </w:rPr>
              <w:t>Време на реализација</w:t>
            </w:r>
          </w:p>
        </w:tc>
      </w:tr>
      <w:tr w:rsidR="001D0544" w:rsidRPr="00A7770C" w:rsidTr="00C024E3">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2228D7" w:rsidRDefault="001D0544" w:rsidP="006469EE">
            <w:pPr>
              <w:pStyle w:val="NoSpacing"/>
              <w:rPr>
                <w:lang w:val="en-US"/>
              </w:rPr>
            </w:pPr>
          </w:p>
          <w:p w:rsidR="001D0544" w:rsidRPr="002228D7" w:rsidRDefault="001D0544" w:rsidP="006469EE">
            <w:pPr>
              <w:pStyle w:val="NoSpacing"/>
            </w:pPr>
            <w:r w:rsidRPr="002228D7">
              <w:t>2.</w:t>
            </w:r>
          </w:p>
        </w:tc>
        <w:tc>
          <w:tcPr>
            <w:tcW w:w="4344" w:type="dxa"/>
            <w:tcBorders>
              <w:top w:val="nil"/>
              <w:left w:val="nil"/>
              <w:bottom w:val="single" w:sz="4" w:space="0" w:color="auto"/>
              <w:right w:val="single" w:sz="4" w:space="0" w:color="auto"/>
            </w:tcBorders>
            <w:shd w:val="clear" w:color="auto" w:fill="auto"/>
          </w:tcPr>
          <w:p w:rsidR="001D0544" w:rsidRPr="002228D7" w:rsidRDefault="001D0544" w:rsidP="006469EE">
            <w:pPr>
              <w:pStyle w:val="NoSpacing"/>
              <w:rPr>
                <w:lang w:val="en-US"/>
              </w:rPr>
            </w:pPr>
          </w:p>
          <w:p w:rsidR="001D0544" w:rsidRPr="002228D7" w:rsidRDefault="001D0544" w:rsidP="006469EE">
            <w:pPr>
              <w:pStyle w:val="NoSpacing"/>
            </w:pPr>
            <w:r w:rsidRPr="002228D7">
              <w:t xml:space="preserve">Важност од зачувување на природните живеалишта </w:t>
            </w:r>
          </w:p>
        </w:tc>
        <w:tc>
          <w:tcPr>
            <w:tcW w:w="1984" w:type="dxa"/>
            <w:tcBorders>
              <w:top w:val="nil"/>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Информатика</w:t>
            </w:r>
          </w:p>
          <w:p w:rsidR="001D0544" w:rsidRPr="002228D7" w:rsidRDefault="001D0544" w:rsidP="006469EE">
            <w:pPr>
              <w:pStyle w:val="NoSpacing"/>
            </w:pPr>
            <w:r w:rsidRPr="002228D7">
              <w:t>Етика во религии</w:t>
            </w:r>
          </w:p>
          <w:p w:rsidR="001D0544" w:rsidRPr="002228D7" w:rsidRDefault="001D0544" w:rsidP="006469EE">
            <w:pPr>
              <w:pStyle w:val="NoSpacing"/>
            </w:pPr>
            <w:r w:rsidRPr="002228D7">
              <w:t>Биологија</w:t>
            </w:r>
          </w:p>
          <w:p w:rsidR="001D0544" w:rsidRPr="002228D7" w:rsidRDefault="001D0544" w:rsidP="006469EE">
            <w:pPr>
              <w:pStyle w:val="NoSpacing"/>
              <w:rPr>
                <w:lang w:eastAsia="mk-MK"/>
              </w:rPr>
            </w:pPr>
          </w:p>
        </w:tc>
        <w:tc>
          <w:tcPr>
            <w:tcW w:w="1985" w:type="dxa"/>
            <w:tcBorders>
              <w:top w:val="nil"/>
              <w:left w:val="nil"/>
              <w:bottom w:val="single" w:sz="4" w:space="0" w:color="auto"/>
              <w:right w:val="single" w:sz="4" w:space="0" w:color="auto"/>
            </w:tcBorders>
            <w:shd w:val="clear" w:color="auto" w:fill="auto"/>
            <w:noWrap/>
            <w:hideMark/>
          </w:tcPr>
          <w:p w:rsidR="001D0544" w:rsidRPr="002228D7" w:rsidRDefault="006469EE" w:rsidP="006469EE">
            <w:pPr>
              <w:pStyle w:val="NoSpacing"/>
              <w:rPr>
                <w:lang w:eastAsia="mk-MK"/>
              </w:rPr>
            </w:pPr>
            <w:r w:rsidRPr="002228D7">
              <w:rPr>
                <w:lang w:eastAsia="mk-MK"/>
              </w:rPr>
              <w:t>С</w:t>
            </w:r>
            <w:r w:rsidR="001D0544" w:rsidRPr="002228D7">
              <w:rPr>
                <w:lang w:eastAsia="mk-MK"/>
              </w:rPr>
              <w:t>едмо</w:t>
            </w:r>
          </w:p>
          <w:p w:rsidR="001D0544" w:rsidRPr="002228D7" w:rsidRDefault="001D0544" w:rsidP="006469EE">
            <w:pPr>
              <w:pStyle w:val="NoSpacing"/>
              <w:rPr>
                <w:lang w:eastAsia="mk-MK"/>
              </w:rPr>
            </w:pPr>
            <w:r w:rsidRPr="002228D7">
              <w:rPr>
                <w:lang w:eastAsia="mk-MK"/>
              </w:rPr>
              <w:t>шестто</w:t>
            </w:r>
          </w:p>
          <w:p w:rsidR="001D0544" w:rsidRPr="002228D7" w:rsidRDefault="001D0544" w:rsidP="006469EE">
            <w:pPr>
              <w:pStyle w:val="NoSpacing"/>
              <w:rPr>
                <w:lang w:eastAsia="mk-MK"/>
              </w:rPr>
            </w:pPr>
            <w:r w:rsidRPr="002228D7">
              <w:rPr>
                <w:lang w:eastAsia="mk-MK"/>
              </w:rPr>
              <w:t>седмо</w:t>
            </w:r>
          </w:p>
          <w:p w:rsidR="001D0544" w:rsidRPr="002228D7" w:rsidRDefault="001D0544" w:rsidP="006469EE">
            <w:pPr>
              <w:pStyle w:val="NoSpacing"/>
              <w:rPr>
                <w:lang w:eastAsia="mk-MK"/>
              </w:rPr>
            </w:pPr>
          </w:p>
        </w:tc>
        <w:tc>
          <w:tcPr>
            <w:tcW w:w="3544" w:type="dxa"/>
            <w:tcBorders>
              <w:top w:val="nil"/>
              <w:left w:val="nil"/>
              <w:bottom w:val="single" w:sz="4" w:space="0" w:color="auto"/>
              <w:right w:val="single" w:sz="4" w:space="0" w:color="auto"/>
            </w:tcBorders>
            <w:shd w:val="clear" w:color="auto" w:fill="auto"/>
            <w:noWrap/>
            <w:hideMark/>
          </w:tcPr>
          <w:p w:rsidR="001D0544" w:rsidRPr="002228D7" w:rsidRDefault="001D0544" w:rsidP="006469EE">
            <w:pPr>
              <w:pStyle w:val="NoSpacing"/>
            </w:pPr>
            <w:r w:rsidRPr="002228D7">
              <w:t>Внесување на хиперврски во документ и нивна употреба</w:t>
            </w:r>
          </w:p>
          <w:p w:rsidR="001D0544" w:rsidRPr="002228D7" w:rsidRDefault="001D0544" w:rsidP="006469EE">
            <w:pPr>
              <w:pStyle w:val="NoSpacing"/>
            </w:pPr>
            <w:r w:rsidRPr="002228D7">
              <w:t>Христијанско вреднување на работата</w:t>
            </w:r>
          </w:p>
          <w:p w:rsidR="001D0544" w:rsidRPr="002228D7" w:rsidRDefault="001D0544" w:rsidP="006469EE">
            <w:pPr>
              <w:pStyle w:val="NoSpacing"/>
              <w:rPr>
                <w:lang w:val="en-US" w:eastAsia="mk-MK"/>
              </w:rPr>
            </w:pPr>
            <w:r w:rsidRPr="002228D7">
              <w:t>Животна средина</w:t>
            </w:r>
          </w:p>
        </w:tc>
        <w:tc>
          <w:tcPr>
            <w:tcW w:w="1559" w:type="dxa"/>
            <w:tcBorders>
              <w:top w:val="nil"/>
              <w:left w:val="nil"/>
              <w:bottom w:val="single" w:sz="4" w:space="0" w:color="auto"/>
              <w:right w:val="single" w:sz="4" w:space="0" w:color="auto"/>
            </w:tcBorders>
            <w:shd w:val="clear" w:color="auto" w:fill="auto"/>
            <w:noWrap/>
            <w:hideMark/>
          </w:tcPr>
          <w:p w:rsidR="001D0544" w:rsidRPr="002228D7" w:rsidRDefault="001D0544" w:rsidP="00C024E3">
            <w:pPr>
              <w:pStyle w:val="NoSpacing"/>
              <w:jc w:val="center"/>
              <w:rPr>
                <w:lang w:eastAsia="mk-MK"/>
              </w:rPr>
            </w:pPr>
            <w:r w:rsidRPr="002228D7">
              <w:rPr>
                <w:lang w:eastAsia="mk-MK"/>
              </w:rPr>
              <w:t>1</w:t>
            </w:r>
          </w:p>
          <w:p w:rsidR="001D0544" w:rsidRPr="002228D7" w:rsidRDefault="001D0544" w:rsidP="00C024E3">
            <w:pPr>
              <w:pStyle w:val="NoSpacing"/>
              <w:jc w:val="center"/>
              <w:rPr>
                <w:lang w:eastAsia="mk-MK"/>
              </w:rPr>
            </w:pPr>
            <w:r w:rsidRPr="002228D7">
              <w:rPr>
                <w:lang w:eastAsia="mk-MK"/>
              </w:rPr>
              <w:t>1</w:t>
            </w:r>
          </w:p>
          <w:p w:rsidR="001D0544" w:rsidRPr="002228D7" w:rsidRDefault="001D0544" w:rsidP="00C024E3">
            <w:pPr>
              <w:pStyle w:val="NoSpacing"/>
              <w:jc w:val="center"/>
              <w:rPr>
                <w:lang w:eastAsia="mk-MK"/>
              </w:rPr>
            </w:pPr>
            <w:r w:rsidRPr="002228D7">
              <w:rPr>
                <w:lang w:eastAsia="mk-MK"/>
              </w:rPr>
              <w:t>1</w:t>
            </w:r>
          </w:p>
          <w:p w:rsidR="001D0544" w:rsidRPr="002228D7" w:rsidRDefault="001D0544" w:rsidP="00C024E3">
            <w:pPr>
              <w:pStyle w:val="NoSpacing"/>
              <w:jc w:val="center"/>
              <w:rPr>
                <w:lang w:eastAsia="mk-MK"/>
              </w:rPr>
            </w:pPr>
          </w:p>
        </w:tc>
        <w:tc>
          <w:tcPr>
            <w:tcW w:w="1600" w:type="dxa"/>
            <w:tcBorders>
              <w:top w:val="nil"/>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Октомври</w:t>
            </w:r>
          </w:p>
          <w:p w:rsidR="001D0544" w:rsidRPr="002228D7" w:rsidRDefault="001D0544" w:rsidP="006469EE">
            <w:pPr>
              <w:pStyle w:val="NoSpacing"/>
              <w:rPr>
                <w:lang w:eastAsia="mk-MK"/>
              </w:rPr>
            </w:pPr>
            <w:r w:rsidRPr="002228D7">
              <w:rPr>
                <w:lang w:eastAsia="mk-MK"/>
              </w:rPr>
              <w:t>Мај</w:t>
            </w:r>
          </w:p>
          <w:p w:rsidR="001D0544" w:rsidRPr="002228D7" w:rsidRDefault="001D0544" w:rsidP="006469EE">
            <w:pPr>
              <w:pStyle w:val="NoSpacing"/>
              <w:rPr>
                <w:lang w:eastAsia="mk-MK"/>
              </w:rPr>
            </w:pPr>
            <w:r w:rsidRPr="002228D7">
              <w:rPr>
                <w:lang w:eastAsia="mk-MK"/>
              </w:rPr>
              <w:t>Декември</w:t>
            </w:r>
          </w:p>
          <w:p w:rsidR="001D0544" w:rsidRPr="002228D7" w:rsidRDefault="001D0544" w:rsidP="006469EE">
            <w:pPr>
              <w:pStyle w:val="NoSpacing"/>
              <w:rPr>
                <w:lang w:eastAsia="mk-MK"/>
              </w:rPr>
            </w:pPr>
          </w:p>
        </w:tc>
      </w:tr>
      <w:tr w:rsidR="001D0544" w:rsidRPr="00A7770C" w:rsidTr="00C024E3">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2228D7" w:rsidRDefault="001D0544" w:rsidP="006469EE">
            <w:pPr>
              <w:pStyle w:val="NoSpacing"/>
            </w:pPr>
            <w:r w:rsidRPr="002228D7">
              <w:t>4.</w:t>
            </w:r>
          </w:p>
        </w:tc>
        <w:tc>
          <w:tcPr>
            <w:tcW w:w="4344" w:type="dxa"/>
            <w:tcBorders>
              <w:top w:val="nil"/>
              <w:left w:val="nil"/>
              <w:bottom w:val="single" w:sz="4" w:space="0" w:color="auto"/>
              <w:right w:val="single" w:sz="4" w:space="0" w:color="auto"/>
            </w:tcBorders>
            <w:shd w:val="clear" w:color="auto" w:fill="auto"/>
          </w:tcPr>
          <w:p w:rsidR="001D0544" w:rsidRPr="002228D7" w:rsidRDefault="001D0544" w:rsidP="006469EE">
            <w:pPr>
              <w:pStyle w:val="NoSpacing"/>
            </w:pPr>
            <w:r w:rsidRPr="002228D7">
              <w:t>Социјална правда</w:t>
            </w:r>
          </w:p>
        </w:tc>
        <w:tc>
          <w:tcPr>
            <w:tcW w:w="1984" w:type="dxa"/>
            <w:tcBorders>
              <w:top w:val="nil"/>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Англиски јазик</w:t>
            </w:r>
          </w:p>
        </w:tc>
        <w:tc>
          <w:tcPr>
            <w:tcW w:w="1985" w:type="dxa"/>
            <w:tcBorders>
              <w:top w:val="nil"/>
              <w:left w:val="nil"/>
              <w:bottom w:val="single" w:sz="4" w:space="0" w:color="auto"/>
              <w:right w:val="single" w:sz="4" w:space="0" w:color="auto"/>
            </w:tcBorders>
            <w:shd w:val="clear" w:color="auto" w:fill="auto"/>
            <w:noWrap/>
            <w:hideMark/>
          </w:tcPr>
          <w:p w:rsidR="001D0544" w:rsidRPr="002228D7" w:rsidRDefault="006469EE" w:rsidP="006469EE">
            <w:pPr>
              <w:pStyle w:val="NoSpacing"/>
              <w:rPr>
                <w:lang w:eastAsia="mk-MK"/>
              </w:rPr>
            </w:pPr>
            <w:r w:rsidRPr="002228D7">
              <w:rPr>
                <w:lang w:eastAsia="mk-MK"/>
              </w:rPr>
              <w:t>Д</w:t>
            </w:r>
            <w:r w:rsidR="001D0544" w:rsidRPr="002228D7">
              <w:rPr>
                <w:lang w:eastAsia="mk-MK"/>
              </w:rPr>
              <w:t>еветто</w:t>
            </w:r>
          </w:p>
        </w:tc>
        <w:tc>
          <w:tcPr>
            <w:tcW w:w="3544" w:type="dxa"/>
            <w:tcBorders>
              <w:top w:val="nil"/>
              <w:left w:val="nil"/>
              <w:bottom w:val="single" w:sz="4" w:space="0" w:color="auto"/>
              <w:right w:val="single" w:sz="4" w:space="0" w:color="auto"/>
            </w:tcBorders>
            <w:shd w:val="clear" w:color="auto" w:fill="auto"/>
            <w:noWrap/>
            <w:hideMark/>
          </w:tcPr>
          <w:p w:rsidR="001D0544" w:rsidRDefault="001D0544" w:rsidP="006469EE">
            <w:pPr>
              <w:pStyle w:val="NoSpacing"/>
              <w:rPr>
                <w:lang w:val="en-US" w:eastAsia="mk-MK"/>
              </w:rPr>
            </w:pPr>
            <w:r w:rsidRPr="002228D7">
              <w:rPr>
                <w:lang w:val="en-US" w:eastAsia="mk-MK"/>
              </w:rPr>
              <w:t>Music</w:t>
            </w:r>
          </w:p>
          <w:p w:rsidR="001D0544" w:rsidRPr="002228D7" w:rsidRDefault="001D0544" w:rsidP="006469EE">
            <w:pPr>
              <w:pStyle w:val="NoSpacing"/>
              <w:rPr>
                <w:lang w:eastAsia="mk-MK"/>
              </w:rPr>
            </w:pPr>
          </w:p>
        </w:tc>
        <w:tc>
          <w:tcPr>
            <w:tcW w:w="1559" w:type="dxa"/>
            <w:tcBorders>
              <w:top w:val="nil"/>
              <w:left w:val="nil"/>
              <w:bottom w:val="single" w:sz="4" w:space="0" w:color="auto"/>
              <w:right w:val="single" w:sz="4" w:space="0" w:color="auto"/>
            </w:tcBorders>
            <w:shd w:val="clear" w:color="auto" w:fill="auto"/>
            <w:noWrap/>
            <w:hideMark/>
          </w:tcPr>
          <w:p w:rsidR="001D0544" w:rsidRDefault="001D0544" w:rsidP="00C024E3">
            <w:pPr>
              <w:pStyle w:val="NoSpacing"/>
              <w:jc w:val="center"/>
              <w:rPr>
                <w:lang w:val="en-US" w:eastAsia="mk-MK"/>
              </w:rPr>
            </w:pPr>
            <w:r w:rsidRPr="002228D7">
              <w:rPr>
                <w:lang w:val="en-US" w:eastAsia="mk-MK"/>
              </w:rPr>
              <w:t>1</w:t>
            </w:r>
          </w:p>
          <w:p w:rsidR="001D0544" w:rsidRPr="002228D7" w:rsidRDefault="001D0544" w:rsidP="00C024E3">
            <w:pPr>
              <w:pStyle w:val="NoSpacing"/>
              <w:jc w:val="center"/>
              <w:rPr>
                <w:lang w:eastAsia="mk-MK"/>
              </w:rPr>
            </w:pPr>
          </w:p>
        </w:tc>
        <w:tc>
          <w:tcPr>
            <w:tcW w:w="1600" w:type="dxa"/>
            <w:tcBorders>
              <w:top w:val="nil"/>
              <w:left w:val="nil"/>
              <w:bottom w:val="single" w:sz="4" w:space="0" w:color="auto"/>
              <w:right w:val="single" w:sz="4" w:space="0" w:color="auto"/>
            </w:tcBorders>
            <w:shd w:val="clear" w:color="auto" w:fill="auto"/>
            <w:noWrap/>
            <w:hideMark/>
          </w:tcPr>
          <w:p w:rsidR="001D0544" w:rsidRDefault="001D0544" w:rsidP="006469EE">
            <w:pPr>
              <w:pStyle w:val="NoSpacing"/>
              <w:rPr>
                <w:rFonts w:eastAsia="Times New Roman"/>
                <w:color w:val="000000"/>
                <w:lang w:val="en-US" w:eastAsia="mk-MK"/>
              </w:rPr>
            </w:pPr>
            <w:r w:rsidRPr="002228D7">
              <w:rPr>
                <w:rFonts w:eastAsia="Times New Roman"/>
                <w:color w:val="000000"/>
                <w:lang w:eastAsia="mk-MK"/>
              </w:rPr>
              <w:t>Декември</w:t>
            </w:r>
          </w:p>
          <w:p w:rsidR="001D0544" w:rsidRPr="002228D7" w:rsidRDefault="001D0544" w:rsidP="006469EE">
            <w:pPr>
              <w:pStyle w:val="NoSpacing"/>
              <w:rPr>
                <w:lang w:val="en-US" w:eastAsia="mk-MK"/>
              </w:rPr>
            </w:pPr>
          </w:p>
        </w:tc>
      </w:tr>
      <w:tr w:rsidR="001D0544" w:rsidRPr="00A7770C" w:rsidTr="00C024E3">
        <w:trPr>
          <w:trHeight w:val="885"/>
          <w:jc w:val="center"/>
        </w:trPr>
        <w:tc>
          <w:tcPr>
            <w:tcW w:w="491" w:type="dxa"/>
            <w:tcBorders>
              <w:top w:val="nil"/>
              <w:left w:val="single" w:sz="4" w:space="0" w:color="auto"/>
              <w:bottom w:val="single" w:sz="4" w:space="0" w:color="auto"/>
              <w:right w:val="single" w:sz="4" w:space="0" w:color="auto"/>
            </w:tcBorders>
            <w:shd w:val="clear" w:color="auto" w:fill="auto"/>
            <w:noWrap/>
            <w:hideMark/>
          </w:tcPr>
          <w:p w:rsidR="001D0544" w:rsidRPr="002228D7" w:rsidRDefault="001D0544" w:rsidP="006469EE">
            <w:pPr>
              <w:pStyle w:val="NoSpacing"/>
              <w:rPr>
                <w:lang w:val="en-US"/>
              </w:rPr>
            </w:pPr>
          </w:p>
          <w:p w:rsidR="001D0544" w:rsidRPr="002228D7" w:rsidRDefault="001D0544" w:rsidP="006469EE">
            <w:pPr>
              <w:pStyle w:val="NoSpacing"/>
            </w:pPr>
            <w:r w:rsidRPr="002228D7">
              <w:t>5.</w:t>
            </w:r>
          </w:p>
        </w:tc>
        <w:tc>
          <w:tcPr>
            <w:tcW w:w="4344" w:type="dxa"/>
            <w:tcBorders>
              <w:top w:val="nil"/>
              <w:left w:val="nil"/>
              <w:bottom w:val="single" w:sz="4" w:space="0" w:color="auto"/>
              <w:right w:val="single" w:sz="4" w:space="0" w:color="auto"/>
            </w:tcBorders>
            <w:shd w:val="clear" w:color="auto" w:fill="auto"/>
          </w:tcPr>
          <w:p w:rsidR="001D0544" w:rsidRPr="002228D7" w:rsidRDefault="001D0544" w:rsidP="006469EE">
            <w:pPr>
              <w:pStyle w:val="NoSpacing"/>
            </w:pPr>
          </w:p>
          <w:p w:rsidR="001D0544" w:rsidRPr="002228D7" w:rsidRDefault="001D0544" w:rsidP="006469EE">
            <w:pPr>
              <w:pStyle w:val="NoSpacing"/>
            </w:pPr>
            <w:r w:rsidRPr="002228D7">
              <w:t>Рационално користење на природните ресурси</w:t>
            </w:r>
          </w:p>
        </w:tc>
        <w:tc>
          <w:tcPr>
            <w:tcW w:w="1984" w:type="dxa"/>
            <w:tcBorders>
              <w:top w:val="nil"/>
              <w:left w:val="nil"/>
              <w:bottom w:val="single" w:sz="4" w:space="0" w:color="auto"/>
              <w:right w:val="single" w:sz="4" w:space="0" w:color="auto"/>
            </w:tcBorders>
            <w:shd w:val="clear" w:color="auto" w:fill="auto"/>
            <w:noWrap/>
            <w:hideMark/>
          </w:tcPr>
          <w:p w:rsidR="001D0544" w:rsidRPr="002228D7" w:rsidRDefault="001D0544" w:rsidP="006469EE">
            <w:pPr>
              <w:pStyle w:val="NoSpacing"/>
              <w:rPr>
                <w:rFonts w:eastAsia="Times New Roman"/>
                <w:lang w:eastAsia="mk-MK"/>
              </w:rPr>
            </w:pPr>
            <w:r w:rsidRPr="002228D7">
              <w:rPr>
                <w:rFonts w:eastAsia="Times New Roman"/>
                <w:lang w:eastAsia="mk-MK"/>
              </w:rPr>
              <w:t>Математика</w:t>
            </w:r>
          </w:p>
          <w:p w:rsidR="001D0544" w:rsidRPr="002228D7" w:rsidRDefault="001D0544" w:rsidP="006469EE">
            <w:pPr>
              <w:pStyle w:val="NoSpacing"/>
              <w:rPr>
                <w:color w:val="000000"/>
                <w:lang w:eastAsia="mk-MK"/>
              </w:rPr>
            </w:pPr>
            <w:r w:rsidRPr="002228D7">
              <w:rPr>
                <w:color w:val="000000"/>
                <w:lang w:eastAsia="mk-MK"/>
              </w:rPr>
              <w:t xml:space="preserve"> Физика</w:t>
            </w:r>
          </w:p>
        </w:tc>
        <w:tc>
          <w:tcPr>
            <w:tcW w:w="1985" w:type="dxa"/>
            <w:tcBorders>
              <w:top w:val="nil"/>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шесто</w:t>
            </w:r>
          </w:p>
          <w:p w:rsidR="001D0544" w:rsidRPr="002228D7" w:rsidRDefault="001D0544" w:rsidP="006469EE">
            <w:pPr>
              <w:pStyle w:val="NoSpacing"/>
              <w:rPr>
                <w:lang w:eastAsia="mk-MK"/>
              </w:rPr>
            </w:pPr>
            <w:r w:rsidRPr="002228D7">
              <w:rPr>
                <w:lang w:eastAsia="mk-MK"/>
              </w:rPr>
              <w:t>деветто</w:t>
            </w:r>
          </w:p>
        </w:tc>
        <w:tc>
          <w:tcPr>
            <w:tcW w:w="3544" w:type="dxa"/>
            <w:tcBorders>
              <w:top w:val="nil"/>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 </w:t>
            </w:r>
            <w:r w:rsidRPr="002228D7">
              <w:t>Примена на статистиката во секојдневниот живот</w:t>
            </w:r>
          </w:p>
          <w:p w:rsidR="001D0544" w:rsidRPr="002228D7" w:rsidRDefault="001D0544" w:rsidP="006469EE">
            <w:pPr>
              <w:pStyle w:val="NoSpacing"/>
              <w:rPr>
                <w:color w:val="000000"/>
                <w:lang w:val="en-US" w:eastAsia="mk-MK"/>
              </w:rPr>
            </w:pPr>
            <w:r w:rsidRPr="002228D7">
              <w:rPr>
                <w:color w:val="000000"/>
                <w:lang w:eastAsia="mk-MK"/>
              </w:rPr>
              <w:t>Добивање на наизменична струја</w:t>
            </w:r>
          </w:p>
        </w:tc>
        <w:tc>
          <w:tcPr>
            <w:tcW w:w="1559" w:type="dxa"/>
            <w:tcBorders>
              <w:top w:val="nil"/>
              <w:left w:val="nil"/>
              <w:bottom w:val="single" w:sz="4" w:space="0" w:color="auto"/>
              <w:right w:val="single" w:sz="4" w:space="0" w:color="auto"/>
            </w:tcBorders>
            <w:shd w:val="clear" w:color="auto" w:fill="auto"/>
            <w:noWrap/>
            <w:hideMark/>
          </w:tcPr>
          <w:p w:rsidR="001D0544" w:rsidRPr="002228D7" w:rsidRDefault="001D0544" w:rsidP="00C024E3">
            <w:pPr>
              <w:pStyle w:val="NoSpacing"/>
              <w:jc w:val="center"/>
              <w:rPr>
                <w:lang w:eastAsia="mk-MK"/>
              </w:rPr>
            </w:pPr>
            <w:r w:rsidRPr="002228D7">
              <w:rPr>
                <w:lang w:eastAsia="mk-MK"/>
              </w:rPr>
              <w:t>1</w:t>
            </w:r>
          </w:p>
          <w:p w:rsidR="001D0544" w:rsidRPr="002228D7" w:rsidRDefault="001D0544" w:rsidP="00C024E3">
            <w:pPr>
              <w:pStyle w:val="NoSpacing"/>
              <w:jc w:val="center"/>
              <w:rPr>
                <w:lang w:eastAsia="mk-MK"/>
              </w:rPr>
            </w:pPr>
          </w:p>
          <w:p w:rsidR="001D0544" w:rsidRPr="002228D7" w:rsidRDefault="001D0544" w:rsidP="00C024E3">
            <w:pPr>
              <w:pStyle w:val="NoSpacing"/>
              <w:jc w:val="center"/>
              <w:rPr>
                <w:lang w:eastAsia="mk-MK"/>
              </w:rPr>
            </w:pPr>
            <w:r w:rsidRPr="002228D7">
              <w:rPr>
                <w:lang w:eastAsia="mk-MK"/>
              </w:rPr>
              <w:t>2</w:t>
            </w:r>
          </w:p>
        </w:tc>
        <w:tc>
          <w:tcPr>
            <w:tcW w:w="1600" w:type="dxa"/>
            <w:tcBorders>
              <w:top w:val="nil"/>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Мај</w:t>
            </w:r>
          </w:p>
          <w:p w:rsidR="001D0544" w:rsidRPr="002228D7" w:rsidRDefault="001D0544" w:rsidP="006469EE">
            <w:pPr>
              <w:pStyle w:val="NoSpacing"/>
              <w:rPr>
                <w:lang w:eastAsia="mk-MK"/>
              </w:rPr>
            </w:pPr>
          </w:p>
          <w:p w:rsidR="001D0544" w:rsidRPr="002228D7" w:rsidRDefault="001D0544" w:rsidP="006469EE">
            <w:pPr>
              <w:pStyle w:val="NoSpacing"/>
              <w:rPr>
                <w:lang w:eastAsia="mk-MK"/>
              </w:rPr>
            </w:pPr>
            <w:r w:rsidRPr="002228D7">
              <w:rPr>
                <w:lang w:eastAsia="mk-MK"/>
              </w:rPr>
              <w:t>Декември</w:t>
            </w:r>
          </w:p>
        </w:tc>
      </w:tr>
      <w:tr w:rsidR="001D0544" w:rsidRPr="00A7770C" w:rsidTr="00C024E3">
        <w:trPr>
          <w:trHeight w:val="3236"/>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2228D7" w:rsidRDefault="001D0544" w:rsidP="006469EE">
            <w:pPr>
              <w:pStyle w:val="NoSpacing"/>
            </w:pPr>
          </w:p>
          <w:p w:rsidR="001D0544" w:rsidRPr="002228D7" w:rsidRDefault="001D0544" w:rsidP="006469EE">
            <w:pPr>
              <w:pStyle w:val="NoSpacing"/>
            </w:pPr>
            <w:r w:rsidRPr="002228D7">
              <w:t>6.</w:t>
            </w:r>
          </w:p>
          <w:p w:rsidR="001D0544" w:rsidRPr="002228D7" w:rsidRDefault="001D0544" w:rsidP="006469EE">
            <w:pPr>
              <w:pStyle w:val="NoSpacing"/>
            </w:pPr>
          </w:p>
          <w:p w:rsidR="001D0544" w:rsidRDefault="001D0544" w:rsidP="006469EE">
            <w:pPr>
              <w:pStyle w:val="NoSpacing"/>
              <w:rPr>
                <w:lang w:val="en-US"/>
              </w:rPr>
            </w:pPr>
          </w:p>
          <w:p w:rsidR="001D0544" w:rsidRPr="002228D7" w:rsidRDefault="001D0544" w:rsidP="006469EE">
            <w:pPr>
              <w:pStyle w:val="NoSpacing"/>
              <w:rPr>
                <w:lang w:val="en-US"/>
              </w:rPr>
            </w:pPr>
          </w:p>
          <w:p w:rsidR="001D0544" w:rsidRPr="002228D7" w:rsidRDefault="001D0544" w:rsidP="006469EE">
            <w:pPr>
              <w:pStyle w:val="NoSpacing"/>
            </w:pPr>
          </w:p>
          <w:p w:rsidR="001D0544" w:rsidRPr="002228D7" w:rsidRDefault="001D0544" w:rsidP="006469EE">
            <w:pPr>
              <w:pStyle w:val="NoSpacing"/>
            </w:pPr>
            <w:r w:rsidRPr="002228D7">
              <w:t>6.</w:t>
            </w:r>
          </w:p>
        </w:tc>
        <w:tc>
          <w:tcPr>
            <w:tcW w:w="4344" w:type="dxa"/>
            <w:tcBorders>
              <w:top w:val="single" w:sz="4" w:space="0" w:color="auto"/>
              <w:left w:val="single" w:sz="4" w:space="0" w:color="auto"/>
              <w:bottom w:val="single" w:sz="4" w:space="0" w:color="auto"/>
              <w:right w:val="single" w:sz="4" w:space="0" w:color="auto"/>
            </w:tcBorders>
            <w:shd w:val="clear" w:color="auto" w:fill="auto"/>
          </w:tcPr>
          <w:p w:rsidR="001D0544" w:rsidRPr="002228D7" w:rsidRDefault="001D0544" w:rsidP="006469EE">
            <w:pPr>
              <w:pStyle w:val="NoSpacing"/>
            </w:pPr>
          </w:p>
          <w:p w:rsidR="001D0544" w:rsidRPr="002228D7" w:rsidRDefault="001D0544" w:rsidP="006469EE">
            <w:pPr>
              <w:pStyle w:val="NoSpacing"/>
            </w:pPr>
            <w:r w:rsidRPr="002228D7">
              <w:t>Одговорност кон животната средина</w:t>
            </w:r>
          </w:p>
          <w:p w:rsidR="001D0544" w:rsidRPr="002228D7" w:rsidRDefault="001D0544" w:rsidP="006469EE">
            <w:pPr>
              <w:pStyle w:val="NoSpacing"/>
            </w:pPr>
          </w:p>
          <w:p w:rsidR="001D0544" w:rsidRDefault="001D0544" w:rsidP="006469EE">
            <w:pPr>
              <w:pStyle w:val="NoSpacing"/>
              <w:rPr>
                <w:lang w:val="en-US"/>
              </w:rPr>
            </w:pPr>
          </w:p>
          <w:p w:rsidR="001D0544" w:rsidRDefault="001D0544" w:rsidP="006469EE">
            <w:pPr>
              <w:pStyle w:val="NoSpacing"/>
              <w:rPr>
                <w:lang w:val="en-US"/>
              </w:rPr>
            </w:pPr>
          </w:p>
          <w:p w:rsidR="001D0544" w:rsidRPr="002228D7" w:rsidRDefault="001D0544" w:rsidP="006469EE">
            <w:pPr>
              <w:pStyle w:val="NoSpacing"/>
            </w:pPr>
          </w:p>
          <w:p w:rsidR="001D0544" w:rsidRPr="002228D7" w:rsidRDefault="001D0544" w:rsidP="006469EE">
            <w:pPr>
              <w:pStyle w:val="NoSpacing"/>
            </w:pPr>
            <w:r w:rsidRPr="002228D7">
              <w:t>Одговорност кон животната средина</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Германски јазик</w:t>
            </w:r>
          </w:p>
          <w:p w:rsidR="001D0544" w:rsidRPr="002228D7" w:rsidRDefault="001D0544" w:rsidP="006469EE">
            <w:pPr>
              <w:pStyle w:val="NoSpacing"/>
              <w:rPr>
                <w:lang w:eastAsia="mk-MK"/>
              </w:rPr>
            </w:pPr>
            <w:r w:rsidRPr="002228D7">
              <w:rPr>
                <w:lang w:eastAsia="mk-MK"/>
              </w:rPr>
              <w:t>Македонски јазик</w:t>
            </w:r>
          </w:p>
          <w:p w:rsidR="001D0544" w:rsidRPr="002228D7" w:rsidRDefault="001D0544" w:rsidP="006469EE">
            <w:pPr>
              <w:pStyle w:val="NoSpacing"/>
              <w:rPr>
                <w:lang w:eastAsia="mk-MK"/>
              </w:rPr>
            </w:pPr>
            <w:r w:rsidRPr="002228D7">
              <w:rPr>
                <w:lang w:eastAsia="mk-MK"/>
              </w:rPr>
              <w:t>Македонски јазик</w:t>
            </w:r>
          </w:p>
          <w:p w:rsidR="001D0544" w:rsidRPr="002228D7" w:rsidRDefault="001D0544" w:rsidP="006469EE">
            <w:pPr>
              <w:pStyle w:val="NoSpacing"/>
              <w:rPr>
                <w:lang w:eastAsia="mk-MK"/>
              </w:rPr>
            </w:pPr>
            <w:r w:rsidRPr="002228D7">
              <w:rPr>
                <w:lang w:eastAsia="mk-MK"/>
              </w:rPr>
              <w:t>Македонски јазик</w:t>
            </w:r>
          </w:p>
          <w:p w:rsidR="001D0544" w:rsidRDefault="001D0544" w:rsidP="006469EE">
            <w:pPr>
              <w:pStyle w:val="NoSpacing"/>
              <w:rPr>
                <w:lang w:eastAsia="mk-MK"/>
              </w:rPr>
            </w:pPr>
          </w:p>
          <w:p w:rsidR="006469EE" w:rsidRPr="006469EE" w:rsidRDefault="006469EE" w:rsidP="006469EE">
            <w:pPr>
              <w:pStyle w:val="NoSpacing"/>
              <w:rPr>
                <w:lang w:eastAsia="mk-MK"/>
              </w:rPr>
            </w:pPr>
          </w:p>
          <w:p w:rsidR="001D0544" w:rsidRPr="002228D7" w:rsidRDefault="001D0544" w:rsidP="006469EE">
            <w:pPr>
              <w:pStyle w:val="NoSpacing"/>
              <w:rPr>
                <w:lang w:eastAsia="mk-MK"/>
              </w:rPr>
            </w:pPr>
            <w:r w:rsidRPr="002228D7">
              <w:rPr>
                <w:lang w:eastAsia="mk-MK"/>
              </w:rPr>
              <w:t>Граѓанско образование</w:t>
            </w:r>
          </w:p>
          <w:p w:rsidR="001D0544" w:rsidRPr="002228D7" w:rsidRDefault="001D0544" w:rsidP="006469EE">
            <w:pPr>
              <w:pStyle w:val="NoSpacing"/>
              <w:rPr>
                <w:lang w:eastAsia="mk-MK"/>
              </w:rPr>
            </w:pPr>
            <w:r w:rsidRPr="002228D7">
              <w:rPr>
                <w:lang w:eastAsia="mk-MK"/>
              </w:rPr>
              <w:t>Проекти од ликов.уметност</w:t>
            </w:r>
          </w:p>
          <w:p w:rsidR="001D0544" w:rsidRPr="002228D7" w:rsidRDefault="001D0544" w:rsidP="006469EE">
            <w:pPr>
              <w:pStyle w:val="NoSpacing"/>
              <w:rPr>
                <w:lang w:eastAsia="mk-MK"/>
              </w:rPr>
            </w:pPr>
            <w:r w:rsidRPr="002228D7">
              <w:rPr>
                <w:lang w:eastAsia="mk-MK"/>
              </w:rPr>
              <w:t>Англиски јазик</w:t>
            </w:r>
          </w:p>
          <w:p w:rsidR="001D0544" w:rsidRPr="002228D7" w:rsidRDefault="006469EE" w:rsidP="006469EE">
            <w:pPr>
              <w:pStyle w:val="NoSpacing"/>
              <w:rPr>
                <w:lang w:val="en-US" w:eastAsia="mk-MK"/>
              </w:rPr>
            </w:pPr>
            <w:r>
              <w:rPr>
                <w:lang w:eastAsia="mk-MK"/>
              </w:rPr>
              <w:t>Историја</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2228D7" w:rsidRDefault="006469EE" w:rsidP="006469EE">
            <w:pPr>
              <w:pStyle w:val="NoSpacing"/>
              <w:rPr>
                <w:color w:val="000000"/>
                <w:lang w:eastAsia="mk-MK"/>
              </w:rPr>
            </w:pPr>
            <w:r w:rsidRPr="002228D7">
              <w:rPr>
                <w:color w:val="000000"/>
                <w:lang w:eastAsia="mk-MK"/>
              </w:rPr>
              <w:t>Д</w:t>
            </w:r>
            <w:r w:rsidR="001D0544" w:rsidRPr="002228D7">
              <w:rPr>
                <w:color w:val="000000"/>
                <w:lang w:eastAsia="mk-MK"/>
              </w:rPr>
              <w:t>еветто</w:t>
            </w:r>
          </w:p>
          <w:p w:rsidR="001D0544" w:rsidRPr="002228D7" w:rsidRDefault="001D0544" w:rsidP="006469EE">
            <w:pPr>
              <w:pStyle w:val="NoSpacing"/>
              <w:rPr>
                <w:color w:val="000000"/>
                <w:lang w:eastAsia="mk-MK"/>
              </w:rPr>
            </w:pPr>
            <w:r w:rsidRPr="002228D7">
              <w:rPr>
                <w:color w:val="000000"/>
                <w:lang w:eastAsia="mk-MK"/>
              </w:rPr>
              <w:t>седмо</w:t>
            </w:r>
          </w:p>
          <w:p w:rsidR="001D0544" w:rsidRPr="002228D7" w:rsidRDefault="001D0544" w:rsidP="006469EE">
            <w:pPr>
              <w:pStyle w:val="NoSpacing"/>
              <w:rPr>
                <w:color w:val="000000"/>
                <w:lang w:eastAsia="mk-MK"/>
              </w:rPr>
            </w:pPr>
            <w:r w:rsidRPr="002228D7">
              <w:rPr>
                <w:color w:val="000000"/>
                <w:lang w:eastAsia="mk-MK"/>
              </w:rPr>
              <w:t>осмо</w:t>
            </w:r>
          </w:p>
          <w:p w:rsidR="001D0544" w:rsidRPr="002228D7" w:rsidRDefault="001D0544" w:rsidP="006469EE">
            <w:pPr>
              <w:pStyle w:val="NoSpacing"/>
              <w:rPr>
                <w:lang w:eastAsia="mk-MK"/>
              </w:rPr>
            </w:pPr>
            <w:r w:rsidRPr="002228D7">
              <w:rPr>
                <w:rFonts w:eastAsia="Times New Roman"/>
                <w:color w:val="000000"/>
                <w:lang w:eastAsia="mk-MK"/>
              </w:rPr>
              <w:t>деветто</w:t>
            </w:r>
            <w:r w:rsidRPr="002228D7">
              <w:rPr>
                <w:lang w:eastAsia="mk-MK"/>
              </w:rPr>
              <w:t xml:space="preserve"> </w:t>
            </w:r>
          </w:p>
          <w:p w:rsidR="001D0544" w:rsidRDefault="001D0544" w:rsidP="006469EE">
            <w:pPr>
              <w:pStyle w:val="NoSpacing"/>
              <w:rPr>
                <w:lang w:val="en-US" w:eastAsia="mk-MK"/>
              </w:rPr>
            </w:pPr>
          </w:p>
          <w:p w:rsidR="001D0544" w:rsidRPr="002228D7" w:rsidRDefault="001D0544" w:rsidP="006469EE">
            <w:pPr>
              <w:pStyle w:val="NoSpacing"/>
              <w:rPr>
                <w:lang w:val="en-US" w:eastAsia="mk-MK"/>
              </w:rPr>
            </w:pPr>
          </w:p>
          <w:p w:rsidR="001D0544" w:rsidRPr="002228D7" w:rsidRDefault="001D0544" w:rsidP="006469EE">
            <w:pPr>
              <w:pStyle w:val="NoSpacing"/>
              <w:rPr>
                <w:lang w:eastAsia="mk-MK"/>
              </w:rPr>
            </w:pPr>
            <w:r w:rsidRPr="002228D7">
              <w:rPr>
                <w:lang w:eastAsia="mk-MK"/>
              </w:rPr>
              <w:t>осмо</w:t>
            </w:r>
          </w:p>
          <w:p w:rsidR="001D0544" w:rsidRPr="002228D7" w:rsidRDefault="001D0544" w:rsidP="006469EE">
            <w:pPr>
              <w:pStyle w:val="NoSpacing"/>
              <w:rPr>
                <w:lang w:eastAsia="mk-MK"/>
              </w:rPr>
            </w:pPr>
            <w:r w:rsidRPr="002228D7">
              <w:rPr>
                <w:lang w:eastAsia="mk-MK"/>
              </w:rPr>
              <w:t>седмо</w:t>
            </w:r>
          </w:p>
          <w:p w:rsidR="001D0544" w:rsidRPr="002228D7" w:rsidRDefault="001D0544" w:rsidP="006469EE">
            <w:pPr>
              <w:pStyle w:val="NoSpacing"/>
              <w:rPr>
                <w:lang w:eastAsia="mk-MK"/>
              </w:rPr>
            </w:pPr>
            <w:r w:rsidRPr="002228D7">
              <w:rPr>
                <w:lang w:eastAsia="mk-MK"/>
              </w:rPr>
              <w:t>деветто</w:t>
            </w:r>
          </w:p>
          <w:p w:rsidR="001D0544" w:rsidRPr="002228D7" w:rsidRDefault="001D0544" w:rsidP="006469EE">
            <w:pPr>
              <w:pStyle w:val="NoSpacing"/>
              <w:rPr>
                <w:lang w:eastAsia="mk-MK"/>
              </w:rPr>
            </w:pPr>
            <w:r w:rsidRPr="002228D7">
              <w:rPr>
                <w:lang w:eastAsia="mk-MK"/>
              </w:rPr>
              <w:t>седмо</w:t>
            </w:r>
          </w:p>
          <w:p w:rsidR="001D0544" w:rsidRPr="002228D7" w:rsidRDefault="001D0544" w:rsidP="006469EE">
            <w:pPr>
              <w:pStyle w:val="NoSpacing"/>
              <w:rPr>
                <w:lang w:eastAsia="mk-MK"/>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 xml:space="preserve">Една ноќ во шатор </w:t>
            </w:r>
          </w:p>
          <w:p w:rsidR="001D0544" w:rsidRPr="002228D7" w:rsidRDefault="001D0544" w:rsidP="006469EE">
            <w:pPr>
              <w:pStyle w:val="NoSpacing"/>
              <w:rPr>
                <w:lang w:eastAsia="mk-MK"/>
              </w:rPr>
            </w:pPr>
            <w:r w:rsidRPr="002228D7">
              <w:rPr>
                <w:lang w:eastAsia="mk-MK"/>
              </w:rPr>
              <w:t>Комедија ,,Чорбаџи Теодос’’</w:t>
            </w:r>
          </w:p>
          <w:p w:rsidR="001D0544" w:rsidRPr="002228D7" w:rsidRDefault="001D0544" w:rsidP="006469EE">
            <w:pPr>
              <w:pStyle w:val="NoSpacing"/>
              <w:rPr>
                <w:lang w:eastAsia="mk-MK"/>
              </w:rPr>
            </w:pPr>
            <w:r w:rsidRPr="002228D7">
              <w:rPr>
                <w:lang w:eastAsia="mk-MK"/>
              </w:rPr>
              <w:t>Интерпретација ,,Изложба’’</w:t>
            </w:r>
          </w:p>
          <w:p w:rsidR="001D0544" w:rsidRPr="002228D7" w:rsidRDefault="001D0544" w:rsidP="006469EE">
            <w:pPr>
              <w:pStyle w:val="NoSpacing"/>
              <w:rPr>
                <w:lang w:eastAsia="mk-MK"/>
              </w:rPr>
            </w:pPr>
            <w:r w:rsidRPr="002228D7">
              <w:rPr>
                <w:lang w:eastAsia="mk-MK"/>
              </w:rPr>
              <w:t>Интерпретација  ,,О, таа земја’’</w:t>
            </w:r>
          </w:p>
          <w:p w:rsidR="001D0544" w:rsidRDefault="001D0544" w:rsidP="006469EE">
            <w:pPr>
              <w:pStyle w:val="NoSpacing"/>
              <w:rPr>
                <w:lang w:val="en-US" w:eastAsia="mk-MK"/>
              </w:rPr>
            </w:pPr>
          </w:p>
          <w:p w:rsidR="001D0544" w:rsidRDefault="001D0544" w:rsidP="006469EE">
            <w:pPr>
              <w:pStyle w:val="NoSpacing"/>
              <w:rPr>
                <w:lang w:val="en-US" w:eastAsia="mk-MK"/>
              </w:rPr>
            </w:pPr>
          </w:p>
          <w:p w:rsidR="001D0544" w:rsidRPr="002228D7" w:rsidRDefault="001D0544" w:rsidP="006469EE">
            <w:pPr>
              <w:pStyle w:val="NoSpacing"/>
              <w:rPr>
                <w:lang w:eastAsia="mk-MK"/>
              </w:rPr>
            </w:pPr>
            <w:r w:rsidRPr="002228D7">
              <w:rPr>
                <w:lang w:eastAsia="mk-MK"/>
              </w:rPr>
              <w:t>Правата на децата</w:t>
            </w:r>
          </w:p>
          <w:p w:rsidR="001D0544" w:rsidRPr="002228D7" w:rsidRDefault="001D0544" w:rsidP="006469EE">
            <w:pPr>
              <w:pStyle w:val="NoSpacing"/>
              <w:rPr>
                <w:lang w:eastAsia="mk-MK"/>
              </w:rPr>
            </w:pPr>
            <w:r w:rsidRPr="002228D7">
              <w:rPr>
                <w:lang w:eastAsia="mk-MK"/>
              </w:rPr>
              <w:t>Време и простор</w:t>
            </w:r>
          </w:p>
          <w:p w:rsidR="001D0544" w:rsidRPr="002228D7" w:rsidRDefault="001D0544" w:rsidP="006469EE">
            <w:pPr>
              <w:pStyle w:val="NoSpacing"/>
              <w:rPr>
                <w:lang w:eastAsia="mk-MK"/>
              </w:rPr>
            </w:pPr>
            <w:r w:rsidRPr="002228D7">
              <w:rPr>
                <w:lang w:val="en-US" w:eastAsia="mk-MK"/>
              </w:rPr>
              <w:t>Science</w:t>
            </w:r>
          </w:p>
          <w:p w:rsidR="001D0544" w:rsidRPr="002228D7" w:rsidRDefault="001D0544" w:rsidP="006469EE">
            <w:pPr>
              <w:pStyle w:val="NoSpacing"/>
              <w:rPr>
                <w:lang w:val="en-US" w:eastAsia="mk-MK"/>
              </w:rPr>
            </w:pPr>
            <w:r w:rsidRPr="002228D7">
              <w:rPr>
                <w:lang w:eastAsia="mk-MK"/>
              </w:rPr>
              <w:t>Државата на Франките</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2228D7" w:rsidRDefault="001D0544" w:rsidP="00C024E3">
            <w:pPr>
              <w:pStyle w:val="NoSpacing"/>
              <w:jc w:val="center"/>
              <w:rPr>
                <w:lang w:eastAsia="mk-MK"/>
              </w:rPr>
            </w:pPr>
            <w:r w:rsidRPr="002228D7">
              <w:rPr>
                <w:lang w:eastAsia="mk-MK"/>
              </w:rPr>
              <w:t>2</w:t>
            </w:r>
          </w:p>
          <w:p w:rsidR="001D0544" w:rsidRPr="002228D7" w:rsidRDefault="001D0544" w:rsidP="00C024E3">
            <w:pPr>
              <w:pStyle w:val="NoSpacing"/>
              <w:jc w:val="center"/>
              <w:rPr>
                <w:lang w:eastAsia="mk-MK"/>
              </w:rPr>
            </w:pPr>
            <w:r w:rsidRPr="002228D7">
              <w:rPr>
                <w:lang w:eastAsia="mk-MK"/>
              </w:rPr>
              <w:t>1</w:t>
            </w:r>
          </w:p>
          <w:p w:rsidR="001D0544" w:rsidRPr="002228D7" w:rsidRDefault="001D0544" w:rsidP="00C024E3">
            <w:pPr>
              <w:pStyle w:val="NoSpacing"/>
              <w:jc w:val="center"/>
              <w:rPr>
                <w:lang w:eastAsia="mk-MK"/>
              </w:rPr>
            </w:pPr>
            <w:r w:rsidRPr="002228D7">
              <w:rPr>
                <w:lang w:eastAsia="mk-MK"/>
              </w:rPr>
              <w:t>1</w:t>
            </w:r>
          </w:p>
          <w:p w:rsidR="001D0544" w:rsidRPr="002228D7" w:rsidRDefault="001D0544" w:rsidP="00C024E3">
            <w:pPr>
              <w:pStyle w:val="NoSpacing"/>
              <w:jc w:val="center"/>
              <w:rPr>
                <w:lang w:eastAsia="mk-MK"/>
              </w:rPr>
            </w:pPr>
            <w:r w:rsidRPr="002228D7">
              <w:rPr>
                <w:lang w:eastAsia="mk-MK"/>
              </w:rPr>
              <w:t>1</w:t>
            </w:r>
          </w:p>
          <w:p w:rsidR="001D0544" w:rsidRDefault="001D0544" w:rsidP="00C024E3">
            <w:pPr>
              <w:pStyle w:val="NoSpacing"/>
              <w:jc w:val="center"/>
              <w:rPr>
                <w:lang w:val="en-US" w:eastAsia="mk-MK"/>
              </w:rPr>
            </w:pPr>
          </w:p>
          <w:p w:rsidR="001D0544" w:rsidRDefault="001D0544" w:rsidP="00C024E3">
            <w:pPr>
              <w:pStyle w:val="NoSpacing"/>
              <w:jc w:val="center"/>
              <w:rPr>
                <w:lang w:val="en-US" w:eastAsia="mk-MK"/>
              </w:rPr>
            </w:pPr>
          </w:p>
          <w:p w:rsidR="001D0544" w:rsidRPr="002228D7" w:rsidRDefault="001D0544" w:rsidP="00C024E3">
            <w:pPr>
              <w:pStyle w:val="NoSpacing"/>
              <w:jc w:val="center"/>
              <w:rPr>
                <w:lang w:eastAsia="mk-MK"/>
              </w:rPr>
            </w:pPr>
            <w:r w:rsidRPr="002228D7">
              <w:rPr>
                <w:lang w:eastAsia="mk-MK"/>
              </w:rPr>
              <w:t>1</w:t>
            </w:r>
          </w:p>
          <w:p w:rsidR="001D0544" w:rsidRPr="002228D7" w:rsidRDefault="001D0544" w:rsidP="00C024E3">
            <w:pPr>
              <w:pStyle w:val="NoSpacing"/>
              <w:jc w:val="center"/>
              <w:rPr>
                <w:lang w:eastAsia="mk-MK"/>
              </w:rPr>
            </w:pPr>
            <w:r w:rsidRPr="002228D7">
              <w:rPr>
                <w:lang w:eastAsia="mk-MK"/>
              </w:rPr>
              <w:t>2</w:t>
            </w:r>
          </w:p>
          <w:p w:rsidR="001D0544" w:rsidRPr="002228D7" w:rsidRDefault="001D0544" w:rsidP="00C024E3">
            <w:pPr>
              <w:pStyle w:val="NoSpacing"/>
              <w:jc w:val="center"/>
              <w:rPr>
                <w:lang w:eastAsia="mk-MK"/>
              </w:rPr>
            </w:pPr>
            <w:r w:rsidRPr="002228D7">
              <w:rPr>
                <w:lang w:eastAsia="mk-MK"/>
              </w:rPr>
              <w:t>1</w:t>
            </w:r>
          </w:p>
          <w:p w:rsidR="001D0544" w:rsidRPr="002228D7" w:rsidRDefault="001D0544" w:rsidP="00C024E3">
            <w:pPr>
              <w:pStyle w:val="NoSpacing"/>
              <w:jc w:val="center"/>
              <w:rPr>
                <w:lang w:eastAsia="mk-MK"/>
              </w:rPr>
            </w:pPr>
            <w:r w:rsidRPr="002228D7">
              <w:rPr>
                <w:lang w:eastAsia="mk-MK"/>
              </w:rPr>
              <w:t>1</w:t>
            </w:r>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Февруари</w:t>
            </w:r>
          </w:p>
          <w:p w:rsidR="001D0544" w:rsidRPr="002228D7" w:rsidRDefault="001D0544" w:rsidP="006469EE">
            <w:pPr>
              <w:pStyle w:val="NoSpacing"/>
              <w:rPr>
                <w:lang w:eastAsia="mk-MK"/>
              </w:rPr>
            </w:pPr>
            <w:r w:rsidRPr="002228D7">
              <w:rPr>
                <w:lang w:eastAsia="mk-MK"/>
              </w:rPr>
              <w:t>Мај</w:t>
            </w:r>
          </w:p>
          <w:p w:rsidR="001D0544" w:rsidRPr="002228D7" w:rsidRDefault="001D0544" w:rsidP="006469EE">
            <w:pPr>
              <w:pStyle w:val="NoSpacing"/>
              <w:rPr>
                <w:lang w:eastAsia="mk-MK"/>
              </w:rPr>
            </w:pPr>
            <w:r w:rsidRPr="002228D7">
              <w:rPr>
                <w:lang w:eastAsia="mk-MK"/>
              </w:rPr>
              <w:t>Мај</w:t>
            </w:r>
          </w:p>
          <w:p w:rsidR="001D0544" w:rsidRPr="002228D7" w:rsidRDefault="001D0544" w:rsidP="006469EE">
            <w:pPr>
              <w:pStyle w:val="NoSpacing"/>
              <w:rPr>
                <w:lang w:eastAsia="mk-MK"/>
              </w:rPr>
            </w:pPr>
            <w:r w:rsidRPr="002228D7">
              <w:rPr>
                <w:lang w:eastAsia="mk-MK"/>
              </w:rPr>
              <w:t>Септември</w:t>
            </w:r>
          </w:p>
          <w:p w:rsidR="001D0544" w:rsidRDefault="001D0544" w:rsidP="006469EE">
            <w:pPr>
              <w:pStyle w:val="NoSpacing"/>
              <w:rPr>
                <w:lang w:val="en-US" w:eastAsia="mk-MK"/>
              </w:rPr>
            </w:pPr>
          </w:p>
          <w:p w:rsidR="001D0544" w:rsidRDefault="001D0544" w:rsidP="006469EE">
            <w:pPr>
              <w:pStyle w:val="NoSpacing"/>
              <w:rPr>
                <w:lang w:val="en-US" w:eastAsia="mk-MK"/>
              </w:rPr>
            </w:pPr>
          </w:p>
          <w:p w:rsidR="001D0544" w:rsidRPr="002228D7" w:rsidRDefault="001D0544" w:rsidP="006469EE">
            <w:pPr>
              <w:pStyle w:val="NoSpacing"/>
              <w:rPr>
                <w:lang w:eastAsia="mk-MK"/>
              </w:rPr>
            </w:pPr>
            <w:r w:rsidRPr="002228D7">
              <w:rPr>
                <w:lang w:eastAsia="mk-MK"/>
              </w:rPr>
              <w:t>Декември</w:t>
            </w:r>
          </w:p>
          <w:p w:rsidR="001D0544" w:rsidRPr="002228D7" w:rsidRDefault="001D0544" w:rsidP="006469EE">
            <w:pPr>
              <w:pStyle w:val="NoSpacing"/>
              <w:rPr>
                <w:lang w:eastAsia="mk-MK"/>
              </w:rPr>
            </w:pPr>
            <w:r w:rsidRPr="002228D7">
              <w:rPr>
                <w:lang w:eastAsia="mk-MK"/>
              </w:rPr>
              <w:t>Септември</w:t>
            </w:r>
          </w:p>
          <w:p w:rsidR="001D0544" w:rsidRPr="002228D7" w:rsidRDefault="001D0544" w:rsidP="006469EE">
            <w:pPr>
              <w:pStyle w:val="NoSpacing"/>
              <w:rPr>
                <w:lang w:eastAsia="mk-MK"/>
              </w:rPr>
            </w:pPr>
            <w:r w:rsidRPr="002228D7">
              <w:rPr>
                <w:lang w:eastAsia="mk-MK"/>
              </w:rPr>
              <w:t>Април</w:t>
            </w:r>
          </w:p>
          <w:p w:rsidR="001D0544" w:rsidRPr="002228D7" w:rsidRDefault="001D0544" w:rsidP="006469EE">
            <w:pPr>
              <w:pStyle w:val="NoSpacing"/>
              <w:rPr>
                <w:lang w:eastAsia="mk-MK"/>
              </w:rPr>
            </w:pPr>
            <w:r w:rsidRPr="002228D7">
              <w:rPr>
                <w:lang w:eastAsia="mk-MK"/>
              </w:rPr>
              <w:t>Септември</w:t>
            </w:r>
          </w:p>
        </w:tc>
      </w:tr>
      <w:tr w:rsidR="001D0544" w:rsidRPr="00A7770C" w:rsidTr="00C024E3">
        <w:trPr>
          <w:trHeight w:val="30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rsidR="001D0544" w:rsidRPr="002228D7" w:rsidRDefault="001D0544" w:rsidP="006469EE">
            <w:pPr>
              <w:pStyle w:val="NoSpacing"/>
            </w:pPr>
          </w:p>
          <w:p w:rsidR="001D0544" w:rsidRPr="002228D7" w:rsidRDefault="001D0544" w:rsidP="006469EE">
            <w:pPr>
              <w:pStyle w:val="NoSpacing"/>
            </w:pPr>
            <w:r w:rsidRPr="002228D7">
              <w:t>7.</w:t>
            </w:r>
          </w:p>
        </w:tc>
        <w:tc>
          <w:tcPr>
            <w:tcW w:w="4344" w:type="dxa"/>
            <w:tcBorders>
              <w:top w:val="single" w:sz="4" w:space="0" w:color="auto"/>
              <w:left w:val="nil"/>
              <w:bottom w:val="single" w:sz="4" w:space="0" w:color="auto"/>
              <w:right w:val="single" w:sz="4" w:space="0" w:color="auto"/>
            </w:tcBorders>
            <w:shd w:val="clear" w:color="auto" w:fill="auto"/>
            <w:vAlign w:val="center"/>
          </w:tcPr>
          <w:p w:rsidR="001D0544" w:rsidRPr="002228D7" w:rsidRDefault="001D0544" w:rsidP="006469EE">
            <w:pPr>
              <w:pStyle w:val="NoSpacing"/>
            </w:pPr>
            <w:r w:rsidRPr="002228D7">
              <w:t>Одговорна и рационална потрошувачка</w:t>
            </w:r>
          </w:p>
        </w:tc>
        <w:tc>
          <w:tcPr>
            <w:tcW w:w="1984" w:type="dxa"/>
            <w:tcBorders>
              <w:top w:val="single" w:sz="4" w:space="0" w:color="auto"/>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val="en-US" w:eastAsia="mk-MK"/>
              </w:rPr>
            </w:pPr>
            <w:r w:rsidRPr="002228D7">
              <w:rPr>
                <w:lang w:eastAsia="mk-MK"/>
              </w:rPr>
              <w:t>Англиски јазик</w:t>
            </w:r>
          </w:p>
        </w:tc>
        <w:tc>
          <w:tcPr>
            <w:tcW w:w="1985" w:type="dxa"/>
            <w:tcBorders>
              <w:top w:val="single" w:sz="4" w:space="0" w:color="auto"/>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деветто</w:t>
            </w:r>
          </w:p>
          <w:p w:rsidR="001D0544" w:rsidRPr="002228D7" w:rsidRDefault="001D0544" w:rsidP="006469EE">
            <w:pPr>
              <w:pStyle w:val="NoSpacing"/>
              <w:rPr>
                <w:lang w:eastAsia="mk-MK"/>
              </w:rPr>
            </w:pPr>
          </w:p>
          <w:p w:rsidR="001D0544" w:rsidRPr="002228D7" w:rsidRDefault="001D0544" w:rsidP="006469EE">
            <w:pPr>
              <w:pStyle w:val="NoSpacing"/>
              <w:rPr>
                <w:lang w:eastAsia="mk-MK"/>
              </w:rPr>
            </w:pPr>
          </w:p>
        </w:tc>
        <w:tc>
          <w:tcPr>
            <w:tcW w:w="3544" w:type="dxa"/>
            <w:tcBorders>
              <w:top w:val="single" w:sz="4" w:space="0" w:color="auto"/>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val="en-US" w:eastAsia="mk-MK"/>
              </w:rPr>
              <w:t>Fashion</w:t>
            </w:r>
          </w:p>
          <w:p w:rsidR="001D0544" w:rsidRPr="002228D7" w:rsidRDefault="001D0544" w:rsidP="006469EE">
            <w:pPr>
              <w:pStyle w:val="NoSpacing"/>
              <w:rPr>
                <w:lang w:val="en-US" w:eastAsia="mk-MK"/>
              </w:rPr>
            </w:pPr>
          </w:p>
          <w:p w:rsidR="001D0544" w:rsidRPr="002228D7" w:rsidRDefault="001D0544" w:rsidP="006469EE">
            <w:pPr>
              <w:pStyle w:val="NoSpacing"/>
              <w:rPr>
                <w:lang w:val="en-US" w:eastAsia="mk-MK"/>
              </w:rPr>
            </w:pPr>
          </w:p>
        </w:tc>
        <w:tc>
          <w:tcPr>
            <w:tcW w:w="1559" w:type="dxa"/>
            <w:tcBorders>
              <w:top w:val="single" w:sz="4" w:space="0" w:color="auto"/>
              <w:left w:val="nil"/>
              <w:bottom w:val="single" w:sz="4" w:space="0" w:color="auto"/>
              <w:right w:val="single" w:sz="4" w:space="0" w:color="auto"/>
            </w:tcBorders>
            <w:shd w:val="clear" w:color="auto" w:fill="auto"/>
            <w:noWrap/>
            <w:hideMark/>
          </w:tcPr>
          <w:p w:rsidR="001D0544" w:rsidRPr="002228D7" w:rsidRDefault="006469EE" w:rsidP="00C024E3">
            <w:pPr>
              <w:pStyle w:val="NoSpacing"/>
              <w:jc w:val="center"/>
              <w:rPr>
                <w:lang w:eastAsia="mk-MK"/>
              </w:rPr>
            </w:pPr>
            <w:r>
              <w:rPr>
                <w:lang w:eastAsia="mk-MK"/>
              </w:rPr>
              <w:t>1</w:t>
            </w:r>
          </w:p>
        </w:tc>
        <w:tc>
          <w:tcPr>
            <w:tcW w:w="1600" w:type="dxa"/>
            <w:tcBorders>
              <w:top w:val="single" w:sz="4" w:space="0" w:color="auto"/>
              <w:left w:val="nil"/>
              <w:bottom w:val="single" w:sz="4" w:space="0" w:color="auto"/>
              <w:right w:val="single" w:sz="4" w:space="0" w:color="auto"/>
            </w:tcBorders>
            <w:shd w:val="clear" w:color="auto" w:fill="auto"/>
            <w:noWrap/>
            <w:hideMark/>
          </w:tcPr>
          <w:p w:rsidR="001D0544" w:rsidRPr="002228D7" w:rsidRDefault="001D0544" w:rsidP="006469EE">
            <w:pPr>
              <w:pStyle w:val="NoSpacing"/>
              <w:rPr>
                <w:lang w:eastAsia="mk-MK"/>
              </w:rPr>
            </w:pPr>
            <w:r w:rsidRPr="002228D7">
              <w:rPr>
                <w:lang w:eastAsia="mk-MK"/>
              </w:rPr>
              <w:t>Септември</w:t>
            </w:r>
          </w:p>
        </w:tc>
      </w:tr>
      <w:tr w:rsidR="001D0544" w:rsidRPr="00A7770C" w:rsidTr="006469EE">
        <w:trPr>
          <w:trHeight w:val="300"/>
          <w:jc w:val="center"/>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0544" w:rsidRPr="007816F9" w:rsidRDefault="001D0544" w:rsidP="001D0544">
            <w:pPr>
              <w:pStyle w:val="NoSpacing"/>
              <w:rPr>
                <w:rFonts w:ascii="Times New Roman" w:hAnsi="Times New Roman" w:cs="Times New Roman"/>
                <w:b/>
              </w:rPr>
            </w:pPr>
            <w:r w:rsidRPr="007816F9">
              <w:rPr>
                <w:rFonts w:ascii="Times New Roman" w:hAnsi="Times New Roman" w:cs="Times New Roman"/>
                <w:b/>
              </w:rPr>
              <w:t>ВКУПНО</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D0544" w:rsidRPr="00D27350" w:rsidRDefault="001D0544" w:rsidP="001D0544">
            <w:pPr>
              <w:pStyle w:val="NoSpacing"/>
              <w:rPr>
                <w:rFonts w:ascii="Times New Roman" w:hAnsi="Times New Roman" w:cs="Times New Roman"/>
                <w:lang w:eastAsia="mk-MK"/>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D0544" w:rsidRPr="002228D7" w:rsidRDefault="001D0544" w:rsidP="001D0544">
            <w:pPr>
              <w:pStyle w:val="NoSpacing"/>
              <w:jc w:val="center"/>
              <w:rPr>
                <w:rFonts w:ascii="Times New Roman" w:hAnsi="Times New Roman" w:cs="Times New Roman"/>
                <w:lang w:val="en-US" w:eastAsia="mk-MK"/>
              </w:rPr>
            </w:pPr>
            <w:r>
              <w:rPr>
                <w:rFonts w:ascii="Times New Roman" w:hAnsi="Times New Roman" w:cs="Times New Roman"/>
                <w:lang w:val="en-US" w:eastAsia="mk-MK"/>
              </w:rPr>
              <w:t>18</w:t>
            </w:r>
          </w:p>
        </w:tc>
        <w:tc>
          <w:tcPr>
            <w:tcW w:w="1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1D0544" w:rsidRPr="00D27350" w:rsidRDefault="001D0544" w:rsidP="001D0544">
            <w:pPr>
              <w:pStyle w:val="NoSpacing"/>
              <w:rPr>
                <w:rFonts w:ascii="Times New Roman" w:hAnsi="Times New Roman" w:cs="Times New Roman"/>
                <w:lang w:eastAsia="mk-MK"/>
              </w:rPr>
            </w:pPr>
          </w:p>
        </w:tc>
      </w:tr>
    </w:tbl>
    <w:p w:rsidR="001D0544" w:rsidRDefault="001D0544" w:rsidP="001D0544">
      <w:pPr>
        <w:jc w:val="center"/>
        <w:rPr>
          <w:lang w:val="mk-MK"/>
        </w:rPr>
      </w:pPr>
    </w:p>
    <w:p w:rsidR="00345D87" w:rsidRDefault="00345D87" w:rsidP="001D0544">
      <w:pPr>
        <w:jc w:val="center"/>
        <w:rPr>
          <w:lang w:val="mk-MK"/>
        </w:rPr>
      </w:pPr>
    </w:p>
    <w:p w:rsidR="00345D87" w:rsidRPr="00345D87" w:rsidRDefault="00345D87" w:rsidP="001D0544">
      <w:pPr>
        <w:jc w:val="center"/>
        <w:rPr>
          <w:lang w:val="mk-MK"/>
        </w:rPr>
      </w:pPr>
    </w:p>
    <w:p w:rsidR="00901E99" w:rsidRPr="00B0148C" w:rsidRDefault="0058175C" w:rsidP="0058175C">
      <w:pPr>
        <w:suppressAutoHyphens/>
        <w:ind w:left="8640" w:firstLine="720"/>
        <w:jc w:val="center"/>
        <w:rPr>
          <w:rFonts w:ascii="Arial" w:hAnsi="Arial" w:cs="Arial"/>
          <w:b/>
          <w:szCs w:val="20"/>
          <w:lang w:val="en-US"/>
        </w:rPr>
      </w:pPr>
      <w:r>
        <w:rPr>
          <w:rFonts w:ascii="Arial" w:hAnsi="Arial" w:cs="Arial"/>
          <w:b/>
          <w:szCs w:val="20"/>
          <w:lang w:val="ru-RU"/>
        </w:rPr>
        <w:t xml:space="preserve">          </w:t>
      </w:r>
      <w:r w:rsidR="00901E99" w:rsidRPr="00B0148C">
        <w:rPr>
          <w:rFonts w:ascii="Arial" w:hAnsi="Arial" w:cs="Arial"/>
          <w:b/>
          <w:szCs w:val="20"/>
          <w:lang w:val="ru-RU"/>
        </w:rPr>
        <w:t>Претседател на ЕКО – одбор</w:t>
      </w:r>
    </w:p>
    <w:p w:rsidR="00901E99" w:rsidRDefault="0058175C" w:rsidP="00901E99">
      <w:pPr>
        <w:suppressAutoHyphens/>
        <w:spacing w:after="200" w:line="276" w:lineRule="auto"/>
        <w:ind w:left="9360" w:firstLine="720"/>
        <w:jc w:val="center"/>
        <w:rPr>
          <w:rFonts w:ascii="Arial" w:hAnsi="Arial" w:cs="Arial"/>
          <w:b/>
          <w:szCs w:val="20"/>
          <w:lang w:val="ru-RU"/>
        </w:rPr>
      </w:pPr>
      <w:r>
        <w:rPr>
          <w:rFonts w:ascii="Arial" w:hAnsi="Arial" w:cs="Arial"/>
          <w:b/>
          <w:szCs w:val="20"/>
          <w:lang w:val="ru-RU"/>
        </w:rPr>
        <w:t xml:space="preserve">   </w:t>
      </w:r>
      <w:r w:rsidR="00901E99" w:rsidRPr="00B0148C">
        <w:rPr>
          <w:rFonts w:ascii="Arial" w:hAnsi="Arial" w:cs="Arial"/>
          <w:b/>
          <w:szCs w:val="20"/>
          <w:lang w:val="ru-RU"/>
        </w:rPr>
        <w:t>Виолета Јаноска</w:t>
      </w:r>
    </w:p>
    <w:p w:rsidR="00345D87" w:rsidRPr="00B0148C" w:rsidRDefault="00345D87" w:rsidP="00901E99">
      <w:pPr>
        <w:suppressAutoHyphens/>
        <w:spacing w:after="200" w:line="276" w:lineRule="auto"/>
        <w:ind w:left="9360" w:firstLine="720"/>
        <w:jc w:val="center"/>
        <w:rPr>
          <w:rFonts w:ascii="Arial" w:hAnsi="Arial" w:cs="Arial"/>
          <w:b/>
          <w:szCs w:val="20"/>
          <w:lang w:val="ru-RU"/>
        </w:rPr>
      </w:pPr>
    </w:p>
    <w:p w:rsidR="00901E99" w:rsidRPr="00B0148C" w:rsidRDefault="00901E99" w:rsidP="0058175C">
      <w:pPr>
        <w:suppressAutoHyphens/>
        <w:ind w:left="9360" w:firstLine="720"/>
        <w:jc w:val="center"/>
        <w:rPr>
          <w:rFonts w:ascii="Arial" w:hAnsi="Arial" w:cs="Arial"/>
          <w:b/>
          <w:szCs w:val="20"/>
          <w:lang w:val="en-US"/>
        </w:rPr>
      </w:pPr>
      <w:r w:rsidRPr="00B0148C">
        <w:rPr>
          <w:rFonts w:ascii="Arial" w:hAnsi="Arial" w:cs="Arial"/>
          <w:b/>
          <w:szCs w:val="20"/>
          <w:lang w:val="ru-RU"/>
        </w:rPr>
        <w:t>Координатор на Еко-програмата</w:t>
      </w:r>
    </w:p>
    <w:p w:rsidR="00901E99" w:rsidRPr="00B0148C" w:rsidRDefault="00901E99" w:rsidP="00901E99">
      <w:pPr>
        <w:suppressAutoHyphens/>
        <w:spacing w:after="200" w:line="276" w:lineRule="auto"/>
        <w:ind w:left="9360" w:firstLine="720"/>
        <w:jc w:val="center"/>
        <w:rPr>
          <w:rFonts w:ascii="Arial" w:hAnsi="Arial" w:cs="Arial"/>
          <w:b/>
          <w:szCs w:val="20"/>
          <w:lang w:val="ru-RU"/>
        </w:rPr>
      </w:pPr>
      <w:r w:rsidRPr="00B0148C">
        <w:rPr>
          <w:rFonts w:ascii="Arial" w:hAnsi="Arial" w:cs="Arial"/>
          <w:b/>
          <w:szCs w:val="20"/>
          <w:lang w:val="ru-RU"/>
        </w:rPr>
        <w:t>Тодорка Нестороска</w:t>
      </w:r>
    </w:p>
    <w:p w:rsidR="00345D87" w:rsidRDefault="00345D87" w:rsidP="00901E99">
      <w:pPr>
        <w:rPr>
          <w:lang w:val="mk-MK"/>
        </w:rPr>
      </w:pPr>
    </w:p>
    <w:p w:rsidR="00345D87" w:rsidRDefault="00345D87" w:rsidP="00901E99">
      <w:pPr>
        <w:rPr>
          <w:lang w:val="mk-MK"/>
        </w:rPr>
      </w:pPr>
    </w:p>
    <w:p w:rsidR="00345D87" w:rsidRDefault="00345D87" w:rsidP="00901E99">
      <w:pPr>
        <w:rPr>
          <w:lang w:val="mk-MK"/>
        </w:rPr>
      </w:pPr>
    </w:p>
    <w:p w:rsidR="00345D87" w:rsidRDefault="00345D87" w:rsidP="00901E99">
      <w:pPr>
        <w:rPr>
          <w:lang w:val="mk-MK"/>
        </w:rPr>
      </w:pPr>
    </w:p>
    <w:p w:rsidR="00345D87" w:rsidRDefault="00345D87" w:rsidP="00901E99">
      <w:pPr>
        <w:rPr>
          <w:lang w:val="mk-MK"/>
        </w:rPr>
      </w:pPr>
    </w:p>
    <w:p w:rsidR="00345D87" w:rsidRDefault="00345D87" w:rsidP="00901E99">
      <w:pPr>
        <w:rPr>
          <w:lang w:val="mk-MK"/>
        </w:rPr>
      </w:pPr>
    </w:p>
    <w:p w:rsidR="00345D87" w:rsidRDefault="00345D87" w:rsidP="00901E99">
      <w:pPr>
        <w:rPr>
          <w:lang w:val="mk-MK"/>
        </w:rPr>
      </w:pPr>
    </w:p>
    <w:p w:rsidR="00345D87" w:rsidRDefault="00345D87" w:rsidP="00901E99">
      <w:pPr>
        <w:rPr>
          <w:lang w:val="mk-MK"/>
        </w:rPr>
      </w:pPr>
    </w:p>
    <w:p w:rsidR="00345D87" w:rsidRDefault="00345D87" w:rsidP="00901E99">
      <w:pPr>
        <w:rPr>
          <w:lang w:val="mk-MK"/>
        </w:rPr>
      </w:pPr>
    </w:p>
    <w:p w:rsidR="00345D87" w:rsidRDefault="00345D87" w:rsidP="00901E99">
      <w:pPr>
        <w:rPr>
          <w:lang w:val="mk-MK"/>
        </w:rPr>
      </w:pPr>
    </w:p>
    <w:p w:rsidR="00901E99" w:rsidRPr="00B0148C" w:rsidRDefault="00901E99" w:rsidP="00901E99">
      <w:pPr>
        <w:rPr>
          <w:lang w:val="en-US"/>
        </w:rPr>
      </w:pPr>
      <w:r w:rsidRPr="00B0148C">
        <w:rPr>
          <w:lang w:val="en-US"/>
        </w:rPr>
        <w:lastRenderedPageBreak/>
        <w:t xml:space="preserve">                                                                                               </w:t>
      </w:r>
    </w:p>
    <w:p w:rsidR="0070499A" w:rsidRPr="007F14BD" w:rsidRDefault="007F14BD" w:rsidP="007038E6">
      <w:pPr>
        <w:pStyle w:val="ListParagraph"/>
        <w:numPr>
          <w:ilvl w:val="0"/>
          <w:numId w:val="13"/>
        </w:numPr>
        <w:jc w:val="center"/>
        <w:outlineLvl w:val="0"/>
        <w:rPr>
          <w:rFonts w:ascii="Arial" w:hAnsi="Arial" w:cs="Arial"/>
          <w:b/>
          <w:sz w:val="28"/>
          <w:szCs w:val="28"/>
          <w:lang w:val="mk-MK"/>
        </w:rPr>
      </w:pPr>
      <w:bookmarkStart w:id="78" w:name="_Toc522899539"/>
      <w:r w:rsidRPr="007F14BD">
        <w:rPr>
          <w:rFonts w:ascii="Arial" w:hAnsi="Arial" w:cs="Arial"/>
          <w:b/>
          <w:sz w:val="28"/>
          <w:szCs w:val="28"/>
          <w:lang w:val="mk-MK"/>
        </w:rPr>
        <w:t>Програма за „Меѓуетничка интеграција во македонскиот образовен систем“</w:t>
      </w:r>
      <w:bookmarkEnd w:id="78"/>
    </w:p>
    <w:tbl>
      <w:tblPr>
        <w:tblW w:w="14714" w:type="dxa"/>
        <w:tblInd w:w="-5" w:type="dxa"/>
        <w:tblLayout w:type="fixed"/>
        <w:tblLook w:val="0000"/>
      </w:tblPr>
      <w:tblGrid>
        <w:gridCol w:w="2358"/>
        <w:gridCol w:w="5268"/>
        <w:gridCol w:w="3260"/>
        <w:gridCol w:w="1928"/>
        <w:gridCol w:w="1900"/>
      </w:tblGrid>
      <w:tr w:rsidR="00AD18FA" w:rsidRPr="00AD18FA" w:rsidTr="00714DD6">
        <w:trPr>
          <w:trHeight w:val="980"/>
        </w:trPr>
        <w:tc>
          <w:tcPr>
            <w:tcW w:w="2358" w:type="dxa"/>
            <w:tcBorders>
              <w:top w:val="single" w:sz="4" w:space="0" w:color="000000"/>
              <w:left w:val="single" w:sz="4" w:space="0" w:color="000000"/>
              <w:bottom w:val="single" w:sz="4" w:space="0" w:color="000000"/>
            </w:tcBorders>
            <w:shd w:val="clear" w:color="auto" w:fill="D9D9D9"/>
            <w:vAlign w:val="center"/>
          </w:tcPr>
          <w:p w:rsidR="00AD18FA" w:rsidRPr="00AD18FA" w:rsidRDefault="00AD18FA" w:rsidP="00381202">
            <w:pPr>
              <w:snapToGrid w:val="0"/>
              <w:jc w:val="center"/>
              <w:rPr>
                <w:rFonts w:ascii="Arial" w:hAnsi="Arial" w:cs="Arial"/>
                <w:b/>
                <w:lang w:val="mk-MK"/>
              </w:rPr>
            </w:pPr>
            <w:r w:rsidRPr="00AD18FA">
              <w:rPr>
                <w:rFonts w:ascii="Arial" w:hAnsi="Arial" w:cs="Arial"/>
                <w:b/>
                <w:lang w:val="mk-MK"/>
              </w:rPr>
              <w:t>Глобални</w:t>
            </w:r>
          </w:p>
          <w:p w:rsidR="00AD18FA" w:rsidRPr="00AD18FA" w:rsidRDefault="00AD18FA" w:rsidP="00381202">
            <w:pPr>
              <w:jc w:val="center"/>
              <w:rPr>
                <w:rFonts w:ascii="Arial" w:hAnsi="Arial" w:cs="Arial"/>
                <w:b/>
                <w:lang w:val="mk-MK"/>
              </w:rPr>
            </w:pPr>
            <w:r w:rsidRPr="00AD18FA">
              <w:rPr>
                <w:rFonts w:ascii="Arial" w:hAnsi="Arial" w:cs="Arial"/>
                <w:b/>
                <w:lang w:val="mk-MK"/>
              </w:rPr>
              <w:t>активности</w:t>
            </w:r>
          </w:p>
        </w:tc>
        <w:tc>
          <w:tcPr>
            <w:tcW w:w="5268" w:type="dxa"/>
            <w:tcBorders>
              <w:top w:val="single" w:sz="4" w:space="0" w:color="000000"/>
              <w:left w:val="single" w:sz="4" w:space="0" w:color="000000"/>
              <w:bottom w:val="single" w:sz="4" w:space="0" w:color="000000"/>
            </w:tcBorders>
            <w:shd w:val="clear" w:color="auto" w:fill="D9D9D9"/>
            <w:vAlign w:val="center"/>
          </w:tcPr>
          <w:p w:rsidR="00AD18FA" w:rsidRPr="00AD18FA" w:rsidRDefault="00AD18FA" w:rsidP="006A73AC">
            <w:pPr>
              <w:snapToGrid w:val="0"/>
              <w:jc w:val="center"/>
              <w:rPr>
                <w:rFonts w:ascii="Arial" w:hAnsi="Arial" w:cs="Arial"/>
                <w:b/>
                <w:lang w:val="mk-MK"/>
              </w:rPr>
            </w:pPr>
            <w:r w:rsidRPr="00AD18FA">
              <w:rPr>
                <w:rFonts w:ascii="Arial" w:hAnsi="Arial" w:cs="Arial"/>
                <w:b/>
                <w:lang w:val="mk-MK"/>
              </w:rPr>
              <w:t>Очекувани резултати</w:t>
            </w:r>
          </w:p>
        </w:tc>
        <w:tc>
          <w:tcPr>
            <w:tcW w:w="3260" w:type="dxa"/>
            <w:tcBorders>
              <w:top w:val="single" w:sz="4" w:space="0" w:color="000000"/>
              <w:left w:val="single" w:sz="4" w:space="0" w:color="000000"/>
              <w:bottom w:val="single" w:sz="4" w:space="0" w:color="000000"/>
            </w:tcBorders>
            <w:shd w:val="clear" w:color="auto" w:fill="D9D9D9"/>
            <w:vAlign w:val="center"/>
          </w:tcPr>
          <w:p w:rsidR="00AD18FA" w:rsidRPr="00AD18FA" w:rsidRDefault="00AD18FA" w:rsidP="00381202">
            <w:pPr>
              <w:jc w:val="center"/>
              <w:rPr>
                <w:rFonts w:ascii="Arial" w:hAnsi="Arial" w:cs="Arial"/>
                <w:b/>
                <w:lang w:val="mk-MK"/>
              </w:rPr>
            </w:pPr>
            <w:r w:rsidRPr="00AD18FA">
              <w:rPr>
                <w:rFonts w:ascii="Arial" w:hAnsi="Arial" w:cs="Arial"/>
                <w:b/>
                <w:lang w:val="mk-MK"/>
              </w:rPr>
              <w:t>Предуслови</w:t>
            </w:r>
          </w:p>
        </w:tc>
        <w:tc>
          <w:tcPr>
            <w:tcW w:w="1928" w:type="dxa"/>
            <w:tcBorders>
              <w:top w:val="single" w:sz="4" w:space="0" w:color="000000"/>
              <w:left w:val="single" w:sz="4" w:space="0" w:color="000000"/>
              <w:bottom w:val="single" w:sz="4" w:space="0" w:color="000000"/>
            </w:tcBorders>
            <w:shd w:val="clear" w:color="auto" w:fill="D9D9D9"/>
            <w:vAlign w:val="center"/>
          </w:tcPr>
          <w:p w:rsidR="00AD18FA" w:rsidRPr="00AD18FA" w:rsidRDefault="00AD18FA" w:rsidP="006A73AC">
            <w:pPr>
              <w:jc w:val="center"/>
              <w:rPr>
                <w:rFonts w:ascii="Arial" w:hAnsi="Arial" w:cs="Arial"/>
                <w:b/>
                <w:lang w:val="mk-MK"/>
              </w:rPr>
            </w:pPr>
            <w:r w:rsidRPr="00AD18FA">
              <w:rPr>
                <w:rFonts w:ascii="Arial" w:hAnsi="Arial" w:cs="Arial"/>
                <w:b/>
                <w:lang w:val="mk-MK"/>
              </w:rPr>
              <w:t>Реализатори</w:t>
            </w:r>
          </w:p>
        </w:tc>
        <w:tc>
          <w:tcPr>
            <w:tcW w:w="19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D18FA" w:rsidRPr="00AD18FA" w:rsidRDefault="00AD18FA" w:rsidP="006A73AC">
            <w:pPr>
              <w:snapToGrid w:val="0"/>
              <w:jc w:val="center"/>
              <w:rPr>
                <w:rFonts w:ascii="Arial" w:hAnsi="Arial" w:cs="Arial"/>
                <w:b/>
                <w:lang w:val="mk-MK"/>
              </w:rPr>
            </w:pPr>
            <w:r w:rsidRPr="00AD18FA">
              <w:rPr>
                <w:rFonts w:ascii="Arial" w:hAnsi="Arial" w:cs="Arial"/>
                <w:b/>
                <w:lang w:val="mk-MK"/>
              </w:rPr>
              <w:t>Термини на реализирање</w:t>
            </w:r>
          </w:p>
        </w:tc>
      </w:tr>
      <w:tr w:rsidR="00AD18FA" w:rsidRPr="00AD18FA" w:rsidTr="002F2C17">
        <w:trPr>
          <w:trHeight w:val="503"/>
        </w:trPr>
        <w:tc>
          <w:tcPr>
            <w:tcW w:w="235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b/>
                <w:lang w:val="mk-MK"/>
              </w:rPr>
            </w:pPr>
            <w:r w:rsidRPr="00AD18FA">
              <w:rPr>
                <w:rFonts w:ascii="Arial" w:hAnsi="Arial" w:cs="Arial"/>
                <w:b/>
                <w:lang w:val="mk-MK"/>
              </w:rPr>
              <w:t>Дефинирање улоги на членови на тимот</w:t>
            </w:r>
          </w:p>
        </w:tc>
        <w:tc>
          <w:tcPr>
            <w:tcW w:w="526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Доделени одговорности на членовите на тимот според МИО активности</w:t>
            </w:r>
          </w:p>
          <w:p w:rsidR="00AD18FA" w:rsidRPr="00AD18FA" w:rsidRDefault="00AD18FA" w:rsidP="006A73AC">
            <w:pPr>
              <w:rPr>
                <w:rFonts w:ascii="Arial" w:hAnsi="Arial" w:cs="Arial"/>
                <w:lang w:val="mk-MK"/>
              </w:rPr>
            </w:pPr>
            <w:r w:rsidRPr="00AD18FA">
              <w:rPr>
                <w:rFonts w:ascii="Arial" w:hAnsi="Arial" w:cs="Arial"/>
                <w:lang w:val="mk-MK"/>
              </w:rPr>
              <w:t>-Светлана Масларевска-член</w:t>
            </w:r>
          </w:p>
          <w:p w:rsidR="00AD18FA" w:rsidRPr="00AD18FA" w:rsidRDefault="00AD18FA" w:rsidP="006A73AC">
            <w:pPr>
              <w:rPr>
                <w:rFonts w:ascii="Arial" w:hAnsi="Arial" w:cs="Arial"/>
                <w:lang w:val="mk-MK"/>
              </w:rPr>
            </w:pPr>
            <w:r w:rsidRPr="00AD18FA">
              <w:rPr>
                <w:rFonts w:ascii="Arial" w:hAnsi="Arial" w:cs="Arial"/>
                <w:lang w:val="mk-MK"/>
              </w:rPr>
              <w:t>-Билјана Јованова- член</w:t>
            </w:r>
          </w:p>
          <w:p w:rsidR="00AD18FA" w:rsidRPr="00AD18FA" w:rsidRDefault="00AD18FA" w:rsidP="006A73AC">
            <w:pPr>
              <w:rPr>
                <w:rFonts w:ascii="Arial" w:hAnsi="Arial" w:cs="Arial"/>
                <w:lang w:val="mk-MK"/>
              </w:rPr>
            </w:pPr>
            <w:r w:rsidRPr="00AD18FA">
              <w:rPr>
                <w:rFonts w:ascii="Arial" w:hAnsi="Arial" w:cs="Arial"/>
                <w:lang w:val="mk-MK"/>
              </w:rPr>
              <w:t>-Филип Стојковиќ- член</w:t>
            </w:r>
          </w:p>
          <w:p w:rsidR="00AD18FA" w:rsidRPr="00AD18FA" w:rsidRDefault="00AD18FA" w:rsidP="006A73AC">
            <w:pPr>
              <w:rPr>
                <w:rFonts w:ascii="Arial" w:hAnsi="Arial" w:cs="Arial"/>
                <w:lang w:val="mk-MK"/>
              </w:rPr>
            </w:pPr>
            <w:r w:rsidRPr="00AD18FA">
              <w:rPr>
                <w:rFonts w:ascii="Arial" w:hAnsi="Arial" w:cs="Arial"/>
                <w:lang w:val="mk-MK"/>
              </w:rPr>
              <w:t>-Славица Алексова- член</w:t>
            </w:r>
          </w:p>
          <w:p w:rsidR="00AD18FA" w:rsidRPr="00AD18FA" w:rsidRDefault="00AD18FA" w:rsidP="006A73AC">
            <w:pPr>
              <w:rPr>
                <w:rFonts w:ascii="Arial" w:hAnsi="Arial" w:cs="Arial"/>
                <w:lang w:val="mk-MK"/>
              </w:rPr>
            </w:pPr>
            <w:r w:rsidRPr="00AD18FA">
              <w:rPr>
                <w:rFonts w:ascii="Arial" w:hAnsi="Arial" w:cs="Arial"/>
                <w:lang w:val="mk-MK"/>
              </w:rPr>
              <w:t>-Пепица Павлова – назначен координатор</w:t>
            </w:r>
          </w:p>
        </w:tc>
        <w:tc>
          <w:tcPr>
            <w:tcW w:w="3260"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Средба меѓу координаторот и членовите на тимот.</w:t>
            </w:r>
          </w:p>
          <w:p w:rsidR="00AD18FA" w:rsidRPr="00AD18FA" w:rsidRDefault="00AD18FA" w:rsidP="006A73AC">
            <w:pPr>
              <w:rPr>
                <w:rFonts w:ascii="Arial" w:hAnsi="Arial" w:cs="Arial"/>
                <w:lang w:val="mk-MK"/>
              </w:rPr>
            </w:pPr>
          </w:p>
          <w:p w:rsidR="00AD18FA" w:rsidRPr="00AD18FA" w:rsidRDefault="00AD18FA" w:rsidP="006A73AC">
            <w:pPr>
              <w:rPr>
                <w:rFonts w:ascii="Arial" w:hAnsi="Arial" w:cs="Arial"/>
                <w:lang w:val="mk-MK"/>
              </w:rPr>
            </w:pPr>
            <w:r w:rsidRPr="00AD18FA">
              <w:rPr>
                <w:rFonts w:ascii="Arial" w:hAnsi="Arial" w:cs="Arial"/>
                <w:lang w:val="mk-MK"/>
              </w:rPr>
              <w:t>Договор за активностите на тимот</w:t>
            </w:r>
          </w:p>
          <w:p w:rsidR="00AD18FA" w:rsidRPr="00AD18FA" w:rsidRDefault="00AD18FA" w:rsidP="006A73AC">
            <w:pPr>
              <w:rPr>
                <w:rFonts w:ascii="Arial" w:hAnsi="Arial" w:cs="Arial"/>
                <w:lang w:val="mk-MK"/>
              </w:rPr>
            </w:pPr>
          </w:p>
        </w:tc>
        <w:tc>
          <w:tcPr>
            <w:tcW w:w="192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 xml:space="preserve">Членови на </w:t>
            </w:r>
          </w:p>
          <w:p w:rsidR="00AD18FA" w:rsidRPr="00AD18FA" w:rsidRDefault="00AD18FA" w:rsidP="006A73AC">
            <w:pPr>
              <w:rPr>
                <w:rFonts w:ascii="Arial" w:hAnsi="Arial" w:cs="Arial"/>
                <w:lang w:val="mk-MK"/>
              </w:rPr>
            </w:pPr>
            <w:r w:rsidRPr="00AD18FA">
              <w:rPr>
                <w:rFonts w:ascii="Arial" w:hAnsi="Arial" w:cs="Arial"/>
                <w:lang w:val="mk-MK"/>
              </w:rPr>
              <w:t>СИТ – от.</w:t>
            </w: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AD18FA" w:rsidRPr="00AD18FA" w:rsidRDefault="002622B2" w:rsidP="002F2C17">
            <w:pPr>
              <w:snapToGrid w:val="0"/>
              <w:jc w:val="center"/>
              <w:rPr>
                <w:rFonts w:ascii="Arial" w:hAnsi="Arial" w:cs="Arial"/>
                <w:lang w:val="mk-MK"/>
              </w:rPr>
            </w:pPr>
            <w:r>
              <w:rPr>
                <w:rFonts w:ascii="Arial" w:hAnsi="Arial" w:cs="Arial"/>
                <w:lang w:val="mk-MK"/>
              </w:rPr>
              <w:t>а</w:t>
            </w:r>
            <w:r w:rsidR="00AD18FA" w:rsidRPr="00AD18FA">
              <w:rPr>
                <w:rFonts w:ascii="Arial" w:hAnsi="Arial" w:cs="Arial"/>
                <w:lang w:val="mk-MK"/>
              </w:rPr>
              <w:t>вгуст</w:t>
            </w:r>
          </w:p>
        </w:tc>
      </w:tr>
      <w:tr w:rsidR="00AD18FA" w:rsidRPr="00AD18FA" w:rsidTr="002F2C17">
        <w:trPr>
          <w:trHeight w:val="2651"/>
        </w:trPr>
        <w:tc>
          <w:tcPr>
            <w:tcW w:w="235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b/>
                <w:lang w:val="mk-MK"/>
              </w:rPr>
            </w:pPr>
            <w:r w:rsidRPr="00AD18FA">
              <w:rPr>
                <w:rFonts w:ascii="Arial" w:hAnsi="Arial" w:cs="Arial"/>
                <w:b/>
                <w:lang w:val="mk-MK"/>
              </w:rPr>
              <w:t>Воведување на МИО активностите во Годишната програма</w:t>
            </w:r>
          </w:p>
        </w:tc>
        <w:tc>
          <w:tcPr>
            <w:tcW w:w="526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-интегрирање на активностите од ПМИО во Годишната програма на училиштето со вклучена Мисија и Визија.</w:t>
            </w:r>
          </w:p>
          <w:p w:rsidR="00AD18FA" w:rsidRDefault="00AD18FA" w:rsidP="006A73AC">
            <w:pPr>
              <w:rPr>
                <w:rFonts w:ascii="Arial" w:hAnsi="Arial" w:cs="Arial"/>
                <w:lang w:val="en-US"/>
              </w:rPr>
            </w:pPr>
            <w:r w:rsidRPr="00AD18FA">
              <w:rPr>
                <w:rFonts w:ascii="Arial" w:hAnsi="Arial" w:cs="Arial"/>
                <w:lang w:val="mk-MK"/>
              </w:rPr>
              <w:t>- изработка на план за акција во Годишната програма во која се содржат предвидените конкретни самостојни активности на училиштето и заедничките активности со партнер училиштето.</w:t>
            </w:r>
          </w:p>
          <w:p w:rsidR="00703060" w:rsidRPr="00B21F30" w:rsidRDefault="00703060" w:rsidP="00703060">
            <w:pPr>
              <w:rPr>
                <w:rFonts w:ascii="Arial" w:hAnsi="Arial" w:cs="Arial"/>
                <w:lang w:val="mk-MK"/>
              </w:rPr>
            </w:pPr>
            <w:r w:rsidRPr="00B21F30">
              <w:rPr>
                <w:rFonts w:ascii="Arial" w:hAnsi="Arial" w:cs="Arial"/>
                <w:lang w:val="mk-MK"/>
              </w:rPr>
              <w:t>-</w:t>
            </w:r>
            <w:r>
              <w:rPr>
                <w:rFonts w:ascii="Arial" w:hAnsi="Arial" w:cs="Arial"/>
                <w:lang w:val="en-US"/>
              </w:rPr>
              <w:t xml:space="preserve"> </w:t>
            </w:r>
            <w:r>
              <w:rPr>
                <w:rFonts w:ascii="Arial" w:hAnsi="Arial" w:cs="Arial"/>
                <w:lang w:val="mk-MK"/>
              </w:rPr>
              <w:t>и</w:t>
            </w:r>
            <w:r w:rsidRPr="00B21F30">
              <w:rPr>
                <w:rFonts w:ascii="Arial" w:hAnsi="Arial" w:cs="Arial"/>
                <w:lang w:val="mk-MK"/>
              </w:rPr>
              <w:t>звештај од предход</w:t>
            </w:r>
            <w:r w:rsidR="002F2C17">
              <w:rPr>
                <w:rFonts w:ascii="Arial" w:hAnsi="Arial" w:cs="Arial"/>
                <w:lang w:val="mk-MK"/>
              </w:rPr>
              <w:t>ните активности за учебната 2017-</w:t>
            </w:r>
            <w:r w:rsidR="00714DD6">
              <w:rPr>
                <w:rFonts w:ascii="Arial" w:hAnsi="Arial" w:cs="Arial"/>
                <w:lang w:val="mk-MK"/>
              </w:rPr>
              <w:t>20</w:t>
            </w:r>
            <w:r w:rsidR="002F2C17">
              <w:rPr>
                <w:rFonts w:ascii="Arial" w:hAnsi="Arial" w:cs="Arial"/>
                <w:lang w:val="mk-MK"/>
              </w:rPr>
              <w:t>18</w:t>
            </w:r>
            <w:r w:rsidRPr="00B21F30">
              <w:rPr>
                <w:rFonts w:ascii="Arial" w:hAnsi="Arial" w:cs="Arial"/>
                <w:lang w:val="mk-MK"/>
              </w:rPr>
              <w:t xml:space="preserve"> год.</w:t>
            </w:r>
          </w:p>
          <w:p w:rsidR="00703060" w:rsidRPr="00703060" w:rsidRDefault="00703060" w:rsidP="006A73AC">
            <w:pPr>
              <w:rPr>
                <w:rFonts w:ascii="Arial" w:hAnsi="Arial" w:cs="Arial"/>
                <w:lang w:val="en-US"/>
              </w:rPr>
            </w:pPr>
          </w:p>
        </w:tc>
        <w:tc>
          <w:tcPr>
            <w:tcW w:w="3260"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-договор за реализирање на активности.</w:t>
            </w:r>
          </w:p>
          <w:p w:rsidR="00AD18FA" w:rsidRPr="00AD18FA" w:rsidRDefault="00AD18FA" w:rsidP="006A73AC">
            <w:pPr>
              <w:rPr>
                <w:rFonts w:ascii="Arial" w:hAnsi="Arial" w:cs="Arial"/>
                <w:lang w:val="mk-MK"/>
              </w:rPr>
            </w:pPr>
            <w:r w:rsidRPr="00AD18FA">
              <w:rPr>
                <w:rFonts w:ascii="Arial" w:hAnsi="Arial" w:cs="Arial"/>
                <w:lang w:val="mk-MK"/>
              </w:rPr>
              <w:t>- изработка на листа за самостојни заеднички активности.</w:t>
            </w:r>
          </w:p>
          <w:p w:rsidR="00AD18FA" w:rsidRPr="00AD18FA" w:rsidRDefault="00AD18FA" w:rsidP="004725A2">
            <w:pPr>
              <w:rPr>
                <w:rFonts w:ascii="Arial" w:hAnsi="Arial" w:cs="Arial"/>
                <w:lang w:val="mk-MK"/>
              </w:rPr>
            </w:pPr>
            <w:r w:rsidRPr="00AD18FA">
              <w:rPr>
                <w:rFonts w:ascii="Arial" w:hAnsi="Arial" w:cs="Arial"/>
                <w:lang w:val="mk-MK"/>
              </w:rPr>
              <w:t>- реализирање на работна средба со членовите на СИТ-от од партнер училиштето за усогласување на заеднички активности.</w:t>
            </w:r>
          </w:p>
        </w:tc>
        <w:tc>
          <w:tcPr>
            <w:tcW w:w="192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Членови на СИТ-от и тимот на наставници</w:t>
            </w: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AD18FA" w:rsidRPr="00AD18FA" w:rsidRDefault="002622B2" w:rsidP="002F2C17">
            <w:pPr>
              <w:snapToGrid w:val="0"/>
              <w:jc w:val="center"/>
              <w:rPr>
                <w:rFonts w:ascii="Arial" w:hAnsi="Arial" w:cs="Arial"/>
                <w:lang w:val="mk-MK"/>
              </w:rPr>
            </w:pPr>
            <w:r>
              <w:rPr>
                <w:rFonts w:ascii="Arial" w:hAnsi="Arial" w:cs="Arial"/>
                <w:lang w:val="mk-MK"/>
              </w:rPr>
              <w:t>а</w:t>
            </w:r>
            <w:r w:rsidRPr="00AD18FA">
              <w:rPr>
                <w:rFonts w:ascii="Arial" w:hAnsi="Arial" w:cs="Arial"/>
                <w:lang w:val="mk-MK"/>
              </w:rPr>
              <w:t>вгуст</w:t>
            </w:r>
          </w:p>
        </w:tc>
      </w:tr>
      <w:tr w:rsidR="00AD18FA" w:rsidRPr="00AD18FA" w:rsidTr="002F2C17">
        <w:trPr>
          <w:trHeight w:val="440"/>
        </w:trPr>
        <w:tc>
          <w:tcPr>
            <w:tcW w:w="235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b/>
                <w:lang w:val="mk-MK"/>
              </w:rPr>
            </w:pPr>
            <w:r w:rsidRPr="00AD18FA">
              <w:rPr>
                <w:rFonts w:ascii="Arial" w:hAnsi="Arial" w:cs="Arial"/>
                <w:b/>
                <w:lang w:val="mk-MK"/>
              </w:rPr>
              <w:t>Планирање на конкретни активности</w:t>
            </w:r>
          </w:p>
        </w:tc>
        <w:tc>
          <w:tcPr>
            <w:tcW w:w="526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p>
          <w:p w:rsidR="00AD18FA" w:rsidRDefault="00AD18FA" w:rsidP="006A73AC">
            <w:pPr>
              <w:snapToGrid w:val="0"/>
              <w:rPr>
                <w:rFonts w:ascii="Arial" w:hAnsi="Arial" w:cs="Arial"/>
                <w:lang w:val="mk-MK"/>
              </w:rPr>
            </w:pPr>
            <w:r w:rsidRPr="00AD18FA">
              <w:rPr>
                <w:rFonts w:ascii="Arial" w:hAnsi="Arial" w:cs="Arial"/>
                <w:lang w:val="mk-MK"/>
              </w:rPr>
              <w:t>Изработка на акциони планови за секоја конкретна активност.</w:t>
            </w:r>
          </w:p>
          <w:p w:rsidR="00381202" w:rsidRPr="00381202" w:rsidRDefault="00381202" w:rsidP="006A73AC">
            <w:pPr>
              <w:snapToGrid w:val="0"/>
              <w:rPr>
                <w:rFonts w:ascii="Arial" w:hAnsi="Arial" w:cs="Arial"/>
                <w:lang w:val="mk-MK"/>
              </w:rPr>
            </w:pPr>
          </w:p>
        </w:tc>
        <w:tc>
          <w:tcPr>
            <w:tcW w:w="3260"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p>
          <w:p w:rsidR="00AD18FA" w:rsidRPr="00AD18FA" w:rsidRDefault="00AD18FA" w:rsidP="006A73AC">
            <w:pPr>
              <w:snapToGrid w:val="0"/>
              <w:rPr>
                <w:rFonts w:ascii="Arial" w:hAnsi="Arial" w:cs="Arial"/>
                <w:lang w:val="mk-MK"/>
              </w:rPr>
            </w:pPr>
            <w:r w:rsidRPr="00AD18FA">
              <w:rPr>
                <w:rFonts w:ascii="Arial" w:hAnsi="Arial" w:cs="Arial"/>
                <w:lang w:val="mk-MK"/>
              </w:rPr>
              <w:t>-формирање на тимови за планираните активности.</w:t>
            </w:r>
          </w:p>
          <w:p w:rsidR="00AD18FA" w:rsidRPr="00AD18FA" w:rsidRDefault="00AD18FA" w:rsidP="006A73AC">
            <w:pPr>
              <w:rPr>
                <w:rFonts w:ascii="Arial" w:hAnsi="Arial" w:cs="Arial"/>
                <w:lang w:val="mk-MK"/>
              </w:rPr>
            </w:pPr>
            <w:r w:rsidRPr="00AD18FA">
              <w:rPr>
                <w:rFonts w:ascii="Arial" w:hAnsi="Arial" w:cs="Arial"/>
                <w:lang w:val="mk-MK"/>
              </w:rPr>
              <w:t xml:space="preserve">- одржани работни среедби </w:t>
            </w:r>
            <w:r w:rsidR="00714DD6">
              <w:rPr>
                <w:rFonts w:ascii="Arial" w:hAnsi="Arial" w:cs="Arial"/>
                <w:lang w:val="mk-MK"/>
              </w:rPr>
              <w:t>околу претстојните активности</w:t>
            </w:r>
            <w:r w:rsidR="00714DD6" w:rsidRPr="00AD18FA">
              <w:rPr>
                <w:rFonts w:ascii="Arial" w:hAnsi="Arial" w:cs="Arial"/>
                <w:lang w:val="mk-MK"/>
              </w:rPr>
              <w:t xml:space="preserve"> со тимот од партнер училиштето.</w:t>
            </w:r>
          </w:p>
        </w:tc>
        <w:tc>
          <w:tcPr>
            <w:tcW w:w="192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p>
          <w:p w:rsidR="00AD18FA" w:rsidRPr="00AD18FA" w:rsidRDefault="00AD18FA" w:rsidP="006A73AC">
            <w:pPr>
              <w:snapToGrid w:val="0"/>
              <w:rPr>
                <w:rFonts w:ascii="Arial" w:hAnsi="Arial" w:cs="Arial"/>
                <w:lang w:val="mk-MK"/>
              </w:rPr>
            </w:pPr>
            <w:r w:rsidRPr="00AD18FA">
              <w:rPr>
                <w:rFonts w:ascii="Arial" w:hAnsi="Arial" w:cs="Arial"/>
                <w:lang w:val="mk-MK"/>
              </w:rPr>
              <w:t>Членови на СИТ-от и тимот на наставници</w:t>
            </w: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AD18FA" w:rsidRPr="00AD18FA" w:rsidRDefault="00AD18FA" w:rsidP="002F2C17">
            <w:pPr>
              <w:snapToGrid w:val="0"/>
              <w:jc w:val="center"/>
              <w:rPr>
                <w:rFonts w:ascii="Arial" w:hAnsi="Arial" w:cs="Arial"/>
                <w:lang w:val="mk-MK"/>
              </w:rPr>
            </w:pPr>
          </w:p>
          <w:p w:rsidR="00AD18FA" w:rsidRPr="00AD18FA" w:rsidRDefault="00381202" w:rsidP="002F2C17">
            <w:pPr>
              <w:snapToGrid w:val="0"/>
              <w:jc w:val="center"/>
              <w:rPr>
                <w:rFonts w:ascii="Arial" w:hAnsi="Arial" w:cs="Arial"/>
                <w:lang w:val="mk-MK"/>
              </w:rPr>
            </w:pPr>
            <w:r>
              <w:rPr>
                <w:rFonts w:ascii="Arial" w:hAnsi="Arial" w:cs="Arial"/>
                <w:lang w:val="mk-MK"/>
              </w:rPr>
              <w:t>с</w:t>
            </w:r>
            <w:r w:rsidR="002622B2">
              <w:rPr>
                <w:rFonts w:ascii="Arial" w:hAnsi="Arial" w:cs="Arial"/>
                <w:lang w:val="mk-MK"/>
              </w:rPr>
              <w:t>ептември</w:t>
            </w:r>
          </w:p>
        </w:tc>
      </w:tr>
      <w:tr w:rsidR="00AD18FA" w:rsidRPr="00AD18FA" w:rsidTr="002F2C17">
        <w:trPr>
          <w:trHeight w:val="503"/>
        </w:trPr>
        <w:tc>
          <w:tcPr>
            <w:tcW w:w="235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b/>
                <w:lang w:val="mk-MK"/>
              </w:rPr>
            </w:pPr>
            <w:r w:rsidRPr="00AD18FA">
              <w:rPr>
                <w:rFonts w:ascii="Arial" w:hAnsi="Arial" w:cs="Arial"/>
                <w:b/>
                <w:lang w:val="mk-MK"/>
              </w:rPr>
              <w:t>Реализација на планираните активности</w:t>
            </w:r>
          </w:p>
        </w:tc>
        <w:tc>
          <w:tcPr>
            <w:tcW w:w="5268" w:type="dxa"/>
            <w:tcBorders>
              <w:top w:val="single" w:sz="4" w:space="0" w:color="000000"/>
              <w:left w:val="single" w:sz="4" w:space="0" w:color="000000"/>
              <w:bottom w:val="single" w:sz="4" w:space="0" w:color="000000"/>
            </w:tcBorders>
            <w:shd w:val="clear" w:color="auto" w:fill="auto"/>
          </w:tcPr>
          <w:p w:rsidR="00714DD6" w:rsidRPr="00AD18FA" w:rsidRDefault="00714DD6" w:rsidP="00714DD6">
            <w:pPr>
              <w:snapToGrid w:val="0"/>
              <w:rPr>
                <w:rFonts w:ascii="Arial" w:hAnsi="Arial" w:cs="Arial"/>
                <w:lang w:val="mk-MK"/>
              </w:rPr>
            </w:pPr>
            <w:r>
              <w:rPr>
                <w:rFonts w:ascii="Arial" w:hAnsi="Arial" w:cs="Arial"/>
                <w:lang w:val="mk-MK"/>
              </w:rPr>
              <w:t xml:space="preserve">-заеднички </w:t>
            </w:r>
            <w:r w:rsidRPr="00AD18FA">
              <w:rPr>
                <w:rFonts w:ascii="Arial" w:hAnsi="Arial" w:cs="Arial"/>
                <w:lang w:val="mk-MK"/>
              </w:rPr>
              <w:t>ликов</w:t>
            </w:r>
            <w:r>
              <w:rPr>
                <w:rFonts w:ascii="Arial" w:hAnsi="Arial" w:cs="Arial"/>
                <w:lang w:val="mk-MK"/>
              </w:rPr>
              <w:t xml:space="preserve">ен натпревар на учениците од </w:t>
            </w:r>
            <w:r w:rsidR="002F2C17">
              <w:rPr>
                <w:rFonts w:ascii="Arial" w:hAnsi="Arial" w:cs="Arial"/>
                <w:lang w:val="mk-MK"/>
              </w:rPr>
              <w:t>првите оделенија на тема “Моето училиште</w:t>
            </w:r>
            <w:r w:rsidRPr="00AD18FA">
              <w:rPr>
                <w:rFonts w:ascii="Arial" w:hAnsi="Arial" w:cs="Arial"/>
                <w:lang w:val="mk-MK"/>
              </w:rPr>
              <w:t>“</w:t>
            </w:r>
            <w:r>
              <w:rPr>
                <w:rFonts w:ascii="Arial" w:hAnsi="Arial" w:cs="Arial"/>
                <w:lang w:val="mk-MK"/>
              </w:rPr>
              <w:t>.</w:t>
            </w:r>
          </w:p>
          <w:p w:rsidR="00714DD6" w:rsidRPr="00381202" w:rsidRDefault="00714DD6" w:rsidP="00714DD6">
            <w:pPr>
              <w:snapToGrid w:val="0"/>
              <w:rPr>
                <w:rFonts w:ascii="Arial" w:hAnsi="Arial" w:cs="Arial"/>
                <w:lang w:val="mk-MK"/>
              </w:rPr>
            </w:pPr>
            <w:r w:rsidRPr="00381202">
              <w:rPr>
                <w:rFonts w:ascii="Arial" w:hAnsi="Arial" w:cs="Arial"/>
                <w:lang w:val="mk-MK"/>
              </w:rPr>
              <w:lastRenderedPageBreak/>
              <w:t>-</w:t>
            </w:r>
            <w:r>
              <w:rPr>
                <w:rFonts w:ascii="Arial" w:hAnsi="Arial" w:cs="Arial"/>
                <w:lang w:val="mk-MK"/>
              </w:rPr>
              <w:t xml:space="preserve"> </w:t>
            </w:r>
            <w:r w:rsidR="002F2C17">
              <w:rPr>
                <w:rFonts w:ascii="Arial" w:hAnsi="Arial" w:cs="Arial"/>
                <w:lang w:val="mk-MK"/>
              </w:rPr>
              <w:t>Заедничка презенатција „Модна ревија од рециклиран материјал“</w:t>
            </w:r>
          </w:p>
          <w:p w:rsidR="00714DD6" w:rsidRPr="00381202" w:rsidRDefault="00714DD6" w:rsidP="00714DD6">
            <w:pPr>
              <w:snapToGrid w:val="0"/>
              <w:rPr>
                <w:rFonts w:ascii="Arial" w:hAnsi="Arial" w:cs="Arial"/>
                <w:lang w:val="mk-MK"/>
              </w:rPr>
            </w:pPr>
            <w:r>
              <w:rPr>
                <w:rFonts w:ascii="Arial" w:hAnsi="Arial" w:cs="Arial"/>
                <w:lang w:val="mk-MK"/>
              </w:rPr>
              <w:t>- Заедничка презентација „</w:t>
            </w:r>
            <w:r w:rsidR="002F2C17">
              <w:rPr>
                <w:rFonts w:ascii="Arial" w:hAnsi="Arial" w:cs="Arial"/>
                <w:lang w:val="mk-MK"/>
              </w:rPr>
              <w:t>Прослава на Нова Година</w:t>
            </w:r>
            <w:r w:rsidRPr="00381202">
              <w:rPr>
                <w:rFonts w:ascii="Arial" w:hAnsi="Arial" w:cs="Arial"/>
                <w:lang w:val="mk-MK"/>
              </w:rPr>
              <w:t>“(активност на историската секција)</w:t>
            </w:r>
          </w:p>
          <w:p w:rsidR="00714DD6" w:rsidRPr="00381202" w:rsidRDefault="00714DD6" w:rsidP="00714DD6">
            <w:pPr>
              <w:snapToGrid w:val="0"/>
              <w:rPr>
                <w:rFonts w:ascii="Arial" w:hAnsi="Arial" w:cs="Arial"/>
                <w:lang w:val="mk-MK"/>
              </w:rPr>
            </w:pPr>
            <w:r w:rsidRPr="00381202">
              <w:rPr>
                <w:rFonts w:ascii="Arial" w:hAnsi="Arial" w:cs="Arial"/>
                <w:lang w:val="mk-MK"/>
              </w:rPr>
              <w:t>-</w:t>
            </w:r>
            <w:r>
              <w:rPr>
                <w:rFonts w:ascii="Arial" w:hAnsi="Arial" w:cs="Arial"/>
                <w:lang w:val="mk-MK"/>
              </w:rPr>
              <w:t xml:space="preserve"> </w:t>
            </w:r>
            <w:r w:rsidRPr="00381202">
              <w:rPr>
                <w:rFonts w:ascii="Arial" w:hAnsi="Arial" w:cs="Arial"/>
                <w:lang w:val="mk-MK"/>
              </w:rPr>
              <w:t>Натпревари во спортски вештини</w:t>
            </w:r>
          </w:p>
          <w:p w:rsidR="00714DD6" w:rsidRPr="00381202" w:rsidRDefault="00714DD6" w:rsidP="00714DD6">
            <w:pPr>
              <w:snapToGrid w:val="0"/>
              <w:rPr>
                <w:rFonts w:ascii="Arial" w:hAnsi="Arial" w:cs="Arial"/>
                <w:lang w:val="mk-MK"/>
              </w:rPr>
            </w:pPr>
            <w:r w:rsidRPr="00381202">
              <w:rPr>
                <w:rFonts w:ascii="Arial" w:hAnsi="Arial" w:cs="Arial"/>
                <w:lang w:val="mk-MK"/>
              </w:rPr>
              <w:t>-</w:t>
            </w:r>
            <w:r>
              <w:rPr>
                <w:rFonts w:ascii="Arial" w:hAnsi="Arial" w:cs="Arial"/>
                <w:lang w:val="mk-MK"/>
              </w:rPr>
              <w:t xml:space="preserve"> </w:t>
            </w:r>
            <w:r w:rsidRPr="00381202">
              <w:rPr>
                <w:rFonts w:ascii="Arial" w:hAnsi="Arial" w:cs="Arial"/>
                <w:lang w:val="mk-MK"/>
              </w:rPr>
              <w:t>Кошаркарски натпревар</w:t>
            </w:r>
          </w:p>
          <w:p w:rsidR="00714DD6" w:rsidRPr="00381202" w:rsidRDefault="00714DD6" w:rsidP="00714DD6">
            <w:pPr>
              <w:snapToGrid w:val="0"/>
              <w:rPr>
                <w:rFonts w:ascii="Arial" w:hAnsi="Arial" w:cs="Arial"/>
                <w:lang w:val="mk-MK"/>
              </w:rPr>
            </w:pPr>
            <w:r w:rsidRPr="00381202">
              <w:rPr>
                <w:rFonts w:ascii="Arial" w:hAnsi="Arial" w:cs="Arial"/>
                <w:lang w:val="mk-MK"/>
              </w:rPr>
              <w:t>-</w:t>
            </w:r>
            <w:r>
              <w:rPr>
                <w:rFonts w:ascii="Arial" w:hAnsi="Arial" w:cs="Arial"/>
                <w:lang w:val="mk-MK"/>
              </w:rPr>
              <w:t xml:space="preserve"> </w:t>
            </w:r>
            <w:r w:rsidRPr="00381202">
              <w:rPr>
                <w:rFonts w:ascii="Arial" w:hAnsi="Arial" w:cs="Arial"/>
                <w:lang w:val="mk-MK"/>
              </w:rPr>
              <w:t>Шаховски натпревар (натпревари по повод недела на активности за патронот на училиштето</w:t>
            </w:r>
          </w:p>
          <w:p w:rsidR="00714DD6" w:rsidRPr="00381202" w:rsidRDefault="00714DD6" w:rsidP="00714DD6">
            <w:pPr>
              <w:snapToGrid w:val="0"/>
              <w:rPr>
                <w:rFonts w:ascii="Arial" w:hAnsi="Arial" w:cs="Arial"/>
                <w:lang w:val="mk-MK"/>
              </w:rPr>
            </w:pPr>
            <w:r w:rsidRPr="00381202">
              <w:rPr>
                <w:rFonts w:ascii="Arial" w:hAnsi="Arial" w:cs="Arial"/>
                <w:lang w:val="mk-MK"/>
              </w:rPr>
              <w:t>-</w:t>
            </w:r>
            <w:r>
              <w:rPr>
                <w:rFonts w:ascii="Arial" w:hAnsi="Arial" w:cs="Arial"/>
                <w:lang w:val="mk-MK"/>
              </w:rPr>
              <w:t xml:space="preserve"> </w:t>
            </w:r>
            <w:r w:rsidRPr="00381202">
              <w:rPr>
                <w:rFonts w:ascii="Arial" w:hAnsi="Arial" w:cs="Arial"/>
                <w:lang w:val="mk-MK"/>
              </w:rPr>
              <w:t>реализирање на предевидените активности со партнер училиштето со изработка на акционен план за истите.</w:t>
            </w:r>
          </w:p>
          <w:p w:rsidR="00AD18FA" w:rsidRPr="00381202" w:rsidRDefault="00714DD6" w:rsidP="00714DD6">
            <w:pPr>
              <w:snapToGrid w:val="0"/>
              <w:rPr>
                <w:lang w:val="mk-MK"/>
              </w:rPr>
            </w:pPr>
            <w:r w:rsidRPr="00381202">
              <w:rPr>
                <w:rFonts w:ascii="Arial" w:hAnsi="Arial" w:cs="Arial"/>
                <w:lang w:val="mk-MK"/>
              </w:rPr>
              <w:t>- одржување на состаноци и документирање на самостојните и заеднички активности.</w:t>
            </w:r>
          </w:p>
        </w:tc>
        <w:tc>
          <w:tcPr>
            <w:tcW w:w="3260"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p>
          <w:p w:rsidR="00AD18FA" w:rsidRPr="00AD18FA" w:rsidRDefault="00AD18FA" w:rsidP="006A73AC">
            <w:pPr>
              <w:snapToGrid w:val="0"/>
              <w:rPr>
                <w:rFonts w:ascii="Arial" w:hAnsi="Arial" w:cs="Arial"/>
                <w:lang w:val="mk-MK"/>
              </w:rPr>
            </w:pPr>
          </w:p>
          <w:p w:rsidR="00AD18FA" w:rsidRPr="00AD18FA" w:rsidRDefault="00AD18FA" w:rsidP="006A73AC">
            <w:pPr>
              <w:snapToGrid w:val="0"/>
              <w:rPr>
                <w:rFonts w:ascii="Arial" w:hAnsi="Arial" w:cs="Arial"/>
                <w:lang w:val="mk-MK"/>
              </w:rPr>
            </w:pPr>
            <w:r w:rsidRPr="00AD18FA">
              <w:rPr>
                <w:rFonts w:ascii="Arial" w:hAnsi="Arial" w:cs="Arial"/>
                <w:lang w:val="mk-MK"/>
              </w:rPr>
              <w:t xml:space="preserve">-употреба на прирачници </w:t>
            </w:r>
            <w:r w:rsidRPr="00AD18FA">
              <w:rPr>
                <w:rFonts w:ascii="Arial" w:hAnsi="Arial" w:cs="Arial"/>
                <w:lang w:val="mk-MK"/>
              </w:rPr>
              <w:lastRenderedPageBreak/>
              <w:t>за планирање и спроведување на заедничките активности и средби.</w:t>
            </w:r>
          </w:p>
          <w:p w:rsidR="00AD18FA" w:rsidRPr="00AD18FA" w:rsidRDefault="00AD18FA" w:rsidP="007038E6">
            <w:pPr>
              <w:widowControl w:val="0"/>
              <w:numPr>
                <w:ilvl w:val="0"/>
                <w:numId w:val="1"/>
              </w:numPr>
              <w:suppressAutoHyphens/>
              <w:rPr>
                <w:rFonts w:ascii="Arial" w:hAnsi="Arial" w:cs="Arial"/>
                <w:lang w:val="mk-MK"/>
              </w:rPr>
            </w:pPr>
            <w:r w:rsidRPr="00AD18FA">
              <w:rPr>
                <w:rFonts w:ascii="Arial" w:hAnsi="Arial" w:cs="Arial"/>
                <w:lang w:val="mk-MK"/>
              </w:rPr>
              <w:t>изработка на портфолио за спроведените активности.</w:t>
            </w:r>
          </w:p>
          <w:p w:rsidR="00AD18FA" w:rsidRPr="00AD18FA" w:rsidRDefault="00AD18FA" w:rsidP="007038E6">
            <w:pPr>
              <w:widowControl w:val="0"/>
              <w:numPr>
                <w:ilvl w:val="0"/>
                <w:numId w:val="1"/>
              </w:numPr>
              <w:suppressAutoHyphens/>
              <w:rPr>
                <w:rFonts w:ascii="Arial" w:hAnsi="Arial" w:cs="Arial"/>
                <w:lang w:val="mk-MK"/>
              </w:rPr>
            </w:pPr>
            <w:r w:rsidRPr="00AD18FA">
              <w:rPr>
                <w:rFonts w:ascii="Arial" w:hAnsi="Arial" w:cs="Arial"/>
                <w:lang w:val="mk-MK"/>
              </w:rPr>
              <w:t xml:space="preserve"> одржани работни среедби со тимот од партнер училиштето.</w:t>
            </w:r>
          </w:p>
        </w:tc>
        <w:tc>
          <w:tcPr>
            <w:tcW w:w="192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lastRenderedPageBreak/>
              <w:t xml:space="preserve">Тим на наставници и членови на </w:t>
            </w:r>
            <w:r w:rsidRPr="00AD18FA">
              <w:rPr>
                <w:rFonts w:ascii="Arial" w:hAnsi="Arial" w:cs="Arial"/>
                <w:lang w:val="mk-MK"/>
              </w:rPr>
              <w:lastRenderedPageBreak/>
              <w:t>СИТ-от.</w:t>
            </w: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AD18FA" w:rsidRPr="00AD18FA" w:rsidRDefault="00AD18FA" w:rsidP="002F2C17">
            <w:pPr>
              <w:snapToGrid w:val="0"/>
              <w:jc w:val="center"/>
              <w:rPr>
                <w:rFonts w:ascii="Arial" w:hAnsi="Arial" w:cs="Arial"/>
                <w:lang w:val="mk-MK"/>
              </w:rPr>
            </w:pPr>
            <w:r w:rsidRPr="00AD18FA">
              <w:rPr>
                <w:rFonts w:ascii="Arial" w:hAnsi="Arial" w:cs="Arial"/>
                <w:lang w:val="mk-MK"/>
              </w:rPr>
              <w:lastRenderedPageBreak/>
              <w:t>октомври</w:t>
            </w:r>
          </w:p>
          <w:p w:rsidR="00AD18FA" w:rsidRPr="00AD18FA" w:rsidRDefault="00AD18FA" w:rsidP="002F2C17">
            <w:pPr>
              <w:snapToGrid w:val="0"/>
              <w:jc w:val="center"/>
              <w:rPr>
                <w:rFonts w:ascii="Arial" w:hAnsi="Arial" w:cs="Arial"/>
                <w:lang w:val="mk-MK"/>
              </w:rPr>
            </w:pPr>
          </w:p>
          <w:p w:rsidR="00AD18FA" w:rsidRPr="00AD18FA" w:rsidRDefault="00AD18FA" w:rsidP="002F2C17">
            <w:pPr>
              <w:snapToGrid w:val="0"/>
              <w:jc w:val="center"/>
              <w:rPr>
                <w:rFonts w:ascii="Arial" w:hAnsi="Arial" w:cs="Arial"/>
                <w:lang w:val="mk-MK"/>
              </w:rPr>
            </w:pPr>
          </w:p>
          <w:p w:rsidR="002F2C17" w:rsidRDefault="002F2C17" w:rsidP="002F2C17">
            <w:pPr>
              <w:snapToGrid w:val="0"/>
              <w:jc w:val="center"/>
              <w:rPr>
                <w:rFonts w:ascii="Arial" w:hAnsi="Arial" w:cs="Arial"/>
                <w:lang w:val="mk-MK"/>
              </w:rPr>
            </w:pPr>
          </w:p>
          <w:p w:rsidR="00AD18FA" w:rsidRPr="00AD18FA" w:rsidRDefault="00AD18FA" w:rsidP="002F2C17">
            <w:pPr>
              <w:snapToGrid w:val="0"/>
              <w:jc w:val="center"/>
              <w:rPr>
                <w:rFonts w:ascii="Arial" w:hAnsi="Arial" w:cs="Arial"/>
                <w:lang w:val="mk-MK"/>
              </w:rPr>
            </w:pPr>
            <w:r w:rsidRPr="00AD18FA">
              <w:rPr>
                <w:rFonts w:ascii="Arial" w:hAnsi="Arial" w:cs="Arial"/>
                <w:lang w:val="mk-MK"/>
              </w:rPr>
              <w:t>ноември</w:t>
            </w:r>
          </w:p>
          <w:p w:rsidR="00AD18FA" w:rsidRPr="00AD18FA" w:rsidRDefault="00AD18FA" w:rsidP="002F2C17">
            <w:pPr>
              <w:snapToGrid w:val="0"/>
              <w:jc w:val="center"/>
              <w:rPr>
                <w:rFonts w:ascii="Arial" w:hAnsi="Arial" w:cs="Arial"/>
                <w:lang w:val="mk-MK"/>
              </w:rPr>
            </w:pPr>
          </w:p>
          <w:p w:rsidR="00AD18FA" w:rsidRPr="00AD18FA" w:rsidRDefault="00AD18FA" w:rsidP="002F2C17">
            <w:pPr>
              <w:snapToGrid w:val="0"/>
              <w:jc w:val="center"/>
              <w:rPr>
                <w:rFonts w:ascii="Arial" w:hAnsi="Arial" w:cs="Arial"/>
                <w:lang w:val="mk-MK"/>
              </w:rPr>
            </w:pPr>
            <w:r w:rsidRPr="00AD18FA">
              <w:rPr>
                <w:rFonts w:ascii="Arial" w:hAnsi="Arial" w:cs="Arial"/>
                <w:lang w:val="mk-MK"/>
              </w:rPr>
              <w:t>декември</w:t>
            </w:r>
          </w:p>
          <w:p w:rsidR="00AD18FA" w:rsidRPr="00AD18FA" w:rsidRDefault="00AD18FA" w:rsidP="002F2C17">
            <w:pPr>
              <w:snapToGrid w:val="0"/>
              <w:jc w:val="center"/>
              <w:rPr>
                <w:rFonts w:ascii="Arial" w:hAnsi="Arial" w:cs="Arial"/>
                <w:lang w:val="mk-MK"/>
              </w:rPr>
            </w:pPr>
          </w:p>
          <w:p w:rsidR="00AD18FA" w:rsidRPr="00AD18FA" w:rsidRDefault="00AD18FA" w:rsidP="002F2C17">
            <w:pPr>
              <w:snapToGrid w:val="0"/>
              <w:jc w:val="center"/>
              <w:rPr>
                <w:rFonts w:ascii="Arial" w:hAnsi="Arial" w:cs="Arial"/>
                <w:lang w:val="mk-MK"/>
              </w:rPr>
            </w:pPr>
          </w:p>
          <w:p w:rsidR="00AD18FA" w:rsidRPr="00AD18FA" w:rsidRDefault="00AD18FA" w:rsidP="002F2C17">
            <w:pPr>
              <w:snapToGrid w:val="0"/>
              <w:jc w:val="center"/>
              <w:rPr>
                <w:rFonts w:ascii="Arial" w:hAnsi="Arial" w:cs="Arial"/>
                <w:lang w:val="mk-MK"/>
              </w:rPr>
            </w:pPr>
            <w:r>
              <w:rPr>
                <w:rFonts w:ascii="Arial" w:hAnsi="Arial" w:cs="Arial"/>
                <w:lang w:val="mk-MK"/>
              </w:rPr>
              <w:t>а</w:t>
            </w:r>
            <w:r w:rsidRPr="00AD18FA">
              <w:rPr>
                <w:rFonts w:ascii="Arial" w:hAnsi="Arial" w:cs="Arial"/>
                <w:lang w:val="mk-MK"/>
              </w:rPr>
              <w:t>прил</w:t>
            </w:r>
          </w:p>
          <w:p w:rsidR="00AD18FA" w:rsidRPr="00AD18FA" w:rsidRDefault="00AD18FA" w:rsidP="002F2C17">
            <w:pPr>
              <w:snapToGrid w:val="0"/>
              <w:jc w:val="center"/>
              <w:rPr>
                <w:rFonts w:ascii="Arial" w:hAnsi="Arial" w:cs="Arial"/>
                <w:lang w:val="mk-MK"/>
              </w:rPr>
            </w:pPr>
          </w:p>
          <w:p w:rsidR="00AD18FA" w:rsidRPr="00AD18FA" w:rsidRDefault="00AD18FA" w:rsidP="002F2C17">
            <w:pPr>
              <w:snapToGrid w:val="0"/>
              <w:jc w:val="center"/>
              <w:rPr>
                <w:rFonts w:ascii="Arial" w:hAnsi="Arial" w:cs="Arial"/>
                <w:lang w:val="mk-MK"/>
              </w:rPr>
            </w:pPr>
          </w:p>
          <w:p w:rsidR="00AD18FA" w:rsidRPr="00AD18FA" w:rsidRDefault="00AD18FA" w:rsidP="002F2C17">
            <w:pPr>
              <w:snapToGrid w:val="0"/>
              <w:jc w:val="center"/>
              <w:rPr>
                <w:rFonts w:ascii="Arial" w:hAnsi="Arial" w:cs="Arial"/>
                <w:lang w:val="mk-MK"/>
              </w:rPr>
            </w:pPr>
          </w:p>
          <w:p w:rsidR="00AD18FA" w:rsidRPr="00AD18FA" w:rsidRDefault="00AD18FA" w:rsidP="002F2C17">
            <w:pPr>
              <w:snapToGrid w:val="0"/>
              <w:jc w:val="center"/>
              <w:rPr>
                <w:rFonts w:ascii="Arial" w:hAnsi="Arial" w:cs="Arial"/>
                <w:lang w:val="mk-MK"/>
              </w:rPr>
            </w:pPr>
            <w:r w:rsidRPr="00AD18FA">
              <w:rPr>
                <w:rFonts w:ascii="Arial" w:hAnsi="Arial" w:cs="Arial"/>
                <w:lang w:val="mk-MK"/>
              </w:rPr>
              <w:t>септември-мај</w:t>
            </w:r>
          </w:p>
          <w:p w:rsidR="00AD18FA" w:rsidRPr="00AD18FA" w:rsidRDefault="00AD18FA" w:rsidP="002F2C17">
            <w:pPr>
              <w:snapToGrid w:val="0"/>
              <w:jc w:val="center"/>
              <w:rPr>
                <w:rFonts w:ascii="Arial" w:hAnsi="Arial" w:cs="Arial"/>
                <w:lang w:val="mk-MK"/>
              </w:rPr>
            </w:pPr>
          </w:p>
          <w:p w:rsidR="00AD18FA" w:rsidRPr="00AD18FA" w:rsidRDefault="00AD18FA" w:rsidP="002F2C17">
            <w:pPr>
              <w:snapToGrid w:val="0"/>
              <w:jc w:val="center"/>
              <w:rPr>
                <w:rFonts w:ascii="Arial" w:hAnsi="Arial" w:cs="Arial"/>
                <w:lang w:val="mk-MK"/>
              </w:rPr>
            </w:pPr>
            <w:r w:rsidRPr="00AD18FA">
              <w:rPr>
                <w:rFonts w:ascii="Arial" w:hAnsi="Arial" w:cs="Arial"/>
                <w:lang w:val="mk-MK"/>
              </w:rPr>
              <w:t>септември-мај</w:t>
            </w:r>
          </w:p>
        </w:tc>
      </w:tr>
      <w:tr w:rsidR="00AD18FA" w:rsidRPr="00AD18FA" w:rsidTr="002F2C17">
        <w:tc>
          <w:tcPr>
            <w:tcW w:w="235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b/>
                <w:lang w:val="mk-MK"/>
              </w:rPr>
            </w:pPr>
            <w:r w:rsidRPr="00AD18FA">
              <w:rPr>
                <w:rFonts w:ascii="Arial" w:hAnsi="Arial" w:cs="Arial"/>
                <w:b/>
                <w:lang w:val="mk-MK"/>
              </w:rPr>
              <w:lastRenderedPageBreak/>
              <w:t>Следење на ртеализација на активностите</w:t>
            </w:r>
          </w:p>
        </w:tc>
        <w:tc>
          <w:tcPr>
            <w:tcW w:w="526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Изработка на извештаи по реализирање на активностите и истакнување на информациите на огласна табла.</w:t>
            </w:r>
          </w:p>
        </w:tc>
        <w:tc>
          <w:tcPr>
            <w:tcW w:w="3260"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-употреба на инструменти подготвени од ПМИО за реализираните активности.</w:t>
            </w:r>
          </w:p>
          <w:p w:rsidR="00AD18FA" w:rsidRPr="00AD18FA" w:rsidRDefault="00AD18FA" w:rsidP="006A73AC">
            <w:pPr>
              <w:rPr>
                <w:rFonts w:ascii="Arial" w:hAnsi="Arial" w:cs="Arial"/>
                <w:lang w:val="mk-MK"/>
              </w:rPr>
            </w:pPr>
            <w:r w:rsidRPr="00AD18FA">
              <w:rPr>
                <w:rFonts w:ascii="Arial" w:hAnsi="Arial" w:cs="Arial"/>
                <w:lang w:val="mk-MK"/>
              </w:rPr>
              <w:t>- средби меѓу тимовите од партнер училиштата.</w:t>
            </w:r>
          </w:p>
        </w:tc>
        <w:tc>
          <w:tcPr>
            <w:tcW w:w="192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Тим на наставници и членови на СИТ-от.</w:t>
            </w: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AD18FA" w:rsidRPr="00AD18FA" w:rsidRDefault="002F2C17" w:rsidP="002F2C17">
            <w:pPr>
              <w:snapToGrid w:val="0"/>
              <w:jc w:val="center"/>
              <w:rPr>
                <w:rFonts w:ascii="Arial" w:hAnsi="Arial" w:cs="Arial"/>
                <w:lang w:val="mk-MK"/>
              </w:rPr>
            </w:pPr>
            <w:r>
              <w:rPr>
                <w:rFonts w:ascii="Arial" w:hAnsi="Arial" w:cs="Arial"/>
                <w:lang w:val="mk-MK"/>
              </w:rPr>
              <w:t>ф</w:t>
            </w:r>
            <w:r w:rsidR="00AD18FA" w:rsidRPr="00AD18FA">
              <w:rPr>
                <w:rFonts w:ascii="Arial" w:hAnsi="Arial" w:cs="Arial"/>
                <w:lang w:val="mk-MK"/>
              </w:rPr>
              <w:t>евруари</w:t>
            </w:r>
          </w:p>
        </w:tc>
      </w:tr>
      <w:tr w:rsidR="00AD18FA" w:rsidRPr="00AD18FA" w:rsidTr="002F2C17">
        <w:tc>
          <w:tcPr>
            <w:tcW w:w="235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b/>
                <w:lang w:val="mk-MK"/>
              </w:rPr>
            </w:pPr>
            <w:r w:rsidRPr="00AD18FA">
              <w:rPr>
                <w:rFonts w:ascii="Arial" w:hAnsi="Arial" w:cs="Arial"/>
                <w:b/>
                <w:lang w:val="mk-MK"/>
              </w:rPr>
              <w:t>Промоција на реализираните активности</w:t>
            </w:r>
          </w:p>
        </w:tc>
        <w:tc>
          <w:tcPr>
            <w:tcW w:w="526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-презентација на реализираните активности пред наставницте, учениците, родителите и претставници на Општината.</w:t>
            </w:r>
          </w:p>
          <w:p w:rsidR="00AD18FA" w:rsidRPr="00AD18FA" w:rsidRDefault="00AD18FA" w:rsidP="006A73AC">
            <w:pPr>
              <w:rPr>
                <w:rFonts w:ascii="Arial" w:hAnsi="Arial" w:cs="Arial"/>
                <w:lang w:val="mk-MK"/>
              </w:rPr>
            </w:pPr>
            <w:r w:rsidRPr="00AD18FA">
              <w:rPr>
                <w:rFonts w:ascii="Arial" w:hAnsi="Arial" w:cs="Arial"/>
                <w:lang w:val="mk-MK"/>
              </w:rPr>
              <w:t>- континуирано ажурирање на информациите.</w:t>
            </w:r>
          </w:p>
        </w:tc>
        <w:tc>
          <w:tcPr>
            <w:tcW w:w="3260"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 xml:space="preserve">-подготвен материјал </w:t>
            </w:r>
            <w:r w:rsidR="002F2C17">
              <w:rPr>
                <w:rFonts w:ascii="Arial" w:hAnsi="Arial" w:cs="Arial"/>
                <w:lang w:val="mk-MK"/>
              </w:rPr>
              <w:t xml:space="preserve">(изложба) </w:t>
            </w:r>
            <w:r w:rsidRPr="00AD18FA">
              <w:rPr>
                <w:rFonts w:ascii="Arial" w:hAnsi="Arial" w:cs="Arial"/>
                <w:lang w:val="mk-MK"/>
              </w:rPr>
              <w:t>за презентација на  активностите.</w:t>
            </w:r>
          </w:p>
          <w:p w:rsidR="00AD18FA" w:rsidRPr="00AD18FA" w:rsidRDefault="00AD18FA" w:rsidP="006A73AC">
            <w:pPr>
              <w:rPr>
                <w:rFonts w:ascii="Arial" w:hAnsi="Arial" w:cs="Arial"/>
                <w:lang w:val="mk-MK"/>
              </w:rPr>
            </w:pPr>
            <w:r w:rsidRPr="00AD18FA">
              <w:rPr>
                <w:rFonts w:ascii="Arial" w:hAnsi="Arial" w:cs="Arial"/>
                <w:lang w:val="mk-MK"/>
              </w:rPr>
              <w:t>- учество на гости.</w:t>
            </w:r>
          </w:p>
        </w:tc>
        <w:tc>
          <w:tcPr>
            <w:tcW w:w="192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Наставниците и членовите на СИТ-от.</w:t>
            </w: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AD18FA" w:rsidRPr="00AD18FA" w:rsidRDefault="00AD18FA" w:rsidP="002F2C17">
            <w:pPr>
              <w:snapToGrid w:val="0"/>
              <w:jc w:val="center"/>
              <w:rPr>
                <w:rFonts w:ascii="Arial" w:hAnsi="Arial" w:cs="Arial"/>
                <w:lang w:val="mk-MK"/>
              </w:rPr>
            </w:pPr>
            <w:r w:rsidRPr="00AD18FA">
              <w:rPr>
                <w:rFonts w:ascii="Arial" w:hAnsi="Arial" w:cs="Arial"/>
                <w:lang w:val="mk-MK"/>
              </w:rPr>
              <w:t>мај / јуни</w:t>
            </w:r>
          </w:p>
        </w:tc>
      </w:tr>
      <w:tr w:rsidR="00AD18FA" w:rsidRPr="00AD18FA" w:rsidTr="002F2C17">
        <w:tc>
          <w:tcPr>
            <w:tcW w:w="235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b/>
                <w:bCs/>
                <w:lang w:val="mk-MK"/>
              </w:rPr>
            </w:pPr>
            <w:r w:rsidRPr="00AD18FA">
              <w:rPr>
                <w:rFonts w:ascii="Arial" w:hAnsi="Arial" w:cs="Arial"/>
                <w:b/>
                <w:bCs/>
                <w:lang w:val="mk-MK"/>
              </w:rPr>
              <w:t>Водење професионално портфолио и сертификација</w:t>
            </w:r>
          </w:p>
        </w:tc>
        <w:tc>
          <w:tcPr>
            <w:tcW w:w="526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rPr>
                <w:rFonts w:ascii="Arial" w:hAnsi="Arial" w:cs="Arial"/>
                <w:lang w:val="mk-MK"/>
              </w:rPr>
            </w:pPr>
            <w:r w:rsidRPr="00AD18FA">
              <w:rPr>
                <w:rFonts w:ascii="Arial" w:hAnsi="Arial" w:cs="Arial"/>
                <w:lang w:val="mk-MK"/>
              </w:rPr>
              <w:t>- одржан состанок за водење на професионално портфолио.</w:t>
            </w:r>
          </w:p>
        </w:tc>
        <w:tc>
          <w:tcPr>
            <w:tcW w:w="3260"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Вклучување и учество во реализирање на предвидените активности.</w:t>
            </w:r>
          </w:p>
        </w:tc>
        <w:tc>
          <w:tcPr>
            <w:tcW w:w="1928" w:type="dxa"/>
            <w:tcBorders>
              <w:top w:val="single" w:sz="4" w:space="0" w:color="000000"/>
              <w:left w:val="single" w:sz="4" w:space="0" w:color="000000"/>
              <w:bottom w:val="single" w:sz="4" w:space="0" w:color="000000"/>
            </w:tcBorders>
            <w:shd w:val="clear" w:color="auto" w:fill="auto"/>
          </w:tcPr>
          <w:p w:rsidR="00AD18FA" w:rsidRPr="00AD18FA" w:rsidRDefault="00AD18FA" w:rsidP="006A73AC">
            <w:pPr>
              <w:snapToGrid w:val="0"/>
              <w:rPr>
                <w:rFonts w:ascii="Arial" w:hAnsi="Arial" w:cs="Arial"/>
                <w:lang w:val="mk-MK"/>
              </w:rPr>
            </w:pPr>
            <w:r w:rsidRPr="00AD18FA">
              <w:rPr>
                <w:rFonts w:ascii="Arial" w:hAnsi="Arial" w:cs="Arial"/>
                <w:lang w:val="mk-MK"/>
              </w:rPr>
              <w:t>Наставници и членови на СИТ-от.</w:t>
            </w: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AD18FA" w:rsidRPr="00AD18FA" w:rsidRDefault="002F2C17" w:rsidP="002F2C17">
            <w:pPr>
              <w:snapToGrid w:val="0"/>
              <w:jc w:val="center"/>
              <w:rPr>
                <w:rFonts w:ascii="Arial" w:hAnsi="Arial" w:cs="Arial"/>
                <w:lang w:val="mk-MK"/>
              </w:rPr>
            </w:pPr>
            <w:r>
              <w:rPr>
                <w:rFonts w:ascii="Arial" w:hAnsi="Arial" w:cs="Arial"/>
                <w:lang w:val="mk-MK"/>
              </w:rPr>
              <w:t>с</w:t>
            </w:r>
            <w:r w:rsidR="00AD18FA" w:rsidRPr="00AD18FA">
              <w:rPr>
                <w:rFonts w:ascii="Arial" w:hAnsi="Arial" w:cs="Arial"/>
                <w:lang w:val="mk-MK"/>
              </w:rPr>
              <w:t>ептември / јуни</w:t>
            </w:r>
          </w:p>
        </w:tc>
      </w:tr>
    </w:tbl>
    <w:p w:rsidR="00CE5A5E" w:rsidRDefault="00CE5A5E" w:rsidP="00CE5A5E">
      <w:pPr>
        <w:suppressAutoHyphens/>
        <w:rPr>
          <w:rFonts w:ascii="Arial" w:hAnsi="Arial" w:cs="Arial"/>
          <w:b/>
          <w:szCs w:val="20"/>
          <w:lang w:val="ru-RU"/>
        </w:rPr>
      </w:pPr>
    </w:p>
    <w:p w:rsidR="00CE5A5E" w:rsidRPr="00CE5A5E" w:rsidRDefault="00714DD6" w:rsidP="00CE5A5E">
      <w:pPr>
        <w:suppressAutoHyphens/>
        <w:jc w:val="right"/>
        <w:rPr>
          <w:rFonts w:ascii="Arial" w:hAnsi="Arial" w:cs="Arial"/>
          <w:szCs w:val="20"/>
          <w:lang w:val="ru-RU"/>
        </w:rPr>
      </w:pPr>
      <w:r>
        <w:rPr>
          <w:rFonts w:ascii="Arial" w:hAnsi="Arial" w:cs="Arial"/>
          <w:szCs w:val="20"/>
          <w:lang w:val="ru-RU"/>
        </w:rPr>
        <w:t xml:space="preserve">  </w:t>
      </w:r>
      <w:r w:rsidR="00CE5A5E">
        <w:rPr>
          <w:rFonts w:ascii="Arial" w:hAnsi="Arial" w:cs="Arial"/>
          <w:szCs w:val="20"/>
          <w:lang w:val="ru-RU"/>
        </w:rPr>
        <w:t>Одговорен наставник</w:t>
      </w:r>
      <w:r w:rsidR="00CE5A5E" w:rsidRPr="00CE5A5E">
        <w:rPr>
          <w:rFonts w:ascii="Arial" w:hAnsi="Arial" w:cs="Arial"/>
          <w:szCs w:val="20"/>
          <w:lang w:val="ru-RU"/>
        </w:rPr>
        <w:t>:</w:t>
      </w:r>
    </w:p>
    <w:p w:rsidR="00CE5A5E" w:rsidRDefault="002F2C17" w:rsidP="002F2C17">
      <w:pPr>
        <w:suppressAutoHyphens/>
        <w:spacing w:after="200" w:line="276" w:lineRule="auto"/>
        <w:ind w:left="10800" w:firstLine="720"/>
        <w:rPr>
          <w:rFonts w:ascii="Arial" w:hAnsi="Arial" w:cs="Arial"/>
          <w:szCs w:val="20"/>
          <w:lang w:val="en-US"/>
        </w:rPr>
      </w:pPr>
      <w:r>
        <w:rPr>
          <w:rFonts w:ascii="Arial" w:hAnsi="Arial" w:cs="Arial"/>
          <w:szCs w:val="20"/>
          <w:lang w:val="ru-RU"/>
        </w:rPr>
        <w:t xml:space="preserve">      </w:t>
      </w:r>
      <w:r w:rsidR="00CE5A5E">
        <w:rPr>
          <w:rFonts w:ascii="Arial" w:hAnsi="Arial" w:cs="Arial"/>
          <w:szCs w:val="20"/>
          <w:lang w:val="ru-RU"/>
        </w:rPr>
        <w:t>Филип Стојковиќ</w:t>
      </w:r>
    </w:p>
    <w:p w:rsidR="007548B9" w:rsidRDefault="007548B9" w:rsidP="002F2C17">
      <w:pPr>
        <w:suppressAutoHyphens/>
        <w:spacing w:after="200" w:line="276" w:lineRule="auto"/>
        <w:ind w:left="10800" w:firstLine="720"/>
        <w:rPr>
          <w:rFonts w:ascii="Arial" w:hAnsi="Arial" w:cs="Arial"/>
          <w:szCs w:val="20"/>
          <w:lang w:val="en-US"/>
        </w:rPr>
      </w:pPr>
    </w:p>
    <w:p w:rsidR="007548B9" w:rsidRPr="007548B9" w:rsidRDefault="007548B9" w:rsidP="00C23046">
      <w:pPr>
        <w:pStyle w:val="ListParagraph"/>
        <w:numPr>
          <w:ilvl w:val="0"/>
          <w:numId w:val="111"/>
        </w:numPr>
        <w:ind w:left="709" w:firstLine="0"/>
        <w:jc w:val="center"/>
        <w:outlineLvl w:val="0"/>
        <w:rPr>
          <w:rFonts w:ascii="Arial" w:hAnsi="Arial" w:cs="Arial"/>
          <w:b/>
          <w:sz w:val="28"/>
          <w:szCs w:val="28"/>
        </w:rPr>
      </w:pPr>
      <w:bookmarkStart w:id="79" w:name="_Toc522899540"/>
      <w:r w:rsidRPr="007548B9">
        <w:rPr>
          <w:rFonts w:ascii="Arial" w:hAnsi="Arial" w:cs="Arial"/>
          <w:b/>
          <w:sz w:val="28"/>
          <w:szCs w:val="28"/>
          <w:lang w:val="mk-MK"/>
        </w:rPr>
        <w:lastRenderedPageBreak/>
        <w:t>П</w:t>
      </w:r>
      <w:r w:rsidR="000D3BFA">
        <w:rPr>
          <w:rFonts w:ascii="Arial" w:hAnsi="Arial" w:cs="Arial"/>
          <w:b/>
          <w:sz w:val="28"/>
          <w:szCs w:val="28"/>
          <w:lang w:val="mk-MK"/>
        </w:rPr>
        <w:t xml:space="preserve">рограма за </w:t>
      </w:r>
      <w:r w:rsidR="00273C1E">
        <w:rPr>
          <w:rFonts w:ascii="Arial" w:hAnsi="Arial" w:cs="Arial"/>
          <w:b/>
          <w:sz w:val="28"/>
          <w:szCs w:val="28"/>
          <w:lang w:val="mk-MK"/>
        </w:rPr>
        <w:t>„</w:t>
      </w:r>
      <w:r w:rsidRPr="007548B9">
        <w:rPr>
          <w:rFonts w:ascii="Arial" w:hAnsi="Arial" w:cs="Arial"/>
          <w:b/>
          <w:sz w:val="28"/>
          <w:szCs w:val="28"/>
          <w:lang w:val="mk-MK"/>
        </w:rPr>
        <w:t>А</w:t>
      </w:r>
      <w:r w:rsidR="000D3BFA">
        <w:rPr>
          <w:rFonts w:ascii="Arial" w:hAnsi="Arial" w:cs="Arial"/>
          <w:b/>
          <w:sz w:val="28"/>
          <w:szCs w:val="28"/>
          <w:lang w:val="mk-MK"/>
        </w:rPr>
        <w:t>нтикорупциска едукација на учениците</w:t>
      </w:r>
      <w:bookmarkEnd w:id="79"/>
      <w:r w:rsidR="00273C1E">
        <w:rPr>
          <w:rFonts w:ascii="Arial" w:hAnsi="Arial" w:cs="Arial"/>
          <w:b/>
          <w:sz w:val="28"/>
          <w:szCs w:val="28"/>
          <w:lang w:val="mk-MK"/>
        </w:rPr>
        <w:t>“</w:t>
      </w:r>
    </w:p>
    <w:p w:rsidR="007548B9" w:rsidRPr="00212405" w:rsidRDefault="007548B9" w:rsidP="007548B9">
      <w:pPr>
        <w:rPr>
          <w:rFonts w:ascii="Arial" w:hAnsi="Arial" w:cs="Arial"/>
          <w:b/>
          <w:sz w:val="28"/>
          <w:szCs w:val="28"/>
          <w:lang w:val="mk-MK"/>
        </w:rPr>
      </w:pPr>
      <w:r>
        <w:rPr>
          <w:rFonts w:ascii="Arial" w:hAnsi="Arial" w:cs="Arial"/>
          <w:b/>
          <w:sz w:val="28"/>
          <w:szCs w:val="28"/>
          <w:lang w:val="mk-MK"/>
        </w:rPr>
        <w:t xml:space="preserve">                     </w:t>
      </w:r>
    </w:p>
    <w:tbl>
      <w:tblPr>
        <w:tblW w:w="14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9"/>
        <w:gridCol w:w="2551"/>
        <w:gridCol w:w="3428"/>
        <w:gridCol w:w="2250"/>
        <w:gridCol w:w="1835"/>
        <w:gridCol w:w="1765"/>
        <w:gridCol w:w="2259"/>
      </w:tblGrid>
      <w:tr w:rsidR="007548B9" w:rsidRPr="002724DD" w:rsidTr="000249D0">
        <w:trPr>
          <w:trHeight w:val="656"/>
          <w:jc w:val="center"/>
        </w:trPr>
        <w:tc>
          <w:tcPr>
            <w:tcW w:w="14787" w:type="dxa"/>
            <w:gridSpan w:val="7"/>
            <w:shd w:val="clear" w:color="auto" w:fill="D9D9D9" w:themeFill="background1" w:themeFillShade="D9"/>
            <w:vAlign w:val="center"/>
          </w:tcPr>
          <w:p w:rsidR="007548B9" w:rsidRPr="002724DD" w:rsidRDefault="007548B9" w:rsidP="000249D0">
            <w:pPr>
              <w:rPr>
                <w:rFonts w:ascii="Arial" w:hAnsi="Arial" w:cs="Arial"/>
                <w:b/>
                <w:lang w:val="mk-MK"/>
              </w:rPr>
            </w:pPr>
            <w:r w:rsidRPr="002724DD">
              <w:rPr>
                <w:rFonts w:ascii="Arial" w:hAnsi="Arial" w:cs="Arial"/>
                <w:b/>
                <w:lang w:val="mk-MK"/>
              </w:rPr>
              <w:t>Општи цели: ученикот е потребно:</w:t>
            </w:r>
          </w:p>
          <w:p w:rsidR="007548B9" w:rsidRPr="002724DD" w:rsidRDefault="007548B9" w:rsidP="007548B9">
            <w:pPr>
              <w:pStyle w:val="ListParagraph"/>
              <w:numPr>
                <w:ilvl w:val="0"/>
                <w:numId w:val="109"/>
              </w:numPr>
              <w:suppressAutoHyphens w:val="0"/>
              <w:spacing w:after="0" w:line="240" w:lineRule="auto"/>
              <w:contextualSpacing/>
              <w:rPr>
                <w:rFonts w:ascii="Arial" w:hAnsi="Arial" w:cs="Arial"/>
                <w:b/>
                <w:sz w:val="24"/>
                <w:szCs w:val="24"/>
                <w:lang w:val="mk-MK"/>
              </w:rPr>
            </w:pPr>
            <w:r w:rsidRPr="002724DD">
              <w:rPr>
                <w:rFonts w:ascii="Arial" w:hAnsi="Arial" w:cs="Arial"/>
                <w:b/>
                <w:sz w:val="24"/>
                <w:szCs w:val="24"/>
                <w:lang w:val="mk-MK"/>
              </w:rPr>
              <w:t>Да се запознае со поимите корупција, антикорупција, интегритет и етичност;</w:t>
            </w:r>
          </w:p>
          <w:p w:rsidR="007548B9" w:rsidRPr="002724DD" w:rsidRDefault="007548B9" w:rsidP="007548B9">
            <w:pPr>
              <w:pStyle w:val="ListParagraph"/>
              <w:numPr>
                <w:ilvl w:val="0"/>
                <w:numId w:val="109"/>
              </w:numPr>
              <w:suppressAutoHyphens w:val="0"/>
              <w:spacing w:after="0" w:line="240" w:lineRule="auto"/>
              <w:contextualSpacing/>
              <w:rPr>
                <w:rFonts w:ascii="Arial" w:hAnsi="Arial" w:cs="Arial"/>
                <w:b/>
                <w:sz w:val="24"/>
                <w:szCs w:val="24"/>
                <w:lang w:val="mk-MK"/>
              </w:rPr>
            </w:pPr>
            <w:r w:rsidRPr="002724DD">
              <w:rPr>
                <w:rFonts w:ascii="Arial" w:hAnsi="Arial" w:cs="Arial"/>
                <w:b/>
                <w:sz w:val="24"/>
                <w:szCs w:val="24"/>
                <w:lang w:val="mk-MK"/>
              </w:rPr>
              <w:t>Да се запознае што значи,,одолевање на социјален притисок;</w:t>
            </w:r>
          </w:p>
          <w:p w:rsidR="007548B9" w:rsidRPr="002724DD" w:rsidRDefault="007548B9" w:rsidP="007548B9">
            <w:pPr>
              <w:pStyle w:val="ListParagraph"/>
              <w:numPr>
                <w:ilvl w:val="0"/>
                <w:numId w:val="109"/>
              </w:numPr>
              <w:suppressAutoHyphens w:val="0"/>
              <w:spacing w:after="0" w:line="240" w:lineRule="auto"/>
              <w:contextualSpacing/>
              <w:rPr>
                <w:rFonts w:ascii="Arial" w:hAnsi="Arial" w:cs="Arial"/>
                <w:b/>
                <w:sz w:val="24"/>
                <w:szCs w:val="24"/>
                <w:lang w:val="mk-MK"/>
              </w:rPr>
            </w:pPr>
            <w:r w:rsidRPr="002724DD">
              <w:rPr>
                <w:rFonts w:ascii="Arial" w:hAnsi="Arial" w:cs="Arial"/>
                <w:b/>
                <w:sz w:val="24"/>
                <w:szCs w:val="24"/>
                <w:lang w:val="mk-MK"/>
              </w:rPr>
              <w:t>Да знае за облиците во кои мооже да се појави корупцијата и начинот на спречување и заштита од истата;</w:t>
            </w:r>
          </w:p>
          <w:p w:rsidR="007548B9" w:rsidRPr="002724DD" w:rsidRDefault="007548B9" w:rsidP="007548B9">
            <w:pPr>
              <w:pStyle w:val="ListParagraph"/>
              <w:numPr>
                <w:ilvl w:val="0"/>
                <w:numId w:val="109"/>
              </w:numPr>
              <w:suppressAutoHyphens w:val="0"/>
              <w:spacing w:after="0" w:line="240" w:lineRule="auto"/>
              <w:contextualSpacing/>
              <w:rPr>
                <w:rFonts w:ascii="Arial" w:hAnsi="Arial" w:cs="Arial"/>
                <w:b/>
                <w:sz w:val="24"/>
                <w:szCs w:val="24"/>
                <w:lang w:val="mk-MK"/>
              </w:rPr>
            </w:pPr>
            <w:r w:rsidRPr="002724DD">
              <w:rPr>
                <w:rFonts w:ascii="Arial" w:hAnsi="Arial" w:cs="Arial"/>
                <w:b/>
                <w:sz w:val="24"/>
                <w:szCs w:val="24"/>
                <w:lang w:val="mk-MK"/>
              </w:rPr>
              <w:t>Да ги препознава механизмите за спречување на корупцијата;</w:t>
            </w:r>
          </w:p>
          <w:p w:rsidR="007548B9" w:rsidRPr="002724DD" w:rsidRDefault="007548B9" w:rsidP="007548B9">
            <w:pPr>
              <w:pStyle w:val="ListParagraph"/>
              <w:numPr>
                <w:ilvl w:val="0"/>
                <w:numId w:val="109"/>
              </w:numPr>
              <w:suppressAutoHyphens w:val="0"/>
              <w:spacing w:after="0" w:line="240" w:lineRule="auto"/>
              <w:contextualSpacing/>
              <w:rPr>
                <w:rFonts w:ascii="Arial" w:hAnsi="Arial" w:cs="Arial"/>
                <w:b/>
                <w:sz w:val="24"/>
                <w:szCs w:val="24"/>
                <w:lang w:val="mk-MK"/>
              </w:rPr>
            </w:pPr>
            <w:r w:rsidRPr="002724DD">
              <w:rPr>
                <w:rFonts w:ascii="Arial" w:hAnsi="Arial" w:cs="Arial"/>
                <w:b/>
                <w:sz w:val="24"/>
                <w:szCs w:val="24"/>
                <w:lang w:val="mk-MK"/>
              </w:rPr>
              <w:t>Да го сфати штетното влијание на корупцијата во општеството;</w:t>
            </w:r>
          </w:p>
          <w:p w:rsidR="007548B9" w:rsidRPr="002724DD" w:rsidRDefault="007548B9" w:rsidP="007548B9">
            <w:pPr>
              <w:pStyle w:val="ListParagraph"/>
              <w:numPr>
                <w:ilvl w:val="0"/>
                <w:numId w:val="109"/>
              </w:numPr>
              <w:suppressAutoHyphens w:val="0"/>
              <w:spacing w:after="0" w:line="240" w:lineRule="auto"/>
              <w:contextualSpacing/>
              <w:rPr>
                <w:rFonts w:ascii="Arial" w:hAnsi="Arial" w:cs="Arial"/>
                <w:b/>
                <w:sz w:val="24"/>
                <w:szCs w:val="24"/>
                <w:lang w:val="mk-MK"/>
              </w:rPr>
            </w:pPr>
            <w:r w:rsidRPr="002724DD">
              <w:rPr>
                <w:rFonts w:ascii="Arial" w:hAnsi="Arial" w:cs="Arial"/>
                <w:b/>
                <w:sz w:val="24"/>
                <w:szCs w:val="24"/>
                <w:lang w:val="mk-MK"/>
              </w:rPr>
              <w:t>Да ја сфати улогата на Државната комисија за спречување на корупцијата во РМ и механизмите преку кои таа делува;</w:t>
            </w:r>
          </w:p>
          <w:p w:rsidR="007548B9" w:rsidRPr="002724DD" w:rsidRDefault="007548B9" w:rsidP="007548B9">
            <w:pPr>
              <w:pStyle w:val="ListParagraph"/>
              <w:numPr>
                <w:ilvl w:val="0"/>
                <w:numId w:val="109"/>
              </w:numPr>
              <w:suppressAutoHyphens w:val="0"/>
              <w:spacing w:after="0" w:line="240" w:lineRule="auto"/>
              <w:contextualSpacing/>
              <w:rPr>
                <w:rFonts w:ascii="Arial" w:hAnsi="Arial" w:cs="Arial"/>
                <w:b/>
                <w:sz w:val="24"/>
                <w:szCs w:val="24"/>
                <w:lang w:val="mk-MK"/>
              </w:rPr>
            </w:pPr>
            <w:r w:rsidRPr="002724DD">
              <w:rPr>
                <w:rFonts w:ascii="Arial" w:hAnsi="Arial" w:cs="Arial"/>
                <w:b/>
                <w:sz w:val="24"/>
                <w:szCs w:val="24"/>
                <w:lang w:val="mk-MK"/>
              </w:rPr>
              <w:t>Да анализира кога и каде може да се појави корупцијата и на кој начин може да се спречи истата;</w:t>
            </w:r>
          </w:p>
          <w:p w:rsidR="007548B9" w:rsidRPr="002724DD" w:rsidRDefault="007548B9" w:rsidP="007548B9">
            <w:pPr>
              <w:pStyle w:val="ListParagraph"/>
              <w:numPr>
                <w:ilvl w:val="0"/>
                <w:numId w:val="109"/>
              </w:numPr>
              <w:suppressAutoHyphens w:val="0"/>
              <w:spacing w:after="0" w:line="240" w:lineRule="auto"/>
              <w:contextualSpacing/>
              <w:rPr>
                <w:rFonts w:ascii="Arial" w:hAnsi="Arial" w:cs="Arial"/>
                <w:b/>
                <w:sz w:val="24"/>
                <w:szCs w:val="24"/>
                <w:lang w:val="mk-MK"/>
              </w:rPr>
            </w:pPr>
            <w:r w:rsidRPr="002724DD">
              <w:rPr>
                <w:rFonts w:ascii="Arial" w:hAnsi="Arial" w:cs="Arial"/>
                <w:b/>
                <w:sz w:val="24"/>
                <w:szCs w:val="24"/>
                <w:lang w:val="mk-MK"/>
              </w:rPr>
              <w:t>Да се стави во ситуацијаво која ќе има главна улога, преку која ќе разбере за антикорупцијата и за потребата од антикорупциска едукација;</w:t>
            </w:r>
          </w:p>
          <w:p w:rsidR="007548B9" w:rsidRPr="002724DD" w:rsidRDefault="007548B9" w:rsidP="007548B9">
            <w:pPr>
              <w:pStyle w:val="ListParagraph"/>
              <w:numPr>
                <w:ilvl w:val="0"/>
                <w:numId w:val="109"/>
              </w:numPr>
              <w:suppressAutoHyphens w:val="0"/>
              <w:spacing w:after="0" w:line="240" w:lineRule="auto"/>
              <w:contextualSpacing/>
              <w:rPr>
                <w:rFonts w:ascii="Arial" w:hAnsi="Arial" w:cs="Arial"/>
                <w:b/>
                <w:sz w:val="24"/>
                <w:szCs w:val="24"/>
                <w:lang w:val="mk-MK"/>
              </w:rPr>
            </w:pPr>
            <w:r w:rsidRPr="002724DD">
              <w:rPr>
                <w:rFonts w:ascii="Arial" w:hAnsi="Arial" w:cs="Arial"/>
                <w:b/>
                <w:sz w:val="24"/>
                <w:szCs w:val="24"/>
                <w:lang w:val="mk-MK"/>
              </w:rPr>
              <w:t>Да се стави во улога на активен граѓанин, кој ќе придонесе за развојот на РМ.</w:t>
            </w:r>
          </w:p>
        </w:tc>
      </w:tr>
      <w:tr w:rsidR="007548B9" w:rsidRPr="002724DD" w:rsidTr="007548B9">
        <w:trPr>
          <w:trHeight w:val="656"/>
          <w:jc w:val="center"/>
        </w:trPr>
        <w:tc>
          <w:tcPr>
            <w:tcW w:w="699" w:type="dxa"/>
            <w:shd w:val="clear" w:color="auto" w:fill="D9D9D9" w:themeFill="background1" w:themeFillShade="D9"/>
            <w:vAlign w:val="center"/>
          </w:tcPr>
          <w:p w:rsidR="007548B9" w:rsidRPr="002724DD" w:rsidRDefault="007548B9" w:rsidP="000249D0">
            <w:pPr>
              <w:rPr>
                <w:rFonts w:ascii="Arial" w:hAnsi="Arial" w:cs="Arial"/>
                <w:b/>
                <w:lang w:val="mk-MK"/>
              </w:rPr>
            </w:pPr>
            <w:r w:rsidRPr="002724DD">
              <w:rPr>
                <w:rFonts w:ascii="Arial" w:hAnsi="Arial" w:cs="Arial"/>
                <w:b/>
                <w:lang w:val="mk-MK"/>
              </w:rPr>
              <w:t>р.</w:t>
            </w:r>
          </w:p>
          <w:p w:rsidR="007548B9" w:rsidRPr="002724DD" w:rsidRDefault="007548B9" w:rsidP="000249D0">
            <w:pPr>
              <w:rPr>
                <w:rFonts w:ascii="Arial" w:hAnsi="Arial" w:cs="Arial"/>
                <w:lang w:val="mk-MK"/>
              </w:rPr>
            </w:pPr>
            <w:r w:rsidRPr="002724DD">
              <w:rPr>
                <w:rFonts w:ascii="Arial" w:hAnsi="Arial" w:cs="Arial"/>
                <w:b/>
                <w:lang w:val="mk-MK"/>
              </w:rPr>
              <w:t>бр.</w:t>
            </w:r>
          </w:p>
        </w:tc>
        <w:tc>
          <w:tcPr>
            <w:tcW w:w="2551" w:type="dxa"/>
            <w:shd w:val="clear" w:color="auto" w:fill="D9D9D9" w:themeFill="background1" w:themeFillShade="D9"/>
          </w:tcPr>
          <w:p w:rsidR="007548B9" w:rsidRPr="002724DD" w:rsidRDefault="007548B9" w:rsidP="000249D0">
            <w:pPr>
              <w:jc w:val="center"/>
              <w:rPr>
                <w:rFonts w:ascii="Arial" w:hAnsi="Arial" w:cs="Arial"/>
                <w:b/>
                <w:lang w:val="mk-MK"/>
              </w:rPr>
            </w:pPr>
            <w:r w:rsidRPr="002724DD">
              <w:rPr>
                <w:rFonts w:ascii="Arial" w:hAnsi="Arial" w:cs="Arial"/>
                <w:b/>
                <w:lang w:val="mk-MK"/>
              </w:rPr>
              <w:t xml:space="preserve">Планирани </w:t>
            </w:r>
          </w:p>
          <w:p w:rsidR="007548B9" w:rsidRPr="002724DD" w:rsidRDefault="007548B9" w:rsidP="000249D0">
            <w:pPr>
              <w:jc w:val="center"/>
              <w:rPr>
                <w:rFonts w:ascii="Arial" w:hAnsi="Arial" w:cs="Arial"/>
                <w:b/>
                <w:lang w:val="mk-MK"/>
              </w:rPr>
            </w:pPr>
            <w:r w:rsidRPr="002724DD">
              <w:rPr>
                <w:rFonts w:ascii="Arial" w:hAnsi="Arial" w:cs="Arial"/>
                <w:b/>
                <w:lang w:val="mk-MK"/>
              </w:rPr>
              <w:t>програмски</w:t>
            </w:r>
          </w:p>
          <w:p w:rsidR="007548B9" w:rsidRPr="002724DD" w:rsidRDefault="007548B9" w:rsidP="000249D0">
            <w:pPr>
              <w:jc w:val="center"/>
              <w:rPr>
                <w:rFonts w:ascii="Arial" w:hAnsi="Arial" w:cs="Arial"/>
                <w:b/>
                <w:lang w:val="mk-MK"/>
              </w:rPr>
            </w:pPr>
            <w:r w:rsidRPr="002724DD">
              <w:rPr>
                <w:rFonts w:ascii="Arial" w:hAnsi="Arial" w:cs="Arial"/>
                <w:b/>
                <w:lang w:val="mk-MK"/>
              </w:rPr>
              <w:t>содржини</w:t>
            </w:r>
          </w:p>
        </w:tc>
        <w:tc>
          <w:tcPr>
            <w:tcW w:w="3428" w:type="dxa"/>
            <w:shd w:val="clear" w:color="auto" w:fill="D9D9D9" w:themeFill="background1" w:themeFillShade="D9"/>
          </w:tcPr>
          <w:p w:rsidR="007548B9" w:rsidRPr="002724DD" w:rsidRDefault="007548B9" w:rsidP="000249D0">
            <w:pPr>
              <w:jc w:val="center"/>
              <w:rPr>
                <w:rFonts w:ascii="Arial" w:hAnsi="Arial" w:cs="Arial"/>
                <w:b/>
                <w:bCs/>
                <w:lang w:val="mk-MK"/>
              </w:rPr>
            </w:pPr>
            <w:r w:rsidRPr="002724DD">
              <w:rPr>
                <w:rFonts w:ascii="Arial" w:hAnsi="Arial" w:cs="Arial"/>
                <w:b/>
                <w:bCs/>
                <w:lang w:val="mk-MK"/>
              </w:rPr>
              <w:t xml:space="preserve">Цели </w:t>
            </w:r>
          </w:p>
          <w:p w:rsidR="007548B9" w:rsidRPr="002724DD" w:rsidRDefault="007548B9" w:rsidP="000249D0">
            <w:pPr>
              <w:jc w:val="center"/>
              <w:rPr>
                <w:rFonts w:ascii="Arial" w:hAnsi="Arial" w:cs="Arial"/>
                <w:b/>
              </w:rPr>
            </w:pPr>
          </w:p>
        </w:tc>
        <w:tc>
          <w:tcPr>
            <w:tcW w:w="2250" w:type="dxa"/>
            <w:shd w:val="clear" w:color="auto" w:fill="D9D9D9" w:themeFill="background1" w:themeFillShade="D9"/>
          </w:tcPr>
          <w:p w:rsidR="007548B9" w:rsidRPr="002724DD" w:rsidRDefault="007548B9" w:rsidP="000249D0">
            <w:pPr>
              <w:jc w:val="center"/>
              <w:rPr>
                <w:rFonts w:ascii="Arial" w:hAnsi="Arial" w:cs="Arial"/>
                <w:b/>
                <w:lang w:val="mk-MK"/>
              </w:rPr>
            </w:pPr>
            <w:r w:rsidRPr="002724DD">
              <w:rPr>
                <w:rFonts w:ascii="Arial" w:hAnsi="Arial" w:cs="Arial"/>
                <w:b/>
                <w:bCs/>
                <w:lang w:val="mk-MK"/>
              </w:rPr>
              <w:t>Активности</w:t>
            </w:r>
          </w:p>
        </w:tc>
        <w:tc>
          <w:tcPr>
            <w:tcW w:w="1835" w:type="dxa"/>
            <w:shd w:val="clear" w:color="auto" w:fill="D9D9D9" w:themeFill="background1" w:themeFillShade="D9"/>
          </w:tcPr>
          <w:p w:rsidR="007548B9" w:rsidRPr="002724DD" w:rsidRDefault="007548B9" w:rsidP="000249D0">
            <w:pPr>
              <w:jc w:val="center"/>
              <w:rPr>
                <w:rFonts w:ascii="Arial" w:hAnsi="Arial" w:cs="Arial"/>
                <w:b/>
                <w:bCs/>
                <w:lang w:val="mk-MK"/>
              </w:rPr>
            </w:pPr>
            <w:r w:rsidRPr="002724DD">
              <w:rPr>
                <w:rFonts w:ascii="Arial" w:hAnsi="Arial" w:cs="Arial"/>
                <w:b/>
                <w:bCs/>
                <w:lang w:val="mk-MK"/>
              </w:rPr>
              <w:t xml:space="preserve">Потребни </w:t>
            </w:r>
          </w:p>
          <w:p w:rsidR="007548B9" w:rsidRPr="002724DD" w:rsidRDefault="007548B9" w:rsidP="000249D0">
            <w:pPr>
              <w:jc w:val="center"/>
              <w:rPr>
                <w:rFonts w:ascii="Arial" w:hAnsi="Arial" w:cs="Arial"/>
                <w:b/>
                <w:bCs/>
                <w:lang w:val="mk-MK"/>
              </w:rPr>
            </w:pPr>
            <w:r w:rsidRPr="002724DD">
              <w:rPr>
                <w:rFonts w:ascii="Arial" w:hAnsi="Arial" w:cs="Arial"/>
                <w:b/>
                <w:bCs/>
                <w:lang w:val="mk-MK"/>
              </w:rPr>
              <w:t>ресурси</w:t>
            </w:r>
          </w:p>
          <w:p w:rsidR="007548B9" w:rsidRPr="002724DD" w:rsidRDefault="007548B9" w:rsidP="000249D0">
            <w:pPr>
              <w:rPr>
                <w:rFonts w:ascii="Arial" w:hAnsi="Arial" w:cs="Arial"/>
                <w:b/>
                <w:lang w:val="mk-MK"/>
              </w:rPr>
            </w:pPr>
          </w:p>
        </w:tc>
        <w:tc>
          <w:tcPr>
            <w:tcW w:w="1765" w:type="dxa"/>
            <w:shd w:val="clear" w:color="auto" w:fill="D9D9D9" w:themeFill="background1" w:themeFillShade="D9"/>
          </w:tcPr>
          <w:p w:rsidR="007548B9" w:rsidRPr="002724DD" w:rsidRDefault="007548B9" w:rsidP="000249D0">
            <w:pPr>
              <w:jc w:val="center"/>
              <w:rPr>
                <w:rFonts w:ascii="Arial" w:hAnsi="Arial" w:cs="Arial"/>
                <w:b/>
                <w:lang w:val="mk-MK"/>
              </w:rPr>
            </w:pPr>
            <w:r w:rsidRPr="002724DD">
              <w:rPr>
                <w:rFonts w:ascii="Arial" w:hAnsi="Arial" w:cs="Arial"/>
                <w:b/>
                <w:bCs/>
                <w:lang w:val="mk-MK"/>
              </w:rPr>
              <w:t>Време на реализација</w:t>
            </w:r>
          </w:p>
        </w:tc>
        <w:tc>
          <w:tcPr>
            <w:tcW w:w="2259" w:type="dxa"/>
            <w:shd w:val="clear" w:color="auto" w:fill="D9D9D9" w:themeFill="background1" w:themeFillShade="D9"/>
          </w:tcPr>
          <w:p w:rsidR="007548B9" w:rsidRPr="002724DD" w:rsidRDefault="007548B9" w:rsidP="000249D0">
            <w:pPr>
              <w:jc w:val="center"/>
              <w:rPr>
                <w:rFonts w:ascii="Arial" w:hAnsi="Arial" w:cs="Arial"/>
                <w:b/>
                <w:lang w:val="mk-MK"/>
              </w:rPr>
            </w:pPr>
            <w:r w:rsidRPr="002724DD">
              <w:rPr>
                <w:rFonts w:ascii="Arial" w:hAnsi="Arial" w:cs="Arial"/>
                <w:b/>
                <w:lang w:val="mk-MK"/>
              </w:rPr>
              <w:t xml:space="preserve">Очекувани </w:t>
            </w:r>
          </w:p>
          <w:p w:rsidR="007548B9" w:rsidRPr="002724DD" w:rsidRDefault="007548B9" w:rsidP="000249D0">
            <w:pPr>
              <w:jc w:val="center"/>
              <w:rPr>
                <w:rFonts w:ascii="Arial" w:hAnsi="Arial" w:cs="Arial"/>
                <w:b/>
                <w:lang w:val="mk-MK"/>
              </w:rPr>
            </w:pPr>
            <w:r w:rsidRPr="002724DD">
              <w:rPr>
                <w:rFonts w:ascii="Arial" w:hAnsi="Arial" w:cs="Arial"/>
                <w:b/>
                <w:lang w:val="mk-MK"/>
              </w:rPr>
              <w:t>исходи</w:t>
            </w:r>
          </w:p>
        </w:tc>
      </w:tr>
      <w:tr w:rsidR="007548B9" w:rsidRPr="002724DD" w:rsidTr="007548B9">
        <w:trPr>
          <w:trHeight w:val="926"/>
          <w:jc w:val="center"/>
        </w:trPr>
        <w:tc>
          <w:tcPr>
            <w:tcW w:w="699" w:type="dxa"/>
            <w:shd w:val="clear" w:color="auto" w:fill="auto"/>
            <w:vAlign w:val="center"/>
          </w:tcPr>
          <w:p w:rsidR="007548B9" w:rsidRPr="002724DD" w:rsidRDefault="007548B9" w:rsidP="000249D0">
            <w:pPr>
              <w:autoSpaceDE w:val="0"/>
              <w:autoSpaceDN w:val="0"/>
              <w:adjustRightInd w:val="0"/>
              <w:rPr>
                <w:rFonts w:ascii="Arial" w:hAnsi="Arial" w:cs="Arial"/>
                <w:lang w:val="mk-MK"/>
              </w:rPr>
            </w:pPr>
            <w:r>
              <w:rPr>
                <w:rFonts w:ascii="Arial" w:hAnsi="Arial" w:cs="Arial"/>
                <w:lang w:val="mk-MK"/>
              </w:rPr>
              <w:t>1</w:t>
            </w:r>
            <w:r w:rsidRPr="002724DD">
              <w:rPr>
                <w:rFonts w:ascii="Arial" w:hAnsi="Arial" w:cs="Arial"/>
                <w:lang w:val="mk-MK"/>
              </w:rPr>
              <w:t>.</w:t>
            </w:r>
          </w:p>
        </w:tc>
        <w:tc>
          <w:tcPr>
            <w:tcW w:w="2551" w:type="dxa"/>
            <w:shd w:val="clear" w:color="auto" w:fill="auto"/>
            <w:vAlign w:val="center"/>
          </w:tcPr>
          <w:p w:rsidR="007548B9" w:rsidRPr="002724DD" w:rsidRDefault="007548B9" w:rsidP="000249D0">
            <w:pPr>
              <w:rPr>
                <w:rFonts w:ascii="Arial" w:hAnsi="Arial" w:cs="Arial"/>
                <w:lang w:val="mk-MK"/>
              </w:rPr>
            </w:pPr>
            <w:r>
              <w:rPr>
                <w:rFonts w:ascii="Arial" w:hAnsi="Arial" w:cs="Arial"/>
                <w:lang w:val="mk-MK"/>
              </w:rPr>
              <w:t>Запознавање со програмата за антикорупција</w:t>
            </w:r>
          </w:p>
          <w:p w:rsidR="007548B9" w:rsidRPr="002724DD" w:rsidRDefault="007548B9" w:rsidP="000249D0">
            <w:pPr>
              <w:rPr>
                <w:rFonts w:ascii="Arial" w:hAnsi="Arial" w:cs="Arial"/>
                <w:lang w:val="mk-MK"/>
              </w:rPr>
            </w:pPr>
          </w:p>
        </w:tc>
        <w:tc>
          <w:tcPr>
            <w:tcW w:w="3428" w:type="dxa"/>
            <w:shd w:val="clear" w:color="auto" w:fill="auto"/>
            <w:vAlign w:val="center"/>
          </w:tcPr>
          <w:p w:rsidR="007548B9" w:rsidRPr="002724DD" w:rsidRDefault="007548B9" w:rsidP="000249D0">
            <w:pPr>
              <w:rPr>
                <w:rFonts w:ascii="Arial" w:hAnsi="Arial" w:cs="Arial"/>
                <w:lang w:val="mk-MK"/>
              </w:rPr>
            </w:pPr>
            <w:r>
              <w:rPr>
                <w:rFonts w:ascii="Arial" w:hAnsi="Arial" w:cs="Arial"/>
                <w:lang w:val="mk-MK"/>
              </w:rPr>
              <w:t>Учениците да се запознааат со програмата за антикорупција</w:t>
            </w:r>
          </w:p>
        </w:tc>
        <w:tc>
          <w:tcPr>
            <w:tcW w:w="2250" w:type="dxa"/>
            <w:shd w:val="clear" w:color="auto" w:fill="auto"/>
            <w:vAlign w:val="center"/>
          </w:tcPr>
          <w:p w:rsidR="007548B9" w:rsidRPr="002724DD" w:rsidRDefault="007548B9" w:rsidP="000249D0">
            <w:pPr>
              <w:rPr>
                <w:rFonts w:ascii="Arial" w:hAnsi="Arial" w:cs="Arial"/>
                <w:lang w:val="mk-MK"/>
              </w:rPr>
            </w:pPr>
            <w:r>
              <w:rPr>
                <w:rFonts w:ascii="Arial" w:hAnsi="Arial" w:cs="Arial"/>
                <w:lang w:val="mk-MK"/>
              </w:rPr>
              <w:t>Презентација на програмата</w:t>
            </w:r>
          </w:p>
        </w:tc>
        <w:tc>
          <w:tcPr>
            <w:tcW w:w="1835" w:type="dxa"/>
            <w:vAlign w:val="center"/>
          </w:tcPr>
          <w:p w:rsidR="007548B9" w:rsidRPr="002724DD" w:rsidRDefault="007548B9" w:rsidP="000249D0">
            <w:pPr>
              <w:rPr>
                <w:rFonts w:ascii="Arial" w:hAnsi="Arial" w:cs="Arial"/>
                <w:lang w:val="mk-MK"/>
              </w:rPr>
            </w:pPr>
            <w:r>
              <w:rPr>
                <w:rFonts w:ascii="Arial" w:hAnsi="Arial" w:cs="Arial"/>
                <w:lang w:val="mk-MK"/>
              </w:rPr>
              <w:t>Наставник, училница ,прирачник</w:t>
            </w:r>
          </w:p>
        </w:tc>
        <w:tc>
          <w:tcPr>
            <w:tcW w:w="1765" w:type="dxa"/>
            <w:vAlign w:val="center"/>
          </w:tcPr>
          <w:p w:rsidR="007548B9" w:rsidRPr="00E962BE" w:rsidRDefault="007548B9" w:rsidP="000249D0">
            <w:pPr>
              <w:rPr>
                <w:rFonts w:ascii="Arial" w:hAnsi="Arial" w:cs="Arial"/>
              </w:rPr>
            </w:pPr>
            <w:r>
              <w:rPr>
                <w:rFonts w:ascii="Arial" w:hAnsi="Arial" w:cs="Arial"/>
                <w:lang w:val="mk-MK"/>
              </w:rPr>
              <w:t>септември</w:t>
            </w:r>
          </w:p>
        </w:tc>
        <w:tc>
          <w:tcPr>
            <w:tcW w:w="2259" w:type="dxa"/>
            <w:vAlign w:val="center"/>
          </w:tcPr>
          <w:p w:rsidR="007548B9" w:rsidRPr="002724DD" w:rsidRDefault="007548B9" w:rsidP="000249D0">
            <w:pPr>
              <w:rPr>
                <w:rFonts w:ascii="Arial" w:hAnsi="Arial" w:cs="Arial"/>
                <w:lang w:val="mk-MK"/>
              </w:rPr>
            </w:pPr>
            <w:r>
              <w:rPr>
                <w:rFonts w:ascii="Arial" w:hAnsi="Arial" w:cs="Arial"/>
                <w:lang w:val="mk-MK"/>
              </w:rPr>
              <w:t>Учениците да знаат на кој начин и како ке се спроведе реализацијата на програмата</w:t>
            </w:r>
          </w:p>
        </w:tc>
      </w:tr>
      <w:tr w:rsidR="007548B9" w:rsidRPr="002724DD" w:rsidTr="007548B9">
        <w:trPr>
          <w:trHeight w:val="971"/>
          <w:jc w:val="center"/>
        </w:trPr>
        <w:tc>
          <w:tcPr>
            <w:tcW w:w="699" w:type="dxa"/>
            <w:shd w:val="clear" w:color="auto" w:fill="auto"/>
            <w:vAlign w:val="center"/>
          </w:tcPr>
          <w:p w:rsidR="007548B9" w:rsidRPr="002724DD" w:rsidRDefault="007548B9" w:rsidP="000249D0">
            <w:pPr>
              <w:autoSpaceDE w:val="0"/>
              <w:autoSpaceDN w:val="0"/>
              <w:adjustRightInd w:val="0"/>
              <w:rPr>
                <w:rFonts w:ascii="Arial" w:hAnsi="Arial" w:cs="Arial"/>
                <w:lang w:val="mk-MK"/>
              </w:rPr>
            </w:pPr>
            <w:r>
              <w:rPr>
                <w:rFonts w:ascii="Arial" w:hAnsi="Arial" w:cs="Arial"/>
                <w:lang w:val="mk-MK"/>
              </w:rPr>
              <w:t>2</w:t>
            </w:r>
            <w:r w:rsidRPr="002724DD">
              <w:rPr>
                <w:rFonts w:ascii="Arial" w:hAnsi="Arial" w:cs="Arial"/>
                <w:lang w:val="mk-MK"/>
              </w:rPr>
              <w:t>.</w:t>
            </w:r>
          </w:p>
        </w:tc>
        <w:tc>
          <w:tcPr>
            <w:tcW w:w="2551"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Предзнаења за корупција и антикорупција  кај учениците</w:t>
            </w:r>
          </w:p>
        </w:tc>
        <w:tc>
          <w:tcPr>
            <w:tcW w:w="3428"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Да се утврдат предзнаењата кај учениците</w:t>
            </w:r>
          </w:p>
        </w:tc>
        <w:tc>
          <w:tcPr>
            <w:tcW w:w="2250"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Изготвување на прашалници за предзнаења Пополнување на прашалници од страна на учениците</w:t>
            </w:r>
          </w:p>
        </w:tc>
        <w:tc>
          <w:tcPr>
            <w:tcW w:w="1835" w:type="dxa"/>
            <w:vAlign w:val="center"/>
          </w:tcPr>
          <w:p w:rsidR="007548B9" w:rsidRDefault="007548B9" w:rsidP="000249D0">
            <w:pPr>
              <w:rPr>
                <w:rFonts w:ascii="Arial" w:hAnsi="Arial" w:cs="Arial"/>
                <w:lang w:val="mk-MK"/>
              </w:rPr>
            </w:pPr>
            <w:r w:rsidRPr="002724DD">
              <w:rPr>
                <w:rFonts w:ascii="Arial" w:hAnsi="Arial" w:cs="Arial"/>
                <w:lang w:val="mk-MK"/>
              </w:rPr>
              <w:t>Прашалници,</w:t>
            </w:r>
          </w:p>
          <w:p w:rsidR="007548B9" w:rsidRPr="002724DD" w:rsidRDefault="007548B9" w:rsidP="000249D0">
            <w:pPr>
              <w:rPr>
                <w:rFonts w:ascii="Arial" w:hAnsi="Arial" w:cs="Arial"/>
                <w:lang w:val="mk-MK"/>
              </w:rPr>
            </w:pPr>
            <w:r>
              <w:rPr>
                <w:rFonts w:ascii="Arial" w:hAnsi="Arial" w:cs="Arial"/>
                <w:lang w:val="mk-MK"/>
              </w:rPr>
              <w:t>наставници,</w:t>
            </w:r>
          </w:p>
        </w:tc>
        <w:tc>
          <w:tcPr>
            <w:tcW w:w="1765" w:type="dxa"/>
            <w:vAlign w:val="center"/>
          </w:tcPr>
          <w:p w:rsidR="007548B9" w:rsidRPr="002724DD" w:rsidRDefault="007548B9" w:rsidP="000249D0">
            <w:pPr>
              <w:rPr>
                <w:rFonts w:ascii="Arial" w:hAnsi="Arial" w:cs="Arial"/>
                <w:lang w:val="mk-MK"/>
              </w:rPr>
            </w:pPr>
            <w:r>
              <w:rPr>
                <w:rFonts w:ascii="Arial" w:hAnsi="Arial" w:cs="Arial"/>
                <w:lang w:val="mk-MK"/>
              </w:rPr>
              <w:t>октомври</w:t>
            </w:r>
          </w:p>
        </w:tc>
        <w:tc>
          <w:tcPr>
            <w:tcW w:w="2259" w:type="dxa"/>
            <w:vAlign w:val="center"/>
          </w:tcPr>
          <w:p w:rsidR="007548B9" w:rsidRPr="002724DD" w:rsidRDefault="007548B9" w:rsidP="000249D0">
            <w:pPr>
              <w:rPr>
                <w:rFonts w:ascii="Arial" w:hAnsi="Arial" w:cs="Arial"/>
                <w:lang w:val="mk-MK"/>
              </w:rPr>
            </w:pPr>
            <w:r w:rsidRPr="002724DD">
              <w:rPr>
                <w:rFonts w:ascii="Arial" w:hAnsi="Arial" w:cs="Arial"/>
                <w:lang w:val="mk-MK"/>
              </w:rPr>
              <w:t>Изготвени се прашалниците и утврден е степенотна предзнаења кај учениците.</w:t>
            </w:r>
          </w:p>
        </w:tc>
      </w:tr>
      <w:tr w:rsidR="007548B9" w:rsidRPr="002724DD" w:rsidTr="007548B9">
        <w:trPr>
          <w:trHeight w:val="971"/>
          <w:jc w:val="center"/>
        </w:trPr>
        <w:tc>
          <w:tcPr>
            <w:tcW w:w="699" w:type="dxa"/>
            <w:shd w:val="clear" w:color="auto" w:fill="auto"/>
            <w:vAlign w:val="center"/>
          </w:tcPr>
          <w:p w:rsidR="007548B9" w:rsidRPr="002724DD" w:rsidRDefault="007548B9" w:rsidP="000249D0">
            <w:pPr>
              <w:autoSpaceDE w:val="0"/>
              <w:autoSpaceDN w:val="0"/>
              <w:adjustRightInd w:val="0"/>
              <w:rPr>
                <w:rFonts w:ascii="Arial" w:hAnsi="Arial" w:cs="Arial"/>
                <w:lang w:val="mk-MK"/>
              </w:rPr>
            </w:pPr>
            <w:r>
              <w:rPr>
                <w:rFonts w:ascii="Arial" w:hAnsi="Arial" w:cs="Arial"/>
                <w:lang w:val="mk-MK"/>
              </w:rPr>
              <w:t>3</w:t>
            </w:r>
            <w:r w:rsidRPr="002724DD">
              <w:rPr>
                <w:rFonts w:ascii="Arial" w:hAnsi="Arial" w:cs="Arial"/>
                <w:lang w:val="mk-MK"/>
              </w:rPr>
              <w:t>.</w:t>
            </w:r>
          </w:p>
        </w:tc>
        <w:tc>
          <w:tcPr>
            <w:tcW w:w="2551"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Причини и последици од корупцијата</w:t>
            </w:r>
          </w:p>
        </w:tc>
        <w:tc>
          <w:tcPr>
            <w:tcW w:w="3428"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Да се запознаат со поимите корупција, антикорупција, интегритет, социјален притисок, етичност</w:t>
            </w:r>
            <w:r w:rsidRPr="002724DD">
              <w:rPr>
                <w:rFonts w:ascii="Arial" w:hAnsi="Arial" w:cs="Arial"/>
              </w:rPr>
              <w:t>;</w:t>
            </w: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rPr>
            </w:pPr>
            <w:r w:rsidRPr="002724DD">
              <w:rPr>
                <w:rFonts w:ascii="Arial" w:hAnsi="Arial" w:cs="Arial"/>
                <w:lang w:val="mk-MK"/>
              </w:rPr>
              <w:t>Да знаат за облиците во кои може да се појави корупцијата и начинот на спречување и заштита од истата</w:t>
            </w:r>
            <w:r w:rsidRPr="002724DD">
              <w:rPr>
                <w:rFonts w:ascii="Arial" w:hAnsi="Arial" w:cs="Arial"/>
              </w:rPr>
              <w:t>;</w:t>
            </w:r>
          </w:p>
          <w:p w:rsidR="007548B9" w:rsidRPr="002724DD" w:rsidRDefault="007548B9" w:rsidP="000249D0">
            <w:pPr>
              <w:rPr>
                <w:rFonts w:ascii="Arial" w:hAnsi="Arial" w:cs="Arial"/>
              </w:rPr>
            </w:pPr>
          </w:p>
          <w:p w:rsidR="007548B9" w:rsidRPr="002724DD" w:rsidRDefault="007548B9" w:rsidP="000249D0">
            <w:pPr>
              <w:rPr>
                <w:rFonts w:ascii="Arial" w:hAnsi="Arial" w:cs="Arial"/>
                <w:lang w:val="mk-MK"/>
              </w:rPr>
            </w:pPr>
            <w:r w:rsidRPr="002724DD">
              <w:rPr>
                <w:rFonts w:ascii="Arial" w:hAnsi="Arial" w:cs="Arial"/>
                <w:lang w:val="mk-MK"/>
              </w:rPr>
              <w:t>Да го сфатат штетното влијание на корупцијата во општеството</w:t>
            </w:r>
          </w:p>
        </w:tc>
        <w:tc>
          <w:tcPr>
            <w:tcW w:w="2250"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lastRenderedPageBreak/>
              <w:t>Работилница (говорна активност, дискусија</w:t>
            </w:r>
          </w:p>
          <w:p w:rsidR="007548B9" w:rsidRPr="002724DD" w:rsidRDefault="007548B9" w:rsidP="000249D0">
            <w:pPr>
              <w:rPr>
                <w:rFonts w:ascii="Arial" w:hAnsi="Arial" w:cs="Arial"/>
                <w:lang w:val="mk-MK"/>
              </w:rPr>
            </w:pPr>
            <w:r w:rsidRPr="002724DD">
              <w:rPr>
                <w:rFonts w:ascii="Arial" w:hAnsi="Arial" w:cs="Arial"/>
                <w:lang w:val="mk-MK"/>
              </w:rPr>
              <w:lastRenderedPageBreak/>
              <w:t>(содржина 1)</w:t>
            </w:r>
          </w:p>
        </w:tc>
        <w:tc>
          <w:tcPr>
            <w:tcW w:w="1835" w:type="dxa"/>
            <w:vAlign w:val="center"/>
          </w:tcPr>
          <w:p w:rsidR="007548B9" w:rsidRPr="002724DD" w:rsidRDefault="007548B9" w:rsidP="000249D0">
            <w:pPr>
              <w:rPr>
                <w:rFonts w:ascii="Arial" w:hAnsi="Arial" w:cs="Arial"/>
                <w:lang w:val="mk-MK"/>
              </w:rPr>
            </w:pPr>
            <w:r w:rsidRPr="002724DD">
              <w:rPr>
                <w:rFonts w:ascii="Arial" w:hAnsi="Arial" w:cs="Arial"/>
                <w:lang w:val="mk-MK"/>
              </w:rPr>
              <w:lastRenderedPageBreak/>
              <w:t>Училница,</w:t>
            </w:r>
          </w:p>
          <w:p w:rsidR="007548B9" w:rsidRPr="002724DD" w:rsidRDefault="007548B9" w:rsidP="000249D0">
            <w:pPr>
              <w:rPr>
                <w:rFonts w:ascii="Arial" w:hAnsi="Arial" w:cs="Arial"/>
                <w:lang w:val="mk-MK"/>
              </w:rPr>
            </w:pPr>
            <w:r w:rsidRPr="002724DD">
              <w:rPr>
                <w:rFonts w:ascii="Arial" w:hAnsi="Arial" w:cs="Arial"/>
                <w:lang w:val="mk-MK"/>
              </w:rPr>
              <w:t xml:space="preserve">Кусо </w:t>
            </w:r>
          </w:p>
          <w:p w:rsidR="007548B9" w:rsidRPr="002724DD" w:rsidRDefault="007548B9" w:rsidP="000249D0">
            <w:pPr>
              <w:rPr>
                <w:rFonts w:ascii="Arial" w:hAnsi="Arial" w:cs="Arial"/>
                <w:lang w:val="mk-MK"/>
              </w:rPr>
            </w:pPr>
            <w:r w:rsidRPr="002724DD">
              <w:rPr>
                <w:rFonts w:ascii="Arial" w:hAnsi="Arial" w:cs="Arial"/>
                <w:lang w:val="mk-MK"/>
              </w:rPr>
              <w:t>Наставник, (стр.соработн</w:t>
            </w:r>
            <w:r w:rsidRPr="002724DD">
              <w:rPr>
                <w:rFonts w:ascii="Arial" w:hAnsi="Arial" w:cs="Arial"/>
                <w:lang w:val="mk-MK"/>
              </w:rPr>
              <w:lastRenderedPageBreak/>
              <w:t>ик)</w:t>
            </w:r>
          </w:p>
          <w:p w:rsidR="007548B9" w:rsidRPr="002724DD" w:rsidRDefault="007548B9" w:rsidP="000249D0">
            <w:pPr>
              <w:rPr>
                <w:rFonts w:ascii="Arial" w:hAnsi="Arial" w:cs="Arial"/>
                <w:lang w:val="mk-MK"/>
              </w:rPr>
            </w:pPr>
            <w:r w:rsidRPr="002724DD">
              <w:rPr>
                <w:rFonts w:ascii="Arial" w:hAnsi="Arial" w:cs="Arial"/>
                <w:lang w:val="mk-MK"/>
              </w:rPr>
              <w:t>предавање</w:t>
            </w:r>
          </w:p>
          <w:p w:rsidR="007548B9" w:rsidRPr="002724DD" w:rsidRDefault="007548B9" w:rsidP="000249D0">
            <w:pPr>
              <w:rPr>
                <w:rFonts w:ascii="Arial" w:hAnsi="Arial" w:cs="Arial"/>
                <w:lang w:val="mk-MK"/>
              </w:rPr>
            </w:pPr>
            <w:r w:rsidRPr="002724DD">
              <w:rPr>
                <w:rFonts w:ascii="Arial" w:hAnsi="Arial" w:cs="Arial"/>
                <w:lang w:val="mk-MK"/>
              </w:rPr>
              <w:t>(раб.лист 1)</w:t>
            </w:r>
          </w:p>
        </w:tc>
        <w:tc>
          <w:tcPr>
            <w:tcW w:w="1765" w:type="dxa"/>
            <w:vAlign w:val="center"/>
          </w:tcPr>
          <w:p w:rsidR="007548B9" w:rsidRPr="002724DD" w:rsidRDefault="007548B9" w:rsidP="000249D0">
            <w:pPr>
              <w:rPr>
                <w:rFonts w:ascii="Arial" w:hAnsi="Arial" w:cs="Arial"/>
              </w:rPr>
            </w:pPr>
            <w:r>
              <w:rPr>
                <w:rFonts w:ascii="Arial" w:hAnsi="Arial" w:cs="Arial"/>
                <w:lang w:val="mk-MK"/>
              </w:rPr>
              <w:lastRenderedPageBreak/>
              <w:t>ноември</w:t>
            </w:r>
          </w:p>
        </w:tc>
        <w:tc>
          <w:tcPr>
            <w:tcW w:w="2259" w:type="dxa"/>
            <w:vAlign w:val="center"/>
          </w:tcPr>
          <w:p w:rsidR="007548B9" w:rsidRPr="002724DD" w:rsidRDefault="007548B9" w:rsidP="000249D0">
            <w:pPr>
              <w:rPr>
                <w:rFonts w:ascii="Arial" w:hAnsi="Arial" w:cs="Arial"/>
                <w:lang w:val="mk-MK"/>
              </w:rPr>
            </w:pPr>
            <w:r w:rsidRPr="002724DD">
              <w:rPr>
                <w:rFonts w:ascii="Arial" w:hAnsi="Arial" w:cs="Arial"/>
                <w:lang w:val="mk-MK"/>
              </w:rPr>
              <w:t xml:space="preserve">Учениците се запознаени со основните поими и облици на </w:t>
            </w:r>
            <w:r w:rsidRPr="002724DD">
              <w:rPr>
                <w:rFonts w:ascii="Arial" w:hAnsi="Arial" w:cs="Arial"/>
                <w:lang w:val="mk-MK"/>
              </w:rPr>
              <w:lastRenderedPageBreak/>
              <w:t xml:space="preserve">корупција, начините на спречување и штетните влијанија врз државата. Реализирана е работилница </w:t>
            </w:r>
          </w:p>
        </w:tc>
      </w:tr>
      <w:tr w:rsidR="007548B9" w:rsidRPr="002724DD" w:rsidTr="007548B9">
        <w:trPr>
          <w:trHeight w:val="971"/>
          <w:jc w:val="center"/>
        </w:trPr>
        <w:tc>
          <w:tcPr>
            <w:tcW w:w="699" w:type="dxa"/>
            <w:shd w:val="clear" w:color="auto" w:fill="auto"/>
            <w:vAlign w:val="center"/>
          </w:tcPr>
          <w:p w:rsidR="007548B9" w:rsidRPr="002724DD" w:rsidRDefault="007548B9" w:rsidP="000249D0">
            <w:pPr>
              <w:autoSpaceDE w:val="0"/>
              <w:autoSpaceDN w:val="0"/>
              <w:adjustRightInd w:val="0"/>
              <w:rPr>
                <w:rFonts w:ascii="Arial" w:hAnsi="Arial" w:cs="Arial"/>
                <w:lang w:val="mk-MK"/>
              </w:rPr>
            </w:pPr>
            <w:r>
              <w:rPr>
                <w:rFonts w:ascii="Arial" w:hAnsi="Arial" w:cs="Arial"/>
                <w:lang w:val="mk-MK"/>
              </w:rPr>
              <w:lastRenderedPageBreak/>
              <w:t>4</w:t>
            </w:r>
            <w:r w:rsidRPr="002724DD">
              <w:rPr>
                <w:rFonts w:ascii="Arial" w:hAnsi="Arial" w:cs="Arial"/>
                <w:lang w:val="mk-MK"/>
              </w:rPr>
              <w:t>.</w:t>
            </w:r>
          </w:p>
        </w:tc>
        <w:tc>
          <w:tcPr>
            <w:tcW w:w="2551"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Стекнување на основни знаења за корупција и антикорупција</w:t>
            </w:r>
          </w:p>
        </w:tc>
        <w:tc>
          <w:tcPr>
            <w:tcW w:w="3428"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 xml:space="preserve">Да ги прошират знаењата за: </w:t>
            </w:r>
          </w:p>
          <w:p w:rsidR="007548B9" w:rsidRPr="007548B9" w:rsidRDefault="007548B9" w:rsidP="000249D0">
            <w:pPr>
              <w:pStyle w:val="ListParagraph"/>
              <w:numPr>
                <w:ilvl w:val="0"/>
                <w:numId w:val="110"/>
              </w:numPr>
              <w:suppressAutoHyphens w:val="0"/>
              <w:spacing w:after="0" w:line="240" w:lineRule="auto"/>
              <w:contextualSpacing/>
              <w:rPr>
                <w:rFonts w:ascii="Arial" w:hAnsi="Arial" w:cs="Arial"/>
                <w:sz w:val="24"/>
                <w:szCs w:val="24"/>
                <w:lang w:val="mk-MK"/>
              </w:rPr>
            </w:pPr>
            <w:r w:rsidRPr="007548B9">
              <w:rPr>
                <w:rFonts w:ascii="Arial" w:hAnsi="Arial" w:cs="Arial"/>
                <w:sz w:val="24"/>
                <w:szCs w:val="24"/>
                <w:lang w:val="mk-MK"/>
              </w:rPr>
              <w:t>поимите корупција, антикорупција, интегритет, социјален притисок, етичност</w:t>
            </w:r>
            <w:r w:rsidRPr="007548B9">
              <w:rPr>
                <w:rFonts w:ascii="Arial" w:hAnsi="Arial" w:cs="Arial"/>
                <w:sz w:val="24"/>
                <w:szCs w:val="24"/>
              </w:rPr>
              <w:t>;</w:t>
            </w:r>
          </w:p>
          <w:p w:rsidR="007548B9" w:rsidRPr="007548B9" w:rsidRDefault="007548B9" w:rsidP="000249D0">
            <w:pPr>
              <w:pStyle w:val="ListParagraph"/>
              <w:numPr>
                <w:ilvl w:val="0"/>
                <w:numId w:val="110"/>
              </w:numPr>
              <w:suppressAutoHyphens w:val="0"/>
              <w:spacing w:after="0" w:line="240" w:lineRule="auto"/>
              <w:contextualSpacing/>
              <w:rPr>
                <w:rFonts w:ascii="Arial" w:hAnsi="Arial" w:cs="Arial"/>
                <w:sz w:val="24"/>
                <w:szCs w:val="24"/>
                <w:lang w:val="mk-MK"/>
              </w:rPr>
            </w:pPr>
            <w:r w:rsidRPr="007548B9">
              <w:rPr>
                <w:rFonts w:ascii="Arial" w:hAnsi="Arial" w:cs="Arial"/>
                <w:sz w:val="24"/>
                <w:szCs w:val="24"/>
                <w:lang w:val="mk-MK"/>
              </w:rPr>
              <w:t>за облиците во кои може да се појави корупцијата и начинот на спречување и заштита од истата</w:t>
            </w:r>
            <w:r w:rsidRPr="007548B9">
              <w:rPr>
                <w:rFonts w:ascii="Arial" w:hAnsi="Arial" w:cs="Arial"/>
                <w:sz w:val="24"/>
                <w:szCs w:val="24"/>
              </w:rPr>
              <w:t>;</w:t>
            </w:r>
          </w:p>
          <w:p w:rsidR="007548B9" w:rsidRPr="007548B9" w:rsidRDefault="007548B9" w:rsidP="000249D0">
            <w:pPr>
              <w:pStyle w:val="ListParagraph"/>
              <w:numPr>
                <w:ilvl w:val="0"/>
                <w:numId w:val="110"/>
              </w:numPr>
              <w:suppressAutoHyphens w:val="0"/>
              <w:spacing w:after="0" w:line="240" w:lineRule="auto"/>
              <w:contextualSpacing/>
              <w:rPr>
                <w:rFonts w:ascii="Arial" w:hAnsi="Arial" w:cs="Arial"/>
                <w:sz w:val="24"/>
                <w:szCs w:val="24"/>
                <w:lang w:val="mk-MK"/>
              </w:rPr>
            </w:pPr>
            <w:r w:rsidRPr="007548B9">
              <w:rPr>
                <w:rFonts w:ascii="Arial" w:hAnsi="Arial" w:cs="Arial"/>
                <w:sz w:val="24"/>
                <w:szCs w:val="24"/>
                <w:lang w:val="mk-MK"/>
              </w:rPr>
              <w:t>за механизмите за спречување на корупцијата</w:t>
            </w:r>
            <w:r w:rsidRPr="007548B9">
              <w:rPr>
                <w:rFonts w:ascii="Arial" w:hAnsi="Arial" w:cs="Arial"/>
                <w:sz w:val="24"/>
                <w:szCs w:val="24"/>
              </w:rPr>
              <w:t>;</w:t>
            </w:r>
          </w:p>
          <w:p w:rsidR="007548B9" w:rsidRPr="002724DD" w:rsidRDefault="007548B9" w:rsidP="007548B9">
            <w:pPr>
              <w:pStyle w:val="ListParagraph"/>
              <w:numPr>
                <w:ilvl w:val="0"/>
                <w:numId w:val="110"/>
              </w:numPr>
              <w:suppressAutoHyphens w:val="0"/>
              <w:spacing w:after="0" w:line="240" w:lineRule="auto"/>
              <w:contextualSpacing/>
              <w:rPr>
                <w:rFonts w:ascii="Arial" w:hAnsi="Arial" w:cs="Arial"/>
                <w:sz w:val="24"/>
                <w:szCs w:val="24"/>
              </w:rPr>
            </w:pPr>
            <w:r w:rsidRPr="002724DD">
              <w:rPr>
                <w:rFonts w:ascii="Arial" w:hAnsi="Arial" w:cs="Arial"/>
                <w:sz w:val="24"/>
                <w:szCs w:val="24"/>
                <w:lang w:val="mk-MK"/>
              </w:rPr>
              <w:t>за штетното влијание на корупцијата во општеството</w:t>
            </w:r>
            <w:r w:rsidRPr="002724DD">
              <w:rPr>
                <w:rFonts w:ascii="Arial" w:hAnsi="Arial" w:cs="Arial"/>
                <w:sz w:val="24"/>
                <w:szCs w:val="24"/>
              </w:rPr>
              <w:t>;</w:t>
            </w:r>
          </w:p>
          <w:p w:rsidR="007548B9" w:rsidRPr="002724DD" w:rsidRDefault="007548B9" w:rsidP="000249D0">
            <w:pPr>
              <w:rPr>
                <w:rFonts w:ascii="Arial" w:hAnsi="Arial" w:cs="Arial"/>
              </w:rPr>
            </w:pPr>
          </w:p>
          <w:p w:rsidR="007548B9" w:rsidRPr="002724DD" w:rsidRDefault="007548B9" w:rsidP="000249D0">
            <w:pPr>
              <w:rPr>
                <w:rFonts w:ascii="Arial" w:hAnsi="Arial" w:cs="Arial"/>
                <w:lang w:val="mk-MK"/>
              </w:rPr>
            </w:pPr>
            <w:r w:rsidRPr="002724DD">
              <w:rPr>
                <w:rFonts w:ascii="Arial" w:hAnsi="Arial" w:cs="Arial"/>
                <w:lang w:val="mk-MK"/>
              </w:rPr>
              <w:t xml:space="preserve">Да ја сфатат улогата на Државната комисија за спречување на корупција во РМ и механизмите преку кои таа делува </w:t>
            </w:r>
          </w:p>
        </w:tc>
        <w:tc>
          <w:tcPr>
            <w:tcW w:w="2250"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Предавања и вежби</w:t>
            </w: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r w:rsidRPr="002724DD">
              <w:rPr>
                <w:rFonts w:ascii="Arial" w:hAnsi="Arial" w:cs="Arial"/>
                <w:lang w:val="mk-MK"/>
              </w:rPr>
              <w:t>Содржина 2</w:t>
            </w:r>
          </w:p>
        </w:tc>
        <w:tc>
          <w:tcPr>
            <w:tcW w:w="1835" w:type="dxa"/>
            <w:vAlign w:val="center"/>
          </w:tcPr>
          <w:p w:rsidR="007548B9" w:rsidRPr="002724DD" w:rsidRDefault="007548B9" w:rsidP="000249D0">
            <w:pPr>
              <w:rPr>
                <w:rFonts w:ascii="Arial" w:hAnsi="Arial" w:cs="Arial"/>
                <w:lang w:val="mk-MK"/>
              </w:rPr>
            </w:pPr>
            <w:r w:rsidRPr="002724DD">
              <w:rPr>
                <w:rFonts w:ascii="Arial" w:hAnsi="Arial" w:cs="Arial"/>
                <w:lang w:val="mk-MK"/>
              </w:rPr>
              <w:t xml:space="preserve">Училница, </w:t>
            </w:r>
          </w:p>
          <w:p w:rsidR="007548B9" w:rsidRPr="002724DD" w:rsidRDefault="007548B9" w:rsidP="000249D0">
            <w:pPr>
              <w:rPr>
                <w:rFonts w:ascii="Arial" w:hAnsi="Arial" w:cs="Arial"/>
              </w:rPr>
            </w:pPr>
            <w:r w:rsidRPr="002724DD">
              <w:rPr>
                <w:rFonts w:ascii="Arial" w:hAnsi="Arial" w:cs="Arial"/>
              </w:rPr>
              <w:t xml:space="preserve">Power Point </w:t>
            </w:r>
            <w:r w:rsidRPr="002724DD">
              <w:rPr>
                <w:rFonts w:ascii="Arial" w:hAnsi="Arial" w:cs="Arial"/>
                <w:lang w:val="mk-MK"/>
              </w:rPr>
              <w:t>презентација</w:t>
            </w:r>
            <w:r w:rsidRPr="002724DD">
              <w:rPr>
                <w:rFonts w:ascii="Arial" w:hAnsi="Arial" w:cs="Arial"/>
              </w:rPr>
              <w:t>;</w:t>
            </w:r>
          </w:p>
          <w:p w:rsidR="007548B9" w:rsidRPr="002724DD" w:rsidRDefault="007548B9" w:rsidP="000249D0">
            <w:pPr>
              <w:rPr>
                <w:rFonts w:ascii="Arial" w:hAnsi="Arial" w:cs="Arial"/>
                <w:lang w:val="mk-MK"/>
              </w:rPr>
            </w:pPr>
            <w:r w:rsidRPr="002724DD">
              <w:rPr>
                <w:rFonts w:ascii="Arial" w:hAnsi="Arial" w:cs="Arial"/>
                <w:lang w:val="mk-MK"/>
              </w:rPr>
              <w:t>Дискусија</w:t>
            </w:r>
            <w:r w:rsidRPr="002724DD">
              <w:rPr>
                <w:rFonts w:ascii="Arial" w:hAnsi="Arial" w:cs="Arial"/>
              </w:rPr>
              <w:t>;</w:t>
            </w:r>
          </w:p>
          <w:p w:rsidR="007548B9" w:rsidRPr="002724DD" w:rsidRDefault="007548B9" w:rsidP="000249D0">
            <w:pPr>
              <w:rPr>
                <w:rFonts w:ascii="Arial" w:hAnsi="Arial" w:cs="Arial"/>
                <w:lang w:val="mk-MK"/>
              </w:rPr>
            </w:pPr>
            <w:r w:rsidRPr="002724DD">
              <w:rPr>
                <w:rFonts w:ascii="Arial" w:hAnsi="Arial" w:cs="Arial"/>
                <w:lang w:val="mk-MK"/>
              </w:rPr>
              <w:t>Предавачи-стручни лица</w:t>
            </w:r>
          </w:p>
          <w:p w:rsidR="007548B9" w:rsidRPr="002724DD" w:rsidRDefault="007548B9" w:rsidP="000249D0">
            <w:pPr>
              <w:rPr>
                <w:rFonts w:ascii="Arial" w:hAnsi="Arial" w:cs="Arial"/>
                <w:lang w:val="mk-MK"/>
              </w:rPr>
            </w:pPr>
            <w:r w:rsidRPr="002724DD">
              <w:rPr>
                <w:rFonts w:ascii="Arial" w:hAnsi="Arial" w:cs="Arial"/>
                <w:lang w:val="mk-MK"/>
              </w:rPr>
              <w:t>(Раб.лист 2)</w:t>
            </w:r>
          </w:p>
        </w:tc>
        <w:tc>
          <w:tcPr>
            <w:tcW w:w="1765" w:type="dxa"/>
            <w:vAlign w:val="center"/>
          </w:tcPr>
          <w:p w:rsidR="007548B9" w:rsidRPr="002724DD" w:rsidRDefault="007548B9" w:rsidP="000249D0">
            <w:pPr>
              <w:rPr>
                <w:rFonts w:ascii="Arial" w:hAnsi="Arial" w:cs="Arial"/>
                <w:lang w:val="mk-MK"/>
              </w:rPr>
            </w:pPr>
            <w:r>
              <w:rPr>
                <w:rFonts w:ascii="Arial" w:hAnsi="Arial" w:cs="Arial"/>
                <w:lang w:val="mk-MK"/>
              </w:rPr>
              <w:t>декември</w:t>
            </w:r>
          </w:p>
        </w:tc>
        <w:tc>
          <w:tcPr>
            <w:tcW w:w="2259" w:type="dxa"/>
            <w:vAlign w:val="center"/>
          </w:tcPr>
          <w:p w:rsidR="007548B9" w:rsidRPr="002724DD" w:rsidRDefault="007548B9" w:rsidP="000249D0">
            <w:pPr>
              <w:rPr>
                <w:rFonts w:ascii="Arial" w:hAnsi="Arial" w:cs="Arial"/>
                <w:lang w:val="mk-MK"/>
              </w:rPr>
            </w:pPr>
            <w:r w:rsidRPr="002724DD">
              <w:rPr>
                <w:rFonts w:ascii="Arial" w:hAnsi="Arial" w:cs="Arial"/>
                <w:lang w:val="mk-MK"/>
              </w:rPr>
              <w:t>Учениците ги проширија знаењата од целите и ја сфатија улогата на Државната комисија за спречување на корупцијата и механизмите кои ги користи.</w:t>
            </w:r>
          </w:p>
          <w:p w:rsidR="007548B9" w:rsidRPr="002724DD" w:rsidRDefault="007548B9" w:rsidP="000249D0">
            <w:pPr>
              <w:rPr>
                <w:rFonts w:ascii="Arial" w:hAnsi="Arial" w:cs="Arial"/>
                <w:lang w:val="mk-MK"/>
              </w:rPr>
            </w:pPr>
            <w:r w:rsidRPr="002724DD">
              <w:rPr>
                <w:rFonts w:ascii="Arial" w:hAnsi="Arial" w:cs="Arial"/>
                <w:lang w:val="mk-MK"/>
              </w:rPr>
              <w:t>Реализирани се предавањата и вежбите.</w:t>
            </w:r>
          </w:p>
          <w:p w:rsidR="007548B9" w:rsidRPr="002724DD" w:rsidRDefault="007548B9" w:rsidP="000249D0">
            <w:pPr>
              <w:rPr>
                <w:rFonts w:ascii="Arial" w:hAnsi="Arial" w:cs="Arial"/>
                <w:lang w:val="mk-MK"/>
              </w:rPr>
            </w:pPr>
          </w:p>
        </w:tc>
      </w:tr>
      <w:tr w:rsidR="007548B9" w:rsidRPr="002724DD" w:rsidTr="007548B9">
        <w:trPr>
          <w:trHeight w:val="971"/>
          <w:jc w:val="center"/>
        </w:trPr>
        <w:tc>
          <w:tcPr>
            <w:tcW w:w="699" w:type="dxa"/>
            <w:shd w:val="clear" w:color="auto" w:fill="auto"/>
            <w:vAlign w:val="center"/>
          </w:tcPr>
          <w:p w:rsidR="007548B9" w:rsidRPr="002724DD" w:rsidRDefault="007548B9" w:rsidP="000249D0">
            <w:pPr>
              <w:autoSpaceDE w:val="0"/>
              <w:autoSpaceDN w:val="0"/>
              <w:adjustRightInd w:val="0"/>
              <w:rPr>
                <w:rFonts w:ascii="Arial" w:hAnsi="Arial" w:cs="Arial"/>
                <w:lang w:val="mk-MK"/>
              </w:rPr>
            </w:pPr>
            <w:r>
              <w:rPr>
                <w:rFonts w:ascii="Arial" w:hAnsi="Arial" w:cs="Arial"/>
                <w:lang w:val="mk-MK"/>
              </w:rPr>
              <w:lastRenderedPageBreak/>
              <w:t>5</w:t>
            </w:r>
            <w:r w:rsidRPr="002724DD">
              <w:rPr>
                <w:rFonts w:ascii="Arial" w:hAnsi="Arial" w:cs="Arial"/>
                <w:lang w:val="mk-MK"/>
              </w:rPr>
              <w:t>.</w:t>
            </w:r>
          </w:p>
        </w:tc>
        <w:tc>
          <w:tcPr>
            <w:tcW w:w="2551"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 xml:space="preserve">Активна борба против корупцијата </w:t>
            </w:r>
          </w:p>
        </w:tc>
        <w:tc>
          <w:tcPr>
            <w:tcW w:w="3428" w:type="dxa"/>
            <w:shd w:val="clear" w:color="auto" w:fill="auto"/>
            <w:vAlign w:val="center"/>
          </w:tcPr>
          <w:p w:rsidR="007548B9" w:rsidRPr="002724DD" w:rsidRDefault="007548B9" w:rsidP="000249D0">
            <w:pPr>
              <w:rPr>
                <w:rFonts w:ascii="Arial" w:hAnsi="Arial" w:cs="Arial"/>
              </w:rPr>
            </w:pPr>
            <w:r w:rsidRPr="002724DD">
              <w:rPr>
                <w:rFonts w:ascii="Arial" w:hAnsi="Arial" w:cs="Arial"/>
                <w:lang w:val="mk-MK"/>
              </w:rPr>
              <w:t>Да се запознаат што значи „оддолевање на социјален притисок“</w:t>
            </w:r>
            <w:r w:rsidRPr="002724DD">
              <w:rPr>
                <w:rFonts w:ascii="Arial" w:hAnsi="Arial" w:cs="Arial"/>
              </w:rPr>
              <w:t>;</w:t>
            </w:r>
          </w:p>
          <w:p w:rsidR="007548B9" w:rsidRPr="002724DD" w:rsidRDefault="007548B9" w:rsidP="000249D0">
            <w:pPr>
              <w:rPr>
                <w:rFonts w:ascii="Arial" w:hAnsi="Arial" w:cs="Arial"/>
              </w:rPr>
            </w:pPr>
            <w:r w:rsidRPr="002724DD">
              <w:rPr>
                <w:rFonts w:ascii="Arial" w:hAnsi="Arial" w:cs="Arial"/>
                <w:lang w:val="mk-MK"/>
              </w:rPr>
              <w:t>Да знаат за облиците во кои може да се појави корупцијата и начинот на спречување и заштита од истата</w:t>
            </w:r>
            <w:r w:rsidRPr="002724DD">
              <w:rPr>
                <w:rFonts w:ascii="Arial" w:hAnsi="Arial" w:cs="Arial"/>
              </w:rPr>
              <w:t xml:space="preserve">; </w:t>
            </w:r>
          </w:p>
          <w:p w:rsidR="007548B9" w:rsidRPr="002724DD" w:rsidRDefault="007548B9" w:rsidP="000249D0">
            <w:pPr>
              <w:rPr>
                <w:rFonts w:ascii="Arial" w:hAnsi="Arial" w:cs="Arial"/>
                <w:lang w:val="mk-MK"/>
              </w:rPr>
            </w:pPr>
            <w:r w:rsidRPr="002724DD">
              <w:rPr>
                <w:rFonts w:ascii="Arial" w:hAnsi="Arial" w:cs="Arial"/>
                <w:lang w:val="mk-MK"/>
              </w:rPr>
              <w:t>Да ги препознаат механизмите за спречување на корупцијата</w:t>
            </w:r>
            <w:r w:rsidRPr="002724DD">
              <w:rPr>
                <w:rFonts w:ascii="Arial" w:hAnsi="Arial" w:cs="Arial"/>
              </w:rPr>
              <w:t>;</w:t>
            </w:r>
          </w:p>
          <w:p w:rsidR="007548B9" w:rsidRPr="002724DD" w:rsidRDefault="007548B9" w:rsidP="000249D0">
            <w:pPr>
              <w:rPr>
                <w:rFonts w:ascii="Arial" w:hAnsi="Arial" w:cs="Arial"/>
                <w:lang w:val="mk-MK"/>
              </w:rPr>
            </w:pPr>
            <w:r w:rsidRPr="002724DD">
              <w:rPr>
                <w:rFonts w:ascii="Arial" w:hAnsi="Arial" w:cs="Arial"/>
                <w:lang w:val="mk-MK"/>
              </w:rPr>
              <w:t>Да го сфатат штетното влијание на корупцијата во општеството</w:t>
            </w:r>
          </w:p>
        </w:tc>
        <w:tc>
          <w:tcPr>
            <w:tcW w:w="2250"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Работилница 2 (за стекнување знаења и вештини)</w:t>
            </w:r>
          </w:p>
        </w:tc>
        <w:tc>
          <w:tcPr>
            <w:tcW w:w="1835" w:type="dxa"/>
            <w:vAlign w:val="center"/>
          </w:tcPr>
          <w:p w:rsidR="007548B9" w:rsidRPr="002724DD" w:rsidRDefault="007548B9" w:rsidP="000249D0">
            <w:pPr>
              <w:rPr>
                <w:rFonts w:ascii="Arial" w:hAnsi="Arial" w:cs="Arial"/>
                <w:lang w:val="mk-MK"/>
              </w:rPr>
            </w:pPr>
            <w:r w:rsidRPr="002724DD">
              <w:rPr>
                <w:rFonts w:ascii="Arial" w:hAnsi="Arial" w:cs="Arial"/>
                <w:lang w:val="mk-MK"/>
              </w:rPr>
              <w:t>Училница</w:t>
            </w:r>
          </w:p>
          <w:p w:rsidR="007548B9" w:rsidRPr="002724DD" w:rsidRDefault="007548B9" w:rsidP="000249D0">
            <w:pPr>
              <w:rPr>
                <w:rFonts w:ascii="Arial" w:hAnsi="Arial" w:cs="Arial"/>
                <w:lang w:val="mk-MK"/>
              </w:rPr>
            </w:pPr>
            <w:r w:rsidRPr="002724DD">
              <w:rPr>
                <w:rFonts w:ascii="Arial" w:hAnsi="Arial" w:cs="Arial"/>
                <w:lang w:val="mk-MK"/>
              </w:rPr>
              <w:t>Раб.лист 3</w:t>
            </w:r>
          </w:p>
          <w:p w:rsidR="007548B9" w:rsidRPr="002724DD" w:rsidRDefault="007548B9" w:rsidP="000249D0">
            <w:pPr>
              <w:rPr>
                <w:rFonts w:ascii="Arial" w:hAnsi="Arial" w:cs="Arial"/>
                <w:lang w:val="mk-MK"/>
              </w:rPr>
            </w:pPr>
            <w:r w:rsidRPr="002724DD">
              <w:rPr>
                <w:rFonts w:ascii="Arial" w:hAnsi="Arial" w:cs="Arial"/>
                <w:lang w:val="mk-MK"/>
              </w:rPr>
              <w:t>Наставници (стр.соработници)</w:t>
            </w:r>
          </w:p>
          <w:p w:rsidR="007548B9" w:rsidRPr="002724DD" w:rsidRDefault="007548B9" w:rsidP="000249D0">
            <w:pPr>
              <w:rPr>
                <w:rFonts w:ascii="Arial" w:hAnsi="Arial" w:cs="Arial"/>
                <w:lang w:val="mk-MK"/>
              </w:rPr>
            </w:pPr>
          </w:p>
        </w:tc>
        <w:tc>
          <w:tcPr>
            <w:tcW w:w="1765" w:type="dxa"/>
            <w:vAlign w:val="center"/>
          </w:tcPr>
          <w:p w:rsidR="007548B9" w:rsidRPr="002724DD" w:rsidRDefault="007548B9" w:rsidP="000249D0">
            <w:pPr>
              <w:rPr>
                <w:rFonts w:ascii="Arial" w:hAnsi="Arial" w:cs="Arial"/>
                <w:lang w:val="mk-MK"/>
              </w:rPr>
            </w:pPr>
            <w:r>
              <w:rPr>
                <w:rFonts w:ascii="Arial" w:hAnsi="Arial" w:cs="Arial"/>
                <w:lang w:val="mk-MK"/>
              </w:rPr>
              <w:t>јануари</w:t>
            </w:r>
          </w:p>
        </w:tc>
        <w:tc>
          <w:tcPr>
            <w:tcW w:w="2259" w:type="dxa"/>
            <w:vAlign w:val="center"/>
          </w:tcPr>
          <w:p w:rsidR="007548B9" w:rsidRPr="002724DD" w:rsidRDefault="007548B9" w:rsidP="000249D0">
            <w:pPr>
              <w:rPr>
                <w:rFonts w:ascii="Arial" w:hAnsi="Arial" w:cs="Arial"/>
                <w:lang w:val="mk-MK"/>
              </w:rPr>
            </w:pPr>
            <w:r w:rsidRPr="002724DD">
              <w:rPr>
                <w:rFonts w:ascii="Arial" w:hAnsi="Arial" w:cs="Arial"/>
                <w:lang w:val="mk-MK"/>
              </w:rPr>
              <w:t>Одржана е работилница и проширени се знаењата на учениците.</w:t>
            </w:r>
          </w:p>
        </w:tc>
      </w:tr>
      <w:tr w:rsidR="007548B9" w:rsidRPr="002724DD" w:rsidTr="007548B9">
        <w:trPr>
          <w:trHeight w:val="971"/>
          <w:jc w:val="center"/>
        </w:trPr>
        <w:tc>
          <w:tcPr>
            <w:tcW w:w="699" w:type="dxa"/>
            <w:shd w:val="clear" w:color="auto" w:fill="auto"/>
            <w:vAlign w:val="center"/>
          </w:tcPr>
          <w:p w:rsidR="007548B9" w:rsidRPr="002724DD" w:rsidRDefault="007548B9" w:rsidP="000249D0">
            <w:pPr>
              <w:autoSpaceDE w:val="0"/>
              <w:autoSpaceDN w:val="0"/>
              <w:adjustRightInd w:val="0"/>
              <w:rPr>
                <w:rFonts w:ascii="Arial" w:hAnsi="Arial" w:cs="Arial"/>
                <w:lang w:val="mk-MK"/>
              </w:rPr>
            </w:pPr>
            <w:r>
              <w:rPr>
                <w:rFonts w:ascii="Arial" w:hAnsi="Arial" w:cs="Arial"/>
                <w:lang w:val="mk-MK"/>
              </w:rPr>
              <w:t>6</w:t>
            </w:r>
            <w:r w:rsidRPr="002724DD">
              <w:rPr>
                <w:rFonts w:ascii="Arial" w:hAnsi="Arial" w:cs="Arial"/>
                <w:lang w:val="mk-MK"/>
              </w:rPr>
              <w:t>.</w:t>
            </w:r>
          </w:p>
        </w:tc>
        <w:tc>
          <w:tcPr>
            <w:tcW w:w="2551"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Активна борба против корупцијата</w:t>
            </w:r>
            <w:r w:rsidRPr="002724DD">
              <w:rPr>
                <w:rFonts w:ascii="Arial" w:hAnsi="Arial" w:cs="Arial"/>
              </w:rPr>
              <w:t>:</w:t>
            </w:r>
          </w:p>
          <w:p w:rsidR="007548B9" w:rsidRPr="002724DD" w:rsidRDefault="007548B9" w:rsidP="000249D0">
            <w:pPr>
              <w:rPr>
                <w:rFonts w:ascii="Arial" w:hAnsi="Arial" w:cs="Arial"/>
                <w:lang w:val="mk-MK"/>
              </w:rPr>
            </w:pPr>
            <w:r w:rsidRPr="002724DD">
              <w:rPr>
                <w:rFonts w:ascii="Arial" w:hAnsi="Arial" w:cs="Arial"/>
                <w:lang w:val="mk-MK"/>
              </w:rPr>
              <w:t xml:space="preserve">Постери </w:t>
            </w:r>
          </w:p>
        </w:tc>
        <w:tc>
          <w:tcPr>
            <w:tcW w:w="3428"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Да анализираат како и каде може да се појави корупцијата и како може да се спречи истата</w:t>
            </w:r>
            <w:r w:rsidRPr="002724DD">
              <w:rPr>
                <w:rFonts w:ascii="Arial" w:hAnsi="Arial" w:cs="Arial"/>
              </w:rPr>
              <w:t>;</w:t>
            </w:r>
          </w:p>
          <w:p w:rsidR="007548B9" w:rsidRPr="002724DD" w:rsidRDefault="007548B9" w:rsidP="000249D0">
            <w:pPr>
              <w:rPr>
                <w:rFonts w:ascii="Arial" w:hAnsi="Arial" w:cs="Arial"/>
              </w:rPr>
            </w:pPr>
            <w:r w:rsidRPr="002724DD">
              <w:rPr>
                <w:rFonts w:ascii="Arial" w:hAnsi="Arial" w:cs="Arial"/>
                <w:lang w:val="mk-MK"/>
              </w:rPr>
              <w:t>Да се стават во ситуација во која ќе имаат активна улога, преку која ќе разберат за антикорупцијата  и потребата од едукација</w:t>
            </w:r>
            <w:r w:rsidRPr="002724DD">
              <w:rPr>
                <w:rFonts w:ascii="Arial" w:hAnsi="Arial" w:cs="Arial"/>
              </w:rPr>
              <w:t>;</w:t>
            </w:r>
          </w:p>
          <w:p w:rsidR="007548B9" w:rsidRPr="002724DD" w:rsidRDefault="007548B9" w:rsidP="000249D0">
            <w:pPr>
              <w:rPr>
                <w:rFonts w:ascii="Arial" w:hAnsi="Arial" w:cs="Arial"/>
                <w:lang w:val="mk-MK"/>
              </w:rPr>
            </w:pPr>
            <w:r w:rsidRPr="002724DD">
              <w:rPr>
                <w:rFonts w:ascii="Arial" w:hAnsi="Arial" w:cs="Arial"/>
                <w:lang w:val="mk-MK"/>
              </w:rPr>
              <w:t>Да се стават во улога на активни граѓани кои ќе придонесат за развојот на граѓанската култура во современото општество</w:t>
            </w:r>
          </w:p>
        </w:tc>
        <w:tc>
          <w:tcPr>
            <w:tcW w:w="2250"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Работилница (изработка на постери – ликовно творење)</w:t>
            </w:r>
          </w:p>
        </w:tc>
        <w:tc>
          <w:tcPr>
            <w:tcW w:w="1835" w:type="dxa"/>
            <w:vAlign w:val="center"/>
          </w:tcPr>
          <w:p w:rsidR="007548B9" w:rsidRPr="002724DD" w:rsidRDefault="007548B9" w:rsidP="000249D0">
            <w:pPr>
              <w:rPr>
                <w:rFonts w:ascii="Arial" w:hAnsi="Arial" w:cs="Arial"/>
                <w:lang w:val="mk-MK"/>
              </w:rPr>
            </w:pPr>
            <w:r w:rsidRPr="002724DD">
              <w:rPr>
                <w:rFonts w:ascii="Arial" w:hAnsi="Arial" w:cs="Arial"/>
                <w:lang w:val="mk-MK"/>
              </w:rPr>
              <w:t xml:space="preserve">Училница, </w:t>
            </w:r>
          </w:p>
          <w:p w:rsidR="007548B9" w:rsidRPr="002724DD" w:rsidRDefault="007548B9" w:rsidP="000249D0">
            <w:pPr>
              <w:rPr>
                <w:rFonts w:ascii="Arial" w:hAnsi="Arial" w:cs="Arial"/>
                <w:lang w:val="mk-MK"/>
              </w:rPr>
            </w:pPr>
            <w:r w:rsidRPr="002724DD">
              <w:rPr>
                <w:rFonts w:ascii="Arial" w:hAnsi="Arial" w:cs="Arial"/>
                <w:lang w:val="mk-MK"/>
              </w:rPr>
              <w:t>Хамери, апликации од списанија, боици, фломастери, лепак, ножици</w:t>
            </w:r>
          </w:p>
        </w:tc>
        <w:tc>
          <w:tcPr>
            <w:tcW w:w="1765" w:type="dxa"/>
            <w:vAlign w:val="center"/>
          </w:tcPr>
          <w:p w:rsidR="007548B9" w:rsidRPr="002724DD" w:rsidRDefault="007548B9" w:rsidP="000249D0">
            <w:pPr>
              <w:rPr>
                <w:rFonts w:ascii="Arial" w:hAnsi="Arial" w:cs="Arial"/>
                <w:lang w:val="mk-MK"/>
              </w:rPr>
            </w:pPr>
            <w:r>
              <w:rPr>
                <w:rFonts w:ascii="Arial" w:hAnsi="Arial" w:cs="Arial"/>
                <w:lang w:val="mk-MK"/>
              </w:rPr>
              <w:t>февруари</w:t>
            </w:r>
          </w:p>
        </w:tc>
        <w:tc>
          <w:tcPr>
            <w:tcW w:w="2259" w:type="dxa"/>
            <w:vAlign w:val="center"/>
          </w:tcPr>
          <w:p w:rsidR="007548B9" w:rsidRPr="002724DD" w:rsidRDefault="007548B9" w:rsidP="000249D0">
            <w:pPr>
              <w:rPr>
                <w:rFonts w:ascii="Arial" w:hAnsi="Arial" w:cs="Arial"/>
                <w:lang w:val="mk-MK"/>
              </w:rPr>
            </w:pPr>
            <w:r w:rsidRPr="002724DD">
              <w:rPr>
                <w:rFonts w:ascii="Arial" w:hAnsi="Arial" w:cs="Arial"/>
                <w:lang w:val="mk-MK"/>
              </w:rPr>
              <w:t>Изработени се постери од страна на учениците</w:t>
            </w:r>
          </w:p>
        </w:tc>
      </w:tr>
      <w:tr w:rsidR="007548B9" w:rsidRPr="002724DD" w:rsidTr="007548B9">
        <w:trPr>
          <w:trHeight w:val="3257"/>
          <w:jc w:val="center"/>
        </w:trPr>
        <w:tc>
          <w:tcPr>
            <w:tcW w:w="699" w:type="dxa"/>
            <w:shd w:val="clear" w:color="auto" w:fill="auto"/>
            <w:vAlign w:val="center"/>
          </w:tcPr>
          <w:p w:rsidR="007548B9" w:rsidRPr="002724DD" w:rsidRDefault="007548B9" w:rsidP="000249D0">
            <w:pPr>
              <w:autoSpaceDE w:val="0"/>
              <w:autoSpaceDN w:val="0"/>
              <w:adjustRightInd w:val="0"/>
              <w:rPr>
                <w:rFonts w:ascii="Arial" w:hAnsi="Arial" w:cs="Arial"/>
                <w:lang w:val="mk-MK"/>
              </w:rPr>
            </w:pPr>
            <w:r>
              <w:rPr>
                <w:rFonts w:ascii="Arial" w:hAnsi="Arial" w:cs="Arial"/>
                <w:lang w:val="mk-MK"/>
              </w:rPr>
              <w:lastRenderedPageBreak/>
              <w:t>7</w:t>
            </w:r>
            <w:r w:rsidRPr="002724DD">
              <w:rPr>
                <w:rFonts w:ascii="Arial" w:hAnsi="Arial" w:cs="Arial"/>
                <w:lang w:val="mk-MK"/>
              </w:rPr>
              <w:t>.</w:t>
            </w:r>
          </w:p>
        </w:tc>
        <w:tc>
          <w:tcPr>
            <w:tcW w:w="2551"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 xml:space="preserve">Утврдување на знаењата за корупцијата и антикорупцијата </w:t>
            </w: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tc>
        <w:tc>
          <w:tcPr>
            <w:tcW w:w="3428"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Да се утврдат знаењата на учениците</w:t>
            </w:r>
            <w:r w:rsidRPr="002724DD">
              <w:rPr>
                <w:rFonts w:ascii="Arial" w:hAnsi="Arial" w:cs="Arial"/>
              </w:rPr>
              <w:t>;</w:t>
            </w:r>
          </w:p>
          <w:p w:rsidR="007548B9" w:rsidRPr="002724DD" w:rsidRDefault="007548B9" w:rsidP="000249D0">
            <w:pPr>
              <w:rPr>
                <w:rFonts w:ascii="Arial" w:hAnsi="Arial" w:cs="Arial"/>
                <w:lang w:val="mk-MK"/>
              </w:rPr>
            </w:pPr>
            <w:r w:rsidRPr="002724DD">
              <w:rPr>
                <w:rFonts w:ascii="Arial" w:hAnsi="Arial" w:cs="Arial"/>
                <w:lang w:val="mk-MK"/>
              </w:rPr>
              <w:t>Да се види дали учениците научиле од проектот „</w:t>
            </w:r>
            <w:r w:rsidRPr="002724DD">
              <w:rPr>
                <w:rFonts w:ascii="Arial" w:hAnsi="Arial" w:cs="Arial"/>
                <w:i/>
                <w:lang w:val="mk-MK"/>
              </w:rPr>
              <w:t>Програма за антикорупциска едукација на учениците од основните училишта</w:t>
            </w:r>
            <w:r w:rsidRPr="002724DD">
              <w:rPr>
                <w:rFonts w:ascii="Arial" w:hAnsi="Arial" w:cs="Arial"/>
                <w:lang w:val="mk-MK"/>
              </w:rPr>
              <w:t>“</w:t>
            </w: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tc>
        <w:tc>
          <w:tcPr>
            <w:tcW w:w="2250" w:type="dxa"/>
            <w:shd w:val="clear" w:color="auto" w:fill="auto"/>
            <w:vAlign w:val="center"/>
          </w:tcPr>
          <w:p w:rsidR="007548B9" w:rsidRPr="002724DD" w:rsidRDefault="007548B9" w:rsidP="000249D0">
            <w:pPr>
              <w:rPr>
                <w:rFonts w:ascii="Arial" w:hAnsi="Arial" w:cs="Arial"/>
                <w:lang w:val="mk-MK"/>
              </w:rPr>
            </w:pPr>
            <w:r w:rsidRPr="002724DD">
              <w:rPr>
                <w:rFonts w:ascii="Arial" w:hAnsi="Arial" w:cs="Arial"/>
                <w:lang w:val="mk-MK"/>
              </w:rPr>
              <w:t>Задавање прашалник за проверка на стекнатите знаења.</w:t>
            </w: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r w:rsidRPr="002724DD">
              <w:rPr>
                <w:rFonts w:ascii="Arial" w:hAnsi="Arial" w:cs="Arial"/>
                <w:lang w:val="mk-MK"/>
              </w:rPr>
              <w:t xml:space="preserve"> Активности за повторување </w:t>
            </w: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tc>
        <w:tc>
          <w:tcPr>
            <w:tcW w:w="1835" w:type="dxa"/>
            <w:vAlign w:val="center"/>
          </w:tcPr>
          <w:p w:rsidR="007548B9" w:rsidRPr="002724DD" w:rsidRDefault="007548B9" w:rsidP="000249D0">
            <w:pPr>
              <w:rPr>
                <w:rFonts w:ascii="Arial" w:hAnsi="Arial" w:cs="Arial"/>
                <w:lang w:val="mk-MK"/>
              </w:rPr>
            </w:pPr>
            <w:r w:rsidRPr="002724DD">
              <w:rPr>
                <w:rFonts w:ascii="Arial" w:hAnsi="Arial" w:cs="Arial"/>
                <w:lang w:val="mk-MK"/>
              </w:rPr>
              <w:t>П</w:t>
            </w:r>
            <w:r>
              <w:rPr>
                <w:rFonts w:ascii="Arial" w:hAnsi="Arial" w:cs="Arial"/>
                <w:lang w:val="mk-MK"/>
              </w:rPr>
              <w:t>раш</w:t>
            </w:r>
            <w:r w:rsidRPr="002724DD">
              <w:rPr>
                <w:rFonts w:ascii="Arial" w:hAnsi="Arial" w:cs="Arial"/>
                <w:lang w:val="mk-MK"/>
              </w:rPr>
              <w:t>алник</w:t>
            </w: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rPr>
            </w:pPr>
          </w:p>
        </w:tc>
        <w:tc>
          <w:tcPr>
            <w:tcW w:w="1765" w:type="dxa"/>
            <w:vAlign w:val="center"/>
          </w:tcPr>
          <w:p w:rsidR="007548B9" w:rsidRPr="002724DD" w:rsidRDefault="007548B9" w:rsidP="000249D0">
            <w:pPr>
              <w:rPr>
                <w:rFonts w:ascii="Arial" w:hAnsi="Arial" w:cs="Arial"/>
                <w:lang w:val="mk-MK"/>
              </w:rPr>
            </w:pPr>
            <w:r>
              <w:rPr>
                <w:rFonts w:ascii="Arial" w:hAnsi="Arial" w:cs="Arial"/>
                <w:lang w:val="mk-MK"/>
              </w:rPr>
              <w:t>февруари</w:t>
            </w: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p w:rsidR="007548B9" w:rsidRPr="002724DD" w:rsidRDefault="007548B9" w:rsidP="000249D0">
            <w:pPr>
              <w:rPr>
                <w:rFonts w:ascii="Arial" w:hAnsi="Arial" w:cs="Arial"/>
                <w:lang w:val="mk-MK"/>
              </w:rPr>
            </w:pPr>
          </w:p>
        </w:tc>
        <w:tc>
          <w:tcPr>
            <w:tcW w:w="2259" w:type="dxa"/>
            <w:vAlign w:val="center"/>
          </w:tcPr>
          <w:p w:rsidR="007548B9" w:rsidRPr="002724DD" w:rsidRDefault="007548B9" w:rsidP="000249D0">
            <w:pPr>
              <w:rPr>
                <w:rFonts w:ascii="Arial" w:hAnsi="Arial" w:cs="Arial"/>
                <w:lang w:val="mk-MK"/>
              </w:rPr>
            </w:pPr>
            <w:r w:rsidRPr="002724DD">
              <w:rPr>
                <w:rFonts w:ascii="Arial" w:hAnsi="Arial" w:cs="Arial"/>
                <w:lang w:val="mk-MK"/>
              </w:rPr>
              <w:t>Направена е проверка на знаењата на учениците од проектот ,, „</w:t>
            </w:r>
            <w:r w:rsidRPr="002724DD">
              <w:rPr>
                <w:rFonts w:ascii="Arial" w:hAnsi="Arial" w:cs="Arial"/>
                <w:i/>
                <w:lang w:val="mk-MK"/>
              </w:rPr>
              <w:t>Програма за антикорупциска едукација на учениците од основните училишта</w:t>
            </w:r>
            <w:r w:rsidRPr="002724DD">
              <w:rPr>
                <w:rFonts w:ascii="Arial" w:hAnsi="Arial" w:cs="Arial"/>
                <w:lang w:val="mk-MK"/>
              </w:rPr>
              <w:t>“</w:t>
            </w:r>
          </w:p>
          <w:p w:rsidR="007548B9" w:rsidRPr="002724DD" w:rsidRDefault="007548B9" w:rsidP="000249D0">
            <w:pPr>
              <w:rPr>
                <w:rFonts w:ascii="Arial" w:hAnsi="Arial" w:cs="Arial"/>
                <w:lang w:val="mk-MK"/>
              </w:rPr>
            </w:pPr>
          </w:p>
        </w:tc>
      </w:tr>
      <w:tr w:rsidR="007548B9" w:rsidRPr="002724DD" w:rsidTr="000249D0">
        <w:trPr>
          <w:trHeight w:val="620"/>
          <w:jc w:val="center"/>
        </w:trPr>
        <w:tc>
          <w:tcPr>
            <w:tcW w:w="14787" w:type="dxa"/>
            <w:gridSpan w:val="7"/>
            <w:shd w:val="clear" w:color="auto" w:fill="auto"/>
            <w:vAlign w:val="center"/>
          </w:tcPr>
          <w:p w:rsidR="007548B9" w:rsidRPr="002724DD" w:rsidRDefault="007548B9" w:rsidP="000249D0">
            <w:pPr>
              <w:rPr>
                <w:rFonts w:ascii="Arial" w:hAnsi="Arial" w:cs="Arial"/>
                <w:b/>
                <w:lang w:val="mk-MK"/>
              </w:rPr>
            </w:pPr>
            <w:r w:rsidRPr="002724DD">
              <w:rPr>
                <w:rFonts w:ascii="Arial" w:hAnsi="Arial" w:cs="Arial"/>
                <w:b/>
                <w:lang w:val="mk-MK"/>
              </w:rPr>
              <w:t>Напомена: Програмата може да претрпи промени зависно од текот на наставниот процес и објективни причини настанати од истиот.</w:t>
            </w:r>
          </w:p>
        </w:tc>
      </w:tr>
    </w:tbl>
    <w:p w:rsidR="007548B9" w:rsidRDefault="007548B9" w:rsidP="007548B9">
      <w:pPr>
        <w:tabs>
          <w:tab w:val="left" w:pos="11220"/>
        </w:tabs>
        <w:rPr>
          <w:rFonts w:ascii="Arial" w:hAnsi="Arial" w:cs="Arial"/>
          <w:lang w:val="mk-MK"/>
        </w:rPr>
      </w:pPr>
    </w:p>
    <w:p w:rsidR="007548B9" w:rsidRDefault="007548B9" w:rsidP="007548B9">
      <w:pPr>
        <w:tabs>
          <w:tab w:val="left" w:pos="11220"/>
        </w:tabs>
        <w:rPr>
          <w:rFonts w:ascii="Arial" w:hAnsi="Arial" w:cs="Arial"/>
          <w:lang w:val="mk-MK"/>
        </w:rPr>
      </w:pPr>
    </w:p>
    <w:p w:rsidR="007548B9" w:rsidRDefault="007548B9" w:rsidP="007548B9">
      <w:pPr>
        <w:tabs>
          <w:tab w:val="left" w:pos="11220"/>
        </w:tabs>
        <w:rPr>
          <w:rFonts w:ascii="Arial" w:hAnsi="Arial" w:cs="Arial"/>
          <w:lang w:val="en-US"/>
        </w:rPr>
      </w:pPr>
      <w:r>
        <w:rPr>
          <w:rFonts w:ascii="Arial" w:hAnsi="Arial" w:cs="Arial"/>
          <w:lang w:val="mk-MK"/>
        </w:rPr>
        <w:tab/>
        <w:t>Одговорен наставник</w:t>
      </w:r>
      <w:r>
        <w:rPr>
          <w:rFonts w:ascii="Arial" w:hAnsi="Arial" w:cs="Arial"/>
          <w:lang w:val="en-US"/>
        </w:rPr>
        <w:t>:</w:t>
      </w:r>
    </w:p>
    <w:p w:rsidR="007548B9" w:rsidRPr="00DB1A5E" w:rsidRDefault="007548B9" w:rsidP="007548B9">
      <w:pPr>
        <w:tabs>
          <w:tab w:val="left" w:pos="11220"/>
        </w:tabs>
        <w:rPr>
          <w:rFonts w:ascii="Arial" w:hAnsi="Arial" w:cs="Arial"/>
          <w:lang w:val="mk-MK"/>
        </w:rPr>
      </w:pPr>
      <w:r>
        <w:rPr>
          <w:rFonts w:ascii="Arial" w:hAnsi="Arial" w:cs="Arial"/>
          <w:lang w:val="mk-MK"/>
        </w:rPr>
        <w:tab/>
        <w:t xml:space="preserve">      Стојковиќ Филип</w:t>
      </w:r>
    </w:p>
    <w:p w:rsidR="007548B9" w:rsidRDefault="00345D87" w:rsidP="00345D87">
      <w:pPr>
        <w:tabs>
          <w:tab w:val="left" w:pos="8980"/>
        </w:tabs>
        <w:suppressAutoHyphens/>
        <w:spacing w:after="200" w:line="276" w:lineRule="auto"/>
        <w:rPr>
          <w:rFonts w:ascii="Arial" w:hAnsi="Arial" w:cs="Arial"/>
          <w:szCs w:val="20"/>
          <w:lang w:val="mk-MK"/>
        </w:rPr>
      </w:pPr>
      <w:r>
        <w:rPr>
          <w:rFonts w:ascii="Arial" w:hAnsi="Arial" w:cs="Arial"/>
          <w:szCs w:val="20"/>
          <w:lang w:val="mk-MK"/>
        </w:rPr>
        <w:tab/>
      </w:r>
    </w:p>
    <w:p w:rsidR="00345D87" w:rsidRDefault="00345D87" w:rsidP="00345D87">
      <w:pPr>
        <w:tabs>
          <w:tab w:val="left" w:pos="8980"/>
        </w:tabs>
        <w:suppressAutoHyphens/>
        <w:spacing w:after="200" w:line="276" w:lineRule="auto"/>
        <w:rPr>
          <w:rFonts w:ascii="Arial" w:hAnsi="Arial" w:cs="Arial"/>
          <w:szCs w:val="20"/>
          <w:lang w:val="mk-MK"/>
        </w:rPr>
      </w:pPr>
    </w:p>
    <w:p w:rsidR="00345D87" w:rsidRDefault="00345D87" w:rsidP="00345D87">
      <w:pPr>
        <w:tabs>
          <w:tab w:val="left" w:pos="8980"/>
        </w:tabs>
        <w:suppressAutoHyphens/>
        <w:spacing w:after="200" w:line="276" w:lineRule="auto"/>
        <w:rPr>
          <w:rFonts w:ascii="Arial" w:hAnsi="Arial" w:cs="Arial"/>
          <w:szCs w:val="20"/>
          <w:lang w:val="mk-MK"/>
        </w:rPr>
      </w:pPr>
    </w:p>
    <w:p w:rsidR="00345D87" w:rsidRDefault="00345D87" w:rsidP="00345D87">
      <w:pPr>
        <w:tabs>
          <w:tab w:val="left" w:pos="8980"/>
        </w:tabs>
        <w:suppressAutoHyphens/>
        <w:spacing w:after="200" w:line="276" w:lineRule="auto"/>
        <w:rPr>
          <w:rFonts w:ascii="Arial" w:hAnsi="Arial" w:cs="Arial"/>
          <w:szCs w:val="20"/>
          <w:lang w:val="mk-MK"/>
        </w:rPr>
      </w:pPr>
    </w:p>
    <w:p w:rsidR="00345D87" w:rsidRDefault="00345D87" w:rsidP="00345D87">
      <w:pPr>
        <w:tabs>
          <w:tab w:val="left" w:pos="8980"/>
        </w:tabs>
        <w:suppressAutoHyphens/>
        <w:spacing w:after="200" w:line="276" w:lineRule="auto"/>
        <w:rPr>
          <w:rFonts w:ascii="Arial" w:hAnsi="Arial" w:cs="Arial"/>
          <w:szCs w:val="20"/>
          <w:lang w:val="mk-MK"/>
        </w:rPr>
      </w:pPr>
    </w:p>
    <w:p w:rsidR="00345D87" w:rsidRDefault="00345D87" w:rsidP="00345D87">
      <w:pPr>
        <w:tabs>
          <w:tab w:val="left" w:pos="8980"/>
        </w:tabs>
        <w:suppressAutoHyphens/>
        <w:spacing w:after="200" w:line="276" w:lineRule="auto"/>
        <w:rPr>
          <w:rFonts w:ascii="Arial" w:hAnsi="Arial" w:cs="Arial"/>
          <w:szCs w:val="20"/>
          <w:lang w:val="mk-MK"/>
        </w:rPr>
      </w:pPr>
    </w:p>
    <w:p w:rsidR="00345D87" w:rsidRDefault="00345D87" w:rsidP="00345D87">
      <w:pPr>
        <w:tabs>
          <w:tab w:val="left" w:pos="8980"/>
        </w:tabs>
        <w:suppressAutoHyphens/>
        <w:spacing w:after="200" w:line="276" w:lineRule="auto"/>
        <w:rPr>
          <w:rFonts w:ascii="Arial" w:hAnsi="Arial" w:cs="Arial"/>
          <w:szCs w:val="20"/>
          <w:lang w:val="mk-MK"/>
        </w:rPr>
      </w:pPr>
    </w:p>
    <w:p w:rsidR="007548B9" w:rsidRPr="007548B9" w:rsidRDefault="007548B9" w:rsidP="007548B9">
      <w:pPr>
        <w:suppressAutoHyphens/>
        <w:spacing w:after="200" w:line="276" w:lineRule="auto"/>
        <w:rPr>
          <w:rFonts w:ascii="Arial" w:hAnsi="Arial" w:cs="Arial"/>
          <w:szCs w:val="20"/>
          <w:lang w:val="mk-MK"/>
        </w:rPr>
      </w:pPr>
    </w:p>
    <w:p w:rsidR="00174C8B" w:rsidRDefault="00174C8B" w:rsidP="007548B9">
      <w:pPr>
        <w:pStyle w:val="ListParagraph"/>
        <w:numPr>
          <w:ilvl w:val="0"/>
          <w:numId w:val="112"/>
        </w:numPr>
        <w:jc w:val="center"/>
        <w:outlineLvl w:val="0"/>
        <w:rPr>
          <w:rFonts w:ascii="Arial" w:hAnsi="Arial" w:cs="Arial"/>
          <w:b/>
          <w:sz w:val="28"/>
          <w:szCs w:val="28"/>
          <w:lang w:val="ru-RU"/>
        </w:rPr>
      </w:pPr>
      <w:bookmarkStart w:id="80" w:name="_Toc522899541"/>
      <w:r w:rsidRPr="00E63D7C">
        <w:rPr>
          <w:rFonts w:ascii="Arial" w:hAnsi="Arial" w:cs="Arial"/>
          <w:b/>
          <w:sz w:val="28"/>
          <w:szCs w:val="28"/>
          <w:lang w:val="ru-RU"/>
        </w:rPr>
        <w:lastRenderedPageBreak/>
        <w:t>Програма за професионална ориентација</w:t>
      </w:r>
      <w:r w:rsidR="009A75E3">
        <w:rPr>
          <w:rFonts w:ascii="Arial" w:hAnsi="Arial" w:cs="Arial"/>
          <w:b/>
          <w:sz w:val="28"/>
          <w:szCs w:val="28"/>
          <w:lang w:val="ru-RU"/>
        </w:rPr>
        <w:t xml:space="preserve"> на учениците</w:t>
      </w:r>
      <w:bookmarkEnd w:id="80"/>
    </w:p>
    <w:p w:rsidR="006A73AC" w:rsidRPr="006A73AC" w:rsidRDefault="006A73AC" w:rsidP="006A73AC">
      <w:pPr>
        <w:rPr>
          <w:rFonts w:ascii="Arial" w:hAnsi="Arial" w:cs="DejaVu Sans"/>
          <w:b/>
          <w:bCs/>
          <w:i/>
          <w:lang w:val="ru-RU"/>
        </w:rPr>
      </w:pPr>
      <w:r w:rsidRPr="006A73AC">
        <w:rPr>
          <w:rFonts w:ascii="Arial" w:hAnsi="Arial" w:cs="DejaVu Sans"/>
          <w:b/>
          <w:bCs/>
          <w:i/>
          <w:lang w:val="ru-RU"/>
        </w:rPr>
        <w:t>Вовед</w:t>
      </w:r>
    </w:p>
    <w:p w:rsidR="006A73AC" w:rsidRDefault="006A73AC" w:rsidP="006A73AC">
      <w:pPr>
        <w:ind w:firstLine="720"/>
        <w:jc w:val="both"/>
        <w:rPr>
          <w:rFonts w:ascii="Arial" w:hAnsi="Arial" w:cs="DejaVu Sans"/>
          <w:lang w:val="ru-RU"/>
        </w:rPr>
      </w:pPr>
    </w:p>
    <w:p w:rsidR="006A73AC" w:rsidRPr="003A4A63" w:rsidRDefault="006A73AC" w:rsidP="006A73AC">
      <w:pPr>
        <w:ind w:firstLine="720"/>
        <w:jc w:val="both"/>
        <w:rPr>
          <w:rFonts w:ascii="Arial" w:hAnsi="Arial" w:cs="DejaVu Sans"/>
          <w:lang w:val="ru-RU"/>
        </w:rPr>
      </w:pPr>
      <w:r w:rsidRPr="003A4A63">
        <w:rPr>
          <w:rFonts w:ascii="Arial" w:hAnsi="Arial" w:cs="DejaVu Sans"/>
          <w:lang w:val="ru-RU"/>
        </w:rPr>
        <w:t>Секоја професија има свои барања и специфичности.Разновидноста на професиите соодветствува со разли</w:t>
      </w:r>
      <w:r>
        <w:rPr>
          <w:rFonts w:ascii="Arial" w:hAnsi="Arial" w:cs="DejaVu Sans"/>
          <w:lang w:val="ru-RU"/>
        </w:rPr>
        <w:t>ч</w:t>
      </w:r>
      <w:r w:rsidRPr="003A4A63">
        <w:rPr>
          <w:rFonts w:ascii="Arial" w:hAnsi="Arial" w:cs="DejaVu Sans"/>
          <w:lang w:val="ru-RU"/>
        </w:rPr>
        <w:t>носта на психофизичките способности кај поединците.</w:t>
      </w:r>
    </w:p>
    <w:p w:rsidR="006A73AC" w:rsidRPr="003A4A63" w:rsidRDefault="006A73AC" w:rsidP="006A73AC">
      <w:pPr>
        <w:ind w:firstLine="720"/>
        <w:jc w:val="both"/>
        <w:rPr>
          <w:rFonts w:ascii="Arial" w:hAnsi="Arial" w:cs="DejaVu Sans"/>
          <w:lang w:val="ru-RU"/>
        </w:rPr>
      </w:pPr>
      <w:r w:rsidRPr="003A4A63">
        <w:rPr>
          <w:rFonts w:ascii="Arial" w:hAnsi="Arial" w:cs="DejaVu Sans"/>
          <w:lang w:val="ru-RU"/>
        </w:rPr>
        <w:t xml:space="preserve"> Најчесто во секојдневниот живот професијата се идентификува со работно место,но има и разлики.Работата е резултат на личната активност,ангажираност,а професијата е оспособеност на човекот да извршува некоја работа.</w:t>
      </w:r>
    </w:p>
    <w:p w:rsidR="006A73AC" w:rsidRDefault="006A73AC" w:rsidP="006A73AC">
      <w:pPr>
        <w:jc w:val="both"/>
        <w:rPr>
          <w:rFonts w:ascii="Arial" w:hAnsi="Arial" w:cs="DejaVu Sans"/>
          <w:lang w:val="ru-RU"/>
        </w:rPr>
      </w:pPr>
      <w:r w:rsidRPr="003A4A63">
        <w:rPr>
          <w:rFonts w:ascii="Arial" w:hAnsi="Arial" w:cs="DejaVu Sans"/>
          <w:lang w:val="ru-RU"/>
        </w:rPr>
        <w:t xml:space="preserve">    Целиот процес на професионална ориентација има само советодавен карактер,а конечната одлука за тоа како и каде ученикот ќе го продолжи школувањето го донесуваат семејството и ученикот,иако се присутни определени исклучоци.</w:t>
      </w:r>
    </w:p>
    <w:p w:rsidR="006A73AC" w:rsidRDefault="006A73AC" w:rsidP="006A73AC">
      <w:pPr>
        <w:rPr>
          <w:rFonts w:ascii="Arial" w:hAnsi="Arial" w:cs="DejaVu Sans"/>
          <w:lang w:val="ru-RU"/>
        </w:rPr>
      </w:pPr>
      <w:r w:rsidRPr="003A4A63">
        <w:rPr>
          <w:rFonts w:ascii="Arial" w:hAnsi="Arial" w:cs="DejaVu Sans"/>
          <w:lang w:val="ru-RU"/>
        </w:rPr>
        <w:t xml:space="preserve">                              </w:t>
      </w:r>
    </w:p>
    <w:p w:rsidR="006A73AC" w:rsidRDefault="006A73AC" w:rsidP="006A73AC">
      <w:pPr>
        <w:rPr>
          <w:rFonts w:ascii="Arial" w:hAnsi="Arial" w:cs="DejaVu Sans"/>
          <w:lang w:val="ru-RU"/>
        </w:rPr>
      </w:pPr>
    </w:p>
    <w:p w:rsidR="006A73AC" w:rsidRPr="006A73AC" w:rsidRDefault="006A73AC" w:rsidP="006A73AC">
      <w:pPr>
        <w:rPr>
          <w:rFonts w:ascii="Arial" w:hAnsi="Arial" w:cs="DejaVu Sans"/>
          <w:b/>
          <w:bCs/>
          <w:i/>
          <w:lang w:val="ru-RU"/>
        </w:rPr>
      </w:pPr>
      <w:r w:rsidRPr="006A73AC">
        <w:rPr>
          <w:rFonts w:ascii="Arial" w:hAnsi="Arial" w:cs="DejaVu Sans"/>
          <w:b/>
          <w:bCs/>
          <w:i/>
          <w:lang w:val="ru-RU"/>
        </w:rPr>
        <w:t>Професионална ориентација</w:t>
      </w:r>
    </w:p>
    <w:p w:rsidR="006A73AC" w:rsidRDefault="006A73AC" w:rsidP="006A73AC">
      <w:pPr>
        <w:rPr>
          <w:rFonts w:ascii="Arial" w:hAnsi="Arial" w:cs="DejaVu Sans"/>
          <w:lang w:val="ru-RU"/>
        </w:rPr>
      </w:pPr>
    </w:p>
    <w:p w:rsidR="006A73AC" w:rsidRPr="003A4A63" w:rsidRDefault="006A73AC" w:rsidP="006A73AC">
      <w:pPr>
        <w:jc w:val="both"/>
        <w:rPr>
          <w:rFonts w:ascii="Arial" w:hAnsi="Arial" w:cs="DejaVu Sans"/>
          <w:lang w:val="ru-RU"/>
        </w:rPr>
      </w:pPr>
      <w:r w:rsidRPr="003A4A63">
        <w:rPr>
          <w:rFonts w:ascii="Arial" w:hAnsi="Arial" w:cs="DejaVu Sans"/>
          <w:lang w:val="ru-RU"/>
        </w:rPr>
        <w:t>Целта на професионалната ориентација е да им се помогне на учениците да се одлучат да го продолжат школувањето и да се насочат кон професиите,кои најмногу би им одговарале на нивните психофизички способности и во која професија ќе имаат најмногу изгледи за добра прилагоденост.</w:t>
      </w:r>
    </w:p>
    <w:p w:rsidR="006A73AC" w:rsidRPr="003A4A63" w:rsidRDefault="006A73AC" w:rsidP="006A73AC">
      <w:pPr>
        <w:jc w:val="both"/>
        <w:rPr>
          <w:rFonts w:ascii="Arial" w:hAnsi="Arial" w:cs="DejaVu Sans"/>
          <w:lang w:val="ru-RU"/>
        </w:rPr>
      </w:pPr>
      <w:r w:rsidRPr="003A4A63">
        <w:rPr>
          <w:rFonts w:ascii="Arial" w:hAnsi="Arial" w:cs="DejaVu Sans"/>
          <w:lang w:val="ru-RU"/>
        </w:rPr>
        <w:t xml:space="preserve"> Процесот на професионална ориентација е сложен процес и во себе ги содржи следниве фази:</w:t>
      </w:r>
    </w:p>
    <w:p w:rsidR="006A73AC" w:rsidRPr="003A4A63" w:rsidRDefault="006A73AC" w:rsidP="006A73AC">
      <w:pPr>
        <w:jc w:val="both"/>
        <w:rPr>
          <w:rFonts w:ascii="Arial" w:hAnsi="Arial" w:cs="DejaVu Sans"/>
          <w:lang w:val="ru-RU"/>
        </w:rPr>
      </w:pPr>
      <w:r w:rsidRPr="003A4A63">
        <w:rPr>
          <w:rFonts w:ascii="Arial" w:hAnsi="Arial" w:cs="DejaVu Sans"/>
          <w:lang w:val="ru-RU"/>
        </w:rPr>
        <w:t xml:space="preserve">       -професионално информирање</w:t>
      </w:r>
    </w:p>
    <w:p w:rsidR="006A73AC" w:rsidRPr="003A4A63" w:rsidRDefault="006A73AC" w:rsidP="006A73AC">
      <w:pPr>
        <w:jc w:val="both"/>
        <w:rPr>
          <w:rFonts w:ascii="Arial" w:hAnsi="Arial" w:cs="DejaVu Sans"/>
          <w:lang w:val="ru-RU"/>
        </w:rPr>
      </w:pPr>
      <w:r w:rsidRPr="003A4A63">
        <w:rPr>
          <w:rFonts w:ascii="Arial" w:hAnsi="Arial" w:cs="DejaVu Sans"/>
          <w:lang w:val="ru-RU"/>
        </w:rPr>
        <w:t xml:space="preserve">       -професионално советување</w:t>
      </w:r>
    </w:p>
    <w:p w:rsidR="006A73AC" w:rsidRPr="003A4A63" w:rsidRDefault="006A73AC" w:rsidP="006A73AC">
      <w:pPr>
        <w:jc w:val="both"/>
        <w:rPr>
          <w:rFonts w:ascii="Arial" w:hAnsi="Arial" w:cs="DejaVu Sans"/>
          <w:lang w:val="ru-RU"/>
        </w:rPr>
      </w:pPr>
      <w:r w:rsidRPr="003A4A63">
        <w:rPr>
          <w:rFonts w:ascii="Arial" w:hAnsi="Arial" w:cs="DejaVu Sans"/>
          <w:lang w:val="ru-RU"/>
        </w:rPr>
        <w:t xml:space="preserve">       -евалуација-следење на оствареното советување</w:t>
      </w:r>
    </w:p>
    <w:p w:rsidR="006A73AC" w:rsidRDefault="006A73AC" w:rsidP="006A73AC">
      <w:pPr>
        <w:rPr>
          <w:rFonts w:ascii="Arial" w:hAnsi="Arial" w:cs="DejaVu Sans"/>
          <w:sz w:val="32"/>
          <w:szCs w:val="32"/>
          <w:lang w:val="ru-RU"/>
        </w:rPr>
      </w:pPr>
    </w:p>
    <w:p w:rsidR="006A73AC" w:rsidRPr="006A73AC" w:rsidRDefault="006A73AC" w:rsidP="006A73AC">
      <w:pPr>
        <w:rPr>
          <w:rFonts w:ascii="Arial" w:hAnsi="Arial" w:cs="DejaVu Sans"/>
          <w:b/>
          <w:bCs/>
          <w:sz w:val="22"/>
          <w:szCs w:val="22"/>
          <w:lang w:val="ru-RU"/>
        </w:rPr>
      </w:pPr>
      <w:r w:rsidRPr="006A73AC">
        <w:rPr>
          <w:rFonts w:ascii="Arial" w:hAnsi="Arial" w:cs="DejaVu Sans"/>
          <w:b/>
          <w:bCs/>
          <w:sz w:val="22"/>
          <w:szCs w:val="22"/>
          <w:lang w:val="ru-RU"/>
        </w:rPr>
        <w:t>Професионално информирање</w:t>
      </w:r>
    </w:p>
    <w:p w:rsidR="006A73AC" w:rsidRPr="003A4A63" w:rsidRDefault="006A73AC" w:rsidP="006A73AC">
      <w:pPr>
        <w:rPr>
          <w:rFonts w:ascii="Arial" w:hAnsi="Arial" w:cs="DejaVu Sans"/>
          <w:lang w:val="ru-RU"/>
        </w:rPr>
      </w:pPr>
      <w:r w:rsidRPr="003A4A63">
        <w:rPr>
          <w:rFonts w:ascii="Arial" w:hAnsi="Arial" w:cs="DejaVu Sans"/>
          <w:lang w:val="ru-RU"/>
        </w:rPr>
        <w:t>Целта на професионалното информирање е ученикот да се запознае со сите релевантни карактеристики и особености на професијата која би можел да ја избере.</w:t>
      </w:r>
    </w:p>
    <w:p w:rsidR="006A73AC" w:rsidRDefault="006A73AC" w:rsidP="006A73AC">
      <w:pPr>
        <w:rPr>
          <w:rFonts w:ascii="Arial" w:hAnsi="Arial" w:cs="DejaVu Sans"/>
          <w:b/>
          <w:bCs/>
          <w:lang w:val="ru-RU"/>
        </w:rPr>
      </w:pPr>
    </w:p>
    <w:p w:rsidR="006A73AC" w:rsidRPr="006A73AC" w:rsidRDefault="006A73AC" w:rsidP="006A73AC">
      <w:pPr>
        <w:rPr>
          <w:rFonts w:ascii="Arial" w:hAnsi="Arial" w:cs="DejaVu Sans"/>
          <w:b/>
          <w:bCs/>
          <w:sz w:val="22"/>
          <w:szCs w:val="22"/>
          <w:lang w:val="ru-RU"/>
        </w:rPr>
      </w:pPr>
      <w:r w:rsidRPr="006A73AC">
        <w:rPr>
          <w:rFonts w:ascii="Arial" w:hAnsi="Arial" w:cs="DejaVu Sans"/>
          <w:b/>
          <w:bCs/>
          <w:sz w:val="22"/>
          <w:szCs w:val="22"/>
          <w:lang w:val="ru-RU"/>
        </w:rPr>
        <w:t>Професионално советување</w:t>
      </w:r>
    </w:p>
    <w:p w:rsidR="006A73AC" w:rsidRPr="003A4A63" w:rsidRDefault="006A73AC" w:rsidP="006A73AC">
      <w:pPr>
        <w:rPr>
          <w:rFonts w:ascii="Arial" w:hAnsi="Arial" w:cs="DejaVu Sans"/>
          <w:lang w:val="ru-RU"/>
        </w:rPr>
      </w:pPr>
      <w:r w:rsidRPr="003A4A63">
        <w:rPr>
          <w:rFonts w:ascii="Arial" w:hAnsi="Arial" w:cs="DejaVu Sans"/>
          <w:lang w:val="ru-RU"/>
        </w:rPr>
        <w:t>Професионалното советување е психотераписки процес со кој се дејствува врз формирањето на личноста на ученикот и се применува континуирано низ целото основно образование,со особено акцентирање во осмото одделение.</w:t>
      </w:r>
    </w:p>
    <w:p w:rsidR="006A73AC" w:rsidRDefault="006A73AC" w:rsidP="006A73AC">
      <w:pPr>
        <w:rPr>
          <w:rFonts w:ascii="Arial" w:hAnsi="Arial" w:cs="DejaVu Sans"/>
          <w:b/>
          <w:bCs/>
          <w:sz w:val="22"/>
          <w:szCs w:val="22"/>
          <w:lang w:val="ru-RU"/>
        </w:rPr>
      </w:pPr>
    </w:p>
    <w:p w:rsidR="006A73AC" w:rsidRPr="006A73AC" w:rsidRDefault="006A73AC" w:rsidP="006A73AC">
      <w:pPr>
        <w:rPr>
          <w:rFonts w:ascii="Arial" w:hAnsi="Arial" w:cs="DejaVu Sans"/>
          <w:b/>
          <w:bCs/>
          <w:sz w:val="22"/>
          <w:szCs w:val="22"/>
          <w:lang w:val="ru-RU"/>
        </w:rPr>
      </w:pPr>
      <w:r w:rsidRPr="006A73AC">
        <w:rPr>
          <w:rFonts w:ascii="Arial" w:hAnsi="Arial" w:cs="DejaVu Sans"/>
          <w:b/>
          <w:bCs/>
          <w:sz w:val="22"/>
          <w:szCs w:val="22"/>
          <w:lang w:val="ru-RU"/>
        </w:rPr>
        <w:t>Евалуација-следење</w:t>
      </w:r>
    </w:p>
    <w:p w:rsidR="006A73AC" w:rsidRPr="003A4A63" w:rsidRDefault="006A73AC" w:rsidP="006A73AC">
      <w:pPr>
        <w:rPr>
          <w:rFonts w:ascii="Arial" w:hAnsi="Arial" w:cs="DejaVu Sans"/>
          <w:lang w:val="ru-RU"/>
        </w:rPr>
      </w:pPr>
      <w:r w:rsidRPr="003A4A63">
        <w:rPr>
          <w:rFonts w:ascii="Arial" w:hAnsi="Arial" w:cs="DejaVu Sans"/>
          <w:lang w:val="ru-RU"/>
        </w:rPr>
        <w:t>Третата фаза на професионалната ориентација се одвива во периодот кога учениците не се веќе во основното училиште туку во некои од средните училишта,каде што се продолжува со следење на учениците.</w:t>
      </w:r>
    </w:p>
    <w:p w:rsidR="00891CCF" w:rsidRDefault="00891CCF" w:rsidP="006A73AC">
      <w:pPr>
        <w:rPr>
          <w:lang w:val="ru-RU"/>
        </w:rPr>
      </w:pPr>
    </w:p>
    <w:p w:rsidR="00891CCF" w:rsidRDefault="00891CCF" w:rsidP="006A73AC">
      <w:pPr>
        <w:rPr>
          <w:lang w:val="ru-RU"/>
        </w:rPr>
      </w:pPr>
    </w:p>
    <w:p w:rsidR="00891CCF" w:rsidRDefault="00891CCF" w:rsidP="006A73AC">
      <w:pPr>
        <w:rPr>
          <w:lang w:val="ru-RU"/>
        </w:rPr>
      </w:pPr>
    </w:p>
    <w:p w:rsidR="006A73AC" w:rsidRPr="006A73AC" w:rsidRDefault="006A73AC" w:rsidP="00891CCF">
      <w:pPr>
        <w:ind w:left="2160" w:firstLine="720"/>
        <w:rPr>
          <w:rFonts w:ascii="Arial" w:hAnsi="Arial" w:cs="DejaVu Sans"/>
          <w:b/>
          <w:bCs/>
          <w:lang w:val="ru-RU"/>
        </w:rPr>
      </w:pPr>
      <w:r w:rsidRPr="006A73AC">
        <w:rPr>
          <w:rFonts w:ascii="Arial" w:hAnsi="Arial" w:cs="DejaVu Sans"/>
          <w:lang w:val="ru-RU"/>
        </w:rPr>
        <w:lastRenderedPageBreak/>
        <w:t xml:space="preserve"> </w:t>
      </w:r>
      <w:r w:rsidRPr="006A73AC">
        <w:rPr>
          <w:rFonts w:ascii="Arial" w:hAnsi="Arial" w:cs="DejaVu Sans"/>
          <w:b/>
          <w:bCs/>
          <w:lang w:val="ru-RU"/>
        </w:rPr>
        <w:t>Септември</w:t>
      </w:r>
    </w:p>
    <w:p w:rsidR="006A73AC" w:rsidRPr="003A4A63" w:rsidRDefault="006A73AC" w:rsidP="006A73AC">
      <w:pPr>
        <w:rPr>
          <w:rFonts w:ascii="Arial" w:hAnsi="Arial" w:cs="DejaVu Sans"/>
          <w:lang w:val="ru-RU"/>
        </w:rPr>
      </w:pPr>
      <w:r w:rsidRPr="003A4A63">
        <w:rPr>
          <w:rFonts w:ascii="Arial" w:hAnsi="Arial" w:cs="DejaVu Sans"/>
          <w:lang w:val="ru-RU"/>
        </w:rPr>
        <w:t xml:space="preserve">        -предложување и усвојување на програмата за работа</w:t>
      </w:r>
    </w:p>
    <w:p w:rsidR="006A73AC" w:rsidRPr="003A4A63" w:rsidRDefault="006A73AC" w:rsidP="006A73AC">
      <w:pPr>
        <w:rPr>
          <w:rFonts w:ascii="Arial" w:hAnsi="Arial" w:cs="DejaVu Sans"/>
          <w:lang w:val="ru-RU"/>
        </w:rPr>
      </w:pPr>
      <w:r w:rsidRPr="003A4A63">
        <w:rPr>
          <w:rFonts w:ascii="Arial" w:hAnsi="Arial" w:cs="DejaVu Sans"/>
          <w:lang w:val="ru-RU"/>
        </w:rPr>
        <w:t xml:space="preserve">        -поднесување на извештај за работата во претходната учебна година</w:t>
      </w:r>
    </w:p>
    <w:p w:rsidR="00891CCF" w:rsidRDefault="006A73AC" w:rsidP="006A73AC">
      <w:pPr>
        <w:rPr>
          <w:rFonts w:ascii="Arial" w:hAnsi="Arial" w:cs="DejaVu Sans"/>
          <w:lang w:val="ru-RU"/>
        </w:rPr>
      </w:pPr>
      <w:r w:rsidRPr="003A4A63">
        <w:rPr>
          <w:rFonts w:ascii="Arial" w:hAnsi="Arial" w:cs="DejaVu Sans"/>
          <w:lang w:val="ru-RU"/>
        </w:rPr>
        <w:t xml:space="preserve">                              </w:t>
      </w:r>
    </w:p>
    <w:p w:rsidR="006A73AC" w:rsidRPr="00891CCF" w:rsidRDefault="006A73AC" w:rsidP="00891CCF">
      <w:pPr>
        <w:ind w:left="2160" w:firstLine="720"/>
        <w:rPr>
          <w:rFonts w:ascii="Arial" w:hAnsi="Arial" w:cs="DejaVu Sans"/>
          <w:lang w:val="ru-RU"/>
        </w:rPr>
      </w:pPr>
      <w:r w:rsidRPr="006A73AC">
        <w:rPr>
          <w:rFonts w:ascii="Arial" w:hAnsi="Arial" w:cs="DejaVu Sans"/>
          <w:b/>
          <w:bCs/>
          <w:lang w:val="ru-RU"/>
        </w:rPr>
        <w:t>Октомври</w:t>
      </w:r>
    </w:p>
    <w:p w:rsidR="006A73AC" w:rsidRPr="003A4A63" w:rsidRDefault="006A73AC" w:rsidP="006A73AC">
      <w:pPr>
        <w:rPr>
          <w:rFonts w:ascii="Arial" w:hAnsi="Arial" w:cs="DejaVu Sans"/>
          <w:lang w:val="ru-RU"/>
        </w:rPr>
      </w:pPr>
      <w:r w:rsidRPr="003A4A63">
        <w:rPr>
          <w:rFonts w:ascii="Arial" w:hAnsi="Arial" w:cs="DejaVu Sans"/>
          <w:sz w:val="32"/>
          <w:szCs w:val="32"/>
          <w:lang w:val="ru-RU"/>
        </w:rPr>
        <w:t xml:space="preserve">      </w:t>
      </w:r>
      <w:r w:rsidRPr="003A4A63">
        <w:rPr>
          <w:rFonts w:ascii="Arial" w:hAnsi="Arial" w:cs="DejaVu Sans"/>
          <w:lang w:val="ru-RU"/>
        </w:rPr>
        <w:t>-часовите на одд.раководител да му се посветат на правилниот избор на професија</w:t>
      </w:r>
    </w:p>
    <w:p w:rsidR="006A73AC" w:rsidRPr="003A4A63" w:rsidRDefault="006A73AC" w:rsidP="006A73AC">
      <w:pPr>
        <w:rPr>
          <w:rFonts w:ascii="Arial" w:hAnsi="Arial" w:cs="DejaVu Sans"/>
          <w:lang w:val="ru-RU"/>
        </w:rPr>
      </w:pPr>
      <w:r w:rsidRPr="003A4A63">
        <w:rPr>
          <w:rFonts w:ascii="Arial" w:hAnsi="Arial" w:cs="DejaVu Sans"/>
          <w:lang w:val="ru-RU"/>
        </w:rPr>
        <w:t xml:space="preserve">        -посета на блиска работна организација</w:t>
      </w:r>
    </w:p>
    <w:p w:rsidR="006A73AC" w:rsidRPr="003A4A63" w:rsidRDefault="006A73AC" w:rsidP="006A73AC">
      <w:pPr>
        <w:rPr>
          <w:rFonts w:ascii="Arial" w:hAnsi="Arial" w:cs="DejaVu Sans"/>
          <w:lang w:val="ru-RU"/>
        </w:rPr>
      </w:pPr>
      <w:r w:rsidRPr="003A4A63">
        <w:rPr>
          <w:rFonts w:ascii="Arial" w:hAnsi="Arial" w:cs="DejaVu Sans"/>
          <w:lang w:val="ru-RU"/>
        </w:rPr>
        <w:t xml:space="preserve">        -уредување на катче за професионална ориентација</w:t>
      </w:r>
    </w:p>
    <w:p w:rsidR="00891CCF" w:rsidRDefault="006A73AC" w:rsidP="006A73AC">
      <w:pPr>
        <w:rPr>
          <w:rFonts w:ascii="Arial" w:hAnsi="Arial" w:cs="DejaVu Sans"/>
          <w:lang w:val="ru-RU"/>
        </w:rPr>
      </w:pPr>
      <w:r w:rsidRPr="003A4A63">
        <w:rPr>
          <w:rFonts w:ascii="Arial" w:hAnsi="Arial" w:cs="DejaVu Sans"/>
          <w:lang w:val="ru-RU"/>
        </w:rPr>
        <w:t xml:space="preserve">                 </w:t>
      </w:r>
    </w:p>
    <w:p w:rsidR="006A73AC" w:rsidRPr="00891CCF" w:rsidRDefault="006A73AC" w:rsidP="00891CCF">
      <w:pPr>
        <w:ind w:left="2160" w:firstLine="720"/>
        <w:rPr>
          <w:rFonts w:ascii="Arial" w:hAnsi="Arial" w:cs="DejaVu Sans"/>
          <w:lang w:val="ru-RU"/>
        </w:rPr>
      </w:pPr>
      <w:r w:rsidRPr="006A73AC">
        <w:rPr>
          <w:rFonts w:ascii="Arial" w:hAnsi="Arial" w:cs="DejaVu Sans"/>
          <w:b/>
          <w:bCs/>
          <w:lang w:val="ru-RU"/>
        </w:rPr>
        <w:t>Ноември</w:t>
      </w:r>
    </w:p>
    <w:p w:rsidR="006A73AC" w:rsidRPr="003A4A63" w:rsidRDefault="006A73AC" w:rsidP="006A73AC">
      <w:pPr>
        <w:rPr>
          <w:rFonts w:ascii="Arial" w:hAnsi="Arial" w:cs="DejaVu Sans"/>
          <w:lang w:val="ru-RU"/>
        </w:rPr>
      </w:pPr>
      <w:r w:rsidRPr="003A4A63">
        <w:rPr>
          <w:rFonts w:ascii="Arial" w:hAnsi="Arial" w:cs="DejaVu Sans"/>
          <w:sz w:val="32"/>
          <w:szCs w:val="32"/>
          <w:lang w:val="ru-RU"/>
        </w:rPr>
        <w:t xml:space="preserve">       </w:t>
      </w:r>
      <w:r w:rsidRPr="003A4A63">
        <w:rPr>
          <w:rFonts w:ascii="Arial" w:hAnsi="Arial" w:cs="DejaVu Sans"/>
          <w:lang w:val="ru-RU"/>
        </w:rPr>
        <w:t xml:space="preserve">-спроведување на анкета со </w:t>
      </w:r>
      <w:r w:rsidR="00381202">
        <w:rPr>
          <w:rFonts w:ascii="Arial" w:hAnsi="Arial" w:cs="DejaVu Sans"/>
          <w:lang w:val="ru-RU"/>
        </w:rPr>
        <w:t>девет</w:t>
      </w:r>
      <w:r w:rsidRPr="003A4A63">
        <w:rPr>
          <w:rFonts w:ascii="Arial" w:hAnsi="Arial" w:cs="DejaVu Sans"/>
          <w:lang w:val="ru-RU"/>
        </w:rPr>
        <w:t>одделенците</w:t>
      </w:r>
    </w:p>
    <w:p w:rsidR="006A73AC" w:rsidRPr="003A4A63" w:rsidRDefault="006A73AC" w:rsidP="006A73AC">
      <w:pPr>
        <w:rPr>
          <w:rFonts w:ascii="Arial" w:hAnsi="Arial" w:cs="DejaVu Sans"/>
          <w:lang w:val="ru-RU"/>
        </w:rPr>
      </w:pPr>
      <w:r w:rsidRPr="003A4A63">
        <w:rPr>
          <w:rFonts w:ascii="Arial" w:hAnsi="Arial" w:cs="DejaVu Sans"/>
          <w:lang w:val="ru-RU"/>
        </w:rPr>
        <w:t xml:space="preserve">         -разговори со родители-представници од одделни струки и занимања</w:t>
      </w:r>
    </w:p>
    <w:p w:rsidR="006A73AC" w:rsidRPr="003A4A63" w:rsidRDefault="006A73AC" w:rsidP="006A73AC">
      <w:pPr>
        <w:rPr>
          <w:rFonts w:ascii="Arial" w:hAnsi="Arial" w:cs="DejaVu Sans"/>
          <w:lang w:val="ru-RU"/>
        </w:rPr>
      </w:pPr>
      <w:r w:rsidRPr="003A4A63">
        <w:rPr>
          <w:rFonts w:ascii="Arial" w:hAnsi="Arial" w:cs="DejaVu Sans"/>
          <w:lang w:val="ru-RU"/>
        </w:rPr>
        <w:t xml:space="preserve">         -внесување на желбите,изразени во анкетата,во записник од редовен состанок</w:t>
      </w:r>
    </w:p>
    <w:p w:rsidR="00891CCF" w:rsidRDefault="006A73AC" w:rsidP="006A73AC">
      <w:pPr>
        <w:rPr>
          <w:rFonts w:ascii="Arial" w:hAnsi="Arial" w:cs="DejaVu Sans"/>
          <w:lang w:val="ru-RU"/>
        </w:rPr>
      </w:pPr>
      <w:r w:rsidRPr="003A4A63">
        <w:rPr>
          <w:rFonts w:ascii="Arial" w:hAnsi="Arial" w:cs="DejaVu Sans"/>
          <w:lang w:val="ru-RU"/>
        </w:rPr>
        <w:t xml:space="preserve">          </w:t>
      </w:r>
    </w:p>
    <w:p w:rsidR="006A73AC" w:rsidRPr="00891CCF" w:rsidRDefault="006A73AC" w:rsidP="00891CCF">
      <w:pPr>
        <w:ind w:left="2160" w:firstLine="720"/>
        <w:rPr>
          <w:rFonts w:ascii="Arial" w:hAnsi="Arial" w:cs="DejaVu Sans"/>
          <w:lang w:val="ru-RU"/>
        </w:rPr>
      </w:pPr>
      <w:r w:rsidRPr="006A73AC">
        <w:rPr>
          <w:rFonts w:ascii="Arial" w:hAnsi="Arial" w:cs="DejaVu Sans"/>
          <w:b/>
          <w:bCs/>
          <w:lang w:val="ru-RU"/>
        </w:rPr>
        <w:t>Декември</w:t>
      </w:r>
    </w:p>
    <w:p w:rsidR="006A73AC" w:rsidRPr="003A4A63" w:rsidRDefault="006A73AC" w:rsidP="006A73AC">
      <w:pPr>
        <w:rPr>
          <w:rFonts w:ascii="Arial" w:hAnsi="Arial" w:cs="DejaVu Sans"/>
          <w:lang w:val="ru-RU"/>
        </w:rPr>
      </w:pPr>
      <w:r w:rsidRPr="003A4A63">
        <w:rPr>
          <w:rFonts w:ascii="Arial" w:hAnsi="Arial" w:cs="DejaVu Sans"/>
          <w:sz w:val="32"/>
          <w:szCs w:val="32"/>
          <w:lang w:val="ru-RU"/>
        </w:rPr>
        <w:t xml:space="preserve">       </w:t>
      </w:r>
      <w:r>
        <w:rPr>
          <w:rFonts w:ascii="Arial" w:hAnsi="Arial" w:cs="DejaVu Sans"/>
          <w:lang w:val="ru-RU"/>
        </w:rPr>
        <w:t>-з</w:t>
      </w:r>
      <w:r w:rsidRPr="003A4A63">
        <w:rPr>
          <w:rFonts w:ascii="Arial" w:hAnsi="Arial" w:cs="DejaVu Sans"/>
          <w:lang w:val="ru-RU"/>
        </w:rPr>
        <w:t>апознавање со повеќе видови занимања</w:t>
      </w:r>
    </w:p>
    <w:p w:rsidR="006A73AC" w:rsidRPr="003A4A63" w:rsidRDefault="006A73AC" w:rsidP="006A73AC">
      <w:pPr>
        <w:rPr>
          <w:rFonts w:ascii="Arial" w:hAnsi="Arial" w:cs="DejaVu Sans"/>
          <w:lang w:val="ru-RU"/>
        </w:rPr>
      </w:pPr>
      <w:r w:rsidRPr="003A4A63">
        <w:rPr>
          <w:rFonts w:ascii="Arial" w:hAnsi="Arial" w:cs="DejaVu Sans"/>
          <w:lang w:val="ru-RU"/>
        </w:rPr>
        <w:t xml:space="preserve">         -писмена вежба на тема„Што сакам да бидам“(македонски јазик)</w:t>
      </w:r>
    </w:p>
    <w:p w:rsidR="006A73AC" w:rsidRPr="003A4A63" w:rsidRDefault="006A73AC" w:rsidP="006A73AC">
      <w:pPr>
        <w:rPr>
          <w:rFonts w:ascii="Arial" w:hAnsi="Arial" w:cs="DejaVu Sans"/>
          <w:lang w:val="ru-RU"/>
        </w:rPr>
      </w:pPr>
      <w:r w:rsidRPr="003A4A63">
        <w:rPr>
          <w:rFonts w:ascii="Arial" w:hAnsi="Arial" w:cs="DejaVu Sans"/>
          <w:lang w:val="ru-RU"/>
        </w:rPr>
        <w:t xml:space="preserve">         -истакнување на изработените писмени работи во катчето за професионална ориентација</w:t>
      </w:r>
    </w:p>
    <w:p w:rsidR="00891CCF" w:rsidRDefault="006A73AC" w:rsidP="006A73AC">
      <w:pPr>
        <w:rPr>
          <w:rFonts w:ascii="Arial" w:hAnsi="Arial" w:cs="DejaVu Sans"/>
          <w:lang w:val="ru-RU"/>
        </w:rPr>
      </w:pPr>
      <w:r w:rsidRPr="003A4A63">
        <w:rPr>
          <w:rFonts w:ascii="Arial" w:hAnsi="Arial" w:cs="DejaVu Sans"/>
          <w:lang w:val="ru-RU"/>
        </w:rPr>
        <w:t xml:space="preserve">          </w:t>
      </w:r>
    </w:p>
    <w:p w:rsidR="006A73AC" w:rsidRPr="00891CCF" w:rsidRDefault="006A73AC" w:rsidP="00891CCF">
      <w:pPr>
        <w:ind w:left="2160" w:firstLine="720"/>
        <w:rPr>
          <w:rFonts w:ascii="Arial" w:hAnsi="Arial" w:cs="DejaVu Sans"/>
          <w:lang w:val="ru-RU"/>
        </w:rPr>
      </w:pPr>
      <w:r w:rsidRPr="006A73AC">
        <w:rPr>
          <w:rFonts w:ascii="Arial" w:hAnsi="Arial" w:cs="DejaVu Sans"/>
          <w:b/>
          <w:bCs/>
          <w:lang w:val="ru-RU"/>
        </w:rPr>
        <w:t>Јануари</w:t>
      </w:r>
    </w:p>
    <w:p w:rsidR="006A73AC" w:rsidRPr="003A4A63" w:rsidRDefault="006A73AC" w:rsidP="006A73AC">
      <w:pPr>
        <w:rPr>
          <w:rFonts w:ascii="Arial" w:hAnsi="Arial" w:cs="DejaVu Sans"/>
          <w:lang w:val="ru-RU"/>
        </w:rPr>
      </w:pPr>
      <w:r w:rsidRPr="003A4A63">
        <w:rPr>
          <w:rFonts w:ascii="Arial" w:hAnsi="Arial" w:cs="DejaVu Sans"/>
          <w:sz w:val="32"/>
          <w:szCs w:val="32"/>
          <w:lang w:val="ru-RU"/>
        </w:rPr>
        <w:t xml:space="preserve">       </w:t>
      </w:r>
      <w:r>
        <w:rPr>
          <w:rFonts w:ascii="Arial" w:hAnsi="Arial" w:cs="DejaVu Sans"/>
          <w:lang w:val="ru-RU"/>
        </w:rPr>
        <w:t>-с</w:t>
      </w:r>
      <w:r w:rsidRPr="003A4A63">
        <w:rPr>
          <w:rFonts w:ascii="Arial" w:hAnsi="Arial" w:cs="DejaVu Sans"/>
          <w:lang w:val="ru-RU"/>
        </w:rPr>
        <w:t>ликање на часот по ликовно образование на тема:„Моето идно занимање“</w:t>
      </w:r>
    </w:p>
    <w:p w:rsidR="006A73AC" w:rsidRPr="003A4A63" w:rsidRDefault="006A73AC" w:rsidP="006A73AC">
      <w:pPr>
        <w:rPr>
          <w:rFonts w:ascii="Arial" w:hAnsi="Arial" w:cs="DejaVu Sans"/>
          <w:lang w:val="ru-RU"/>
        </w:rPr>
      </w:pPr>
      <w:r w:rsidRPr="003A4A63">
        <w:rPr>
          <w:rFonts w:ascii="Arial" w:hAnsi="Arial" w:cs="DejaVu Sans"/>
          <w:lang w:val="ru-RU"/>
        </w:rPr>
        <w:t xml:space="preserve">          -истакнување на ликовните творби во катчето за професионална ориентација</w:t>
      </w:r>
    </w:p>
    <w:p w:rsidR="00891CCF" w:rsidRDefault="006A73AC" w:rsidP="006A73AC">
      <w:pPr>
        <w:rPr>
          <w:rFonts w:ascii="Arial" w:hAnsi="Arial" w:cs="DejaVu Sans"/>
          <w:lang w:val="ru-RU"/>
        </w:rPr>
      </w:pPr>
      <w:r w:rsidRPr="003A4A63">
        <w:rPr>
          <w:rFonts w:ascii="Arial" w:hAnsi="Arial" w:cs="DejaVu Sans"/>
          <w:lang w:val="ru-RU"/>
        </w:rPr>
        <w:t xml:space="preserve">                                        </w:t>
      </w:r>
    </w:p>
    <w:p w:rsidR="006A73AC" w:rsidRPr="00891CCF" w:rsidRDefault="006A73AC" w:rsidP="00891CCF">
      <w:pPr>
        <w:ind w:left="2160" w:firstLine="720"/>
        <w:rPr>
          <w:rFonts w:ascii="Arial" w:hAnsi="Arial" w:cs="DejaVu Sans"/>
          <w:lang w:val="ru-RU"/>
        </w:rPr>
      </w:pPr>
      <w:r w:rsidRPr="006A73AC">
        <w:rPr>
          <w:rFonts w:ascii="Arial" w:hAnsi="Arial" w:cs="DejaVu Sans"/>
          <w:b/>
          <w:bCs/>
          <w:lang w:val="ru-RU"/>
        </w:rPr>
        <w:t>Февруари</w:t>
      </w:r>
    </w:p>
    <w:p w:rsidR="006A73AC" w:rsidRPr="003A4A63" w:rsidRDefault="006A73AC" w:rsidP="006A73AC">
      <w:pPr>
        <w:rPr>
          <w:rFonts w:ascii="Arial" w:hAnsi="Arial" w:cs="DejaVu Sans"/>
          <w:lang w:val="ru-RU"/>
        </w:rPr>
      </w:pPr>
      <w:r w:rsidRPr="003A4A63">
        <w:rPr>
          <w:rFonts w:ascii="Arial" w:hAnsi="Arial" w:cs="DejaVu Sans"/>
          <w:sz w:val="32"/>
          <w:szCs w:val="32"/>
          <w:lang w:val="ru-RU"/>
        </w:rPr>
        <w:t xml:space="preserve">     </w:t>
      </w:r>
      <w:r>
        <w:rPr>
          <w:rFonts w:ascii="Arial" w:hAnsi="Arial" w:cs="DejaVu Sans"/>
          <w:sz w:val="32"/>
          <w:szCs w:val="32"/>
          <w:lang w:val="ru-RU"/>
        </w:rPr>
        <w:t xml:space="preserve">  </w:t>
      </w:r>
      <w:r>
        <w:rPr>
          <w:rFonts w:ascii="Arial" w:hAnsi="Arial" w:cs="DejaVu Sans"/>
          <w:lang w:val="ru-RU"/>
        </w:rPr>
        <w:t>-п</w:t>
      </w:r>
      <w:r w:rsidRPr="003A4A63">
        <w:rPr>
          <w:rFonts w:ascii="Arial" w:hAnsi="Arial" w:cs="DejaVu Sans"/>
          <w:lang w:val="ru-RU"/>
        </w:rPr>
        <w:t>осета на работни организации и средни училишта</w:t>
      </w:r>
    </w:p>
    <w:p w:rsidR="006A73AC" w:rsidRPr="003A4A63" w:rsidRDefault="006A73AC" w:rsidP="006A73AC">
      <w:pPr>
        <w:rPr>
          <w:rFonts w:ascii="Arial" w:hAnsi="Arial" w:cs="DejaVu Sans"/>
          <w:lang w:val="ru-RU"/>
        </w:rPr>
      </w:pPr>
      <w:r w:rsidRPr="003A4A63">
        <w:rPr>
          <w:rFonts w:ascii="Arial" w:hAnsi="Arial" w:cs="DejaVu Sans"/>
          <w:lang w:val="ru-RU"/>
        </w:rPr>
        <w:t xml:space="preserve">      </w:t>
      </w:r>
      <w:r>
        <w:rPr>
          <w:rFonts w:ascii="Arial" w:hAnsi="Arial" w:cs="DejaVu Sans"/>
          <w:lang w:val="ru-RU"/>
        </w:rPr>
        <w:t xml:space="preserve">   </w:t>
      </w:r>
      <w:r w:rsidRPr="003A4A63">
        <w:rPr>
          <w:rFonts w:ascii="Arial" w:hAnsi="Arial" w:cs="DejaVu Sans"/>
          <w:lang w:val="ru-RU"/>
        </w:rPr>
        <w:t>-разговор со претставник на вработените</w:t>
      </w:r>
    </w:p>
    <w:p w:rsidR="00891CCF" w:rsidRDefault="006A73AC" w:rsidP="00891CCF">
      <w:pPr>
        <w:rPr>
          <w:rFonts w:ascii="Arial" w:hAnsi="Arial" w:cs="DejaVu Sans"/>
          <w:lang w:val="ru-RU"/>
        </w:rPr>
      </w:pPr>
      <w:r w:rsidRPr="003A4A63">
        <w:rPr>
          <w:rFonts w:ascii="Arial" w:hAnsi="Arial" w:cs="DejaVu Sans"/>
          <w:lang w:val="ru-RU"/>
        </w:rPr>
        <w:t xml:space="preserve">    </w:t>
      </w:r>
      <w:r>
        <w:rPr>
          <w:rFonts w:ascii="Arial" w:hAnsi="Arial" w:cs="DejaVu Sans"/>
          <w:lang w:val="ru-RU"/>
        </w:rPr>
        <w:t xml:space="preserve">     </w:t>
      </w:r>
      <w:r w:rsidRPr="003A4A63">
        <w:rPr>
          <w:rFonts w:ascii="Arial" w:hAnsi="Arial" w:cs="DejaVu Sans"/>
          <w:lang w:val="ru-RU"/>
        </w:rPr>
        <w:t>-извештај за полугодишната работа на Комисијата за професионална ориентација</w:t>
      </w:r>
    </w:p>
    <w:p w:rsidR="00891CCF" w:rsidRDefault="00891CCF" w:rsidP="00891CCF">
      <w:pPr>
        <w:rPr>
          <w:rFonts w:ascii="Arial" w:hAnsi="Arial" w:cs="DejaVu Sans"/>
          <w:lang w:val="ru-RU"/>
        </w:rPr>
      </w:pPr>
    </w:p>
    <w:p w:rsidR="006A73AC" w:rsidRPr="00891CCF" w:rsidRDefault="006A73AC" w:rsidP="00891CCF">
      <w:pPr>
        <w:ind w:left="2160" w:firstLine="720"/>
        <w:rPr>
          <w:rFonts w:ascii="Arial" w:hAnsi="Arial" w:cs="DejaVu Sans"/>
          <w:lang w:val="ru-RU"/>
        </w:rPr>
      </w:pPr>
      <w:r w:rsidRPr="006A73AC">
        <w:rPr>
          <w:rFonts w:ascii="Arial" w:hAnsi="Arial" w:cs="DejaVu Sans"/>
          <w:b/>
          <w:bCs/>
          <w:lang w:val="ru-RU"/>
        </w:rPr>
        <w:t>Март</w:t>
      </w:r>
    </w:p>
    <w:p w:rsidR="006A73AC" w:rsidRPr="003A4A63" w:rsidRDefault="006A73AC" w:rsidP="006A73AC">
      <w:pPr>
        <w:rPr>
          <w:rFonts w:ascii="Arial" w:hAnsi="Arial" w:cs="DejaVu Sans"/>
          <w:lang w:val="ru-RU"/>
        </w:rPr>
      </w:pPr>
      <w:r w:rsidRPr="003A4A63">
        <w:rPr>
          <w:rFonts w:ascii="Arial" w:hAnsi="Arial" w:cs="DejaVu Sans"/>
          <w:lang w:val="ru-RU"/>
        </w:rPr>
        <w:t xml:space="preserve">         -спроведување на повторна анкета за проверка на промените на ставовите на учениците</w:t>
      </w:r>
    </w:p>
    <w:p w:rsidR="006A73AC" w:rsidRPr="003A4A63" w:rsidRDefault="006A73AC" w:rsidP="006A73AC">
      <w:pPr>
        <w:rPr>
          <w:rFonts w:ascii="Arial" w:hAnsi="Arial" w:cs="DejaVu Sans"/>
          <w:lang w:val="ru-RU"/>
        </w:rPr>
      </w:pPr>
      <w:r w:rsidRPr="003A4A63">
        <w:rPr>
          <w:rFonts w:ascii="Arial" w:hAnsi="Arial" w:cs="DejaVu Sans"/>
          <w:lang w:val="ru-RU"/>
        </w:rPr>
        <w:t xml:space="preserve">        </w:t>
      </w:r>
      <w:r>
        <w:rPr>
          <w:rFonts w:ascii="Arial" w:hAnsi="Arial" w:cs="DejaVu Sans"/>
          <w:lang w:val="ru-RU"/>
        </w:rPr>
        <w:t xml:space="preserve"> </w:t>
      </w:r>
      <w:r w:rsidRPr="003A4A63">
        <w:rPr>
          <w:rFonts w:ascii="Arial" w:hAnsi="Arial" w:cs="DejaVu Sans"/>
          <w:lang w:val="ru-RU"/>
        </w:rPr>
        <w:t>-разговор со поранешен ученик од училиштето</w:t>
      </w:r>
    </w:p>
    <w:p w:rsidR="00891CCF" w:rsidRDefault="006A73AC" w:rsidP="00891CCF">
      <w:pPr>
        <w:rPr>
          <w:rFonts w:ascii="Arial" w:hAnsi="Arial" w:cs="DejaVu Sans"/>
          <w:lang w:val="mk-MK"/>
        </w:rPr>
      </w:pPr>
      <w:r w:rsidRPr="003A4A63">
        <w:rPr>
          <w:rFonts w:ascii="Arial" w:hAnsi="Arial" w:cs="DejaVu Sans"/>
          <w:lang w:val="ru-RU"/>
        </w:rPr>
        <w:t xml:space="preserve">         -разгледување на резултатите од  анкет</w:t>
      </w:r>
      <w:r>
        <w:rPr>
          <w:rFonts w:ascii="Arial" w:hAnsi="Arial" w:cs="DejaVu Sans"/>
        </w:rPr>
        <w:t>a</w:t>
      </w:r>
      <w:r w:rsidRPr="003A4A63">
        <w:rPr>
          <w:rFonts w:ascii="Arial" w:hAnsi="Arial" w:cs="DejaVu Sans"/>
          <w:lang w:val="ru-RU"/>
        </w:rPr>
        <w:t>т</w:t>
      </w:r>
      <w:r w:rsidR="00891CCF">
        <w:rPr>
          <w:rFonts w:ascii="Arial" w:hAnsi="Arial" w:cs="DejaVu Sans"/>
          <w:lang w:val="mk-MK"/>
        </w:rPr>
        <w:t>а</w:t>
      </w:r>
    </w:p>
    <w:p w:rsidR="00891CCF" w:rsidRDefault="00891CCF" w:rsidP="00891CCF">
      <w:pPr>
        <w:rPr>
          <w:rFonts w:ascii="Arial" w:hAnsi="Arial" w:cs="DejaVu Sans"/>
          <w:lang w:val="mk-MK"/>
        </w:rPr>
      </w:pPr>
    </w:p>
    <w:p w:rsidR="006A73AC" w:rsidRPr="00891CCF" w:rsidRDefault="006A73AC" w:rsidP="00891CCF">
      <w:pPr>
        <w:ind w:left="2160" w:firstLine="720"/>
        <w:rPr>
          <w:rFonts w:ascii="Arial" w:hAnsi="Arial" w:cs="DejaVu Sans"/>
          <w:lang w:val="ru-RU"/>
        </w:rPr>
      </w:pPr>
      <w:r w:rsidRPr="006A73AC">
        <w:rPr>
          <w:rFonts w:ascii="Arial" w:hAnsi="Arial" w:cs="DejaVu Sans"/>
          <w:b/>
          <w:bCs/>
          <w:lang w:val="ru-RU"/>
        </w:rPr>
        <w:t>Април</w:t>
      </w:r>
    </w:p>
    <w:p w:rsidR="006A73AC" w:rsidRPr="003A4A63" w:rsidRDefault="006A73AC" w:rsidP="006A73AC">
      <w:pPr>
        <w:rPr>
          <w:rFonts w:ascii="Arial" w:hAnsi="Arial" w:cs="DejaVu Sans"/>
          <w:lang w:val="ru-RU"/>
        </w:rPr>
      </w:pPr>
      <w:r w:rsidRPr="003A4A63">
        <w:rPr>
          <w:rFonts w:ascii="Arial" w:hAnsi="Arial" w:cs="DejaVu Sans"/>
          <w:sz w:val="32"/>
          <w:szCs w:val="32"/>
          <w:lang w:val="ru-RU"/>
        </w:rPr>
        <w:t xml:space="preserve">      </w:t>
      </w:r>
      <w:r>
        <w:rPr>
          <w:rFonts w:ascii="Arial" w:hAnsi="Arial" w:cs="DejaVu Sans"/>
          <w:sz w:val="32"/>
          <w:szCs w:val="32"/>
          <w:lang w:val="ru-RU"/>
        </w:rPr>
        <w:t xml:space="preserve"> </w:t>
      </w:r>
      <w:r w:rsidRPr="003A4A63">
        <w:rPr>
          <w:rFonts w:ascii="Arial" w:hAnsi="Arial" w:cs="DejaVu Sans"/>
          <w:lang w:val="ru-RU"/>
        </w:rPr>
        <w:t>-запознавање на учениците со правилниот избор на професии</w:t>
      </w:r>
    </w:p>
    <w:p w:rsidR="006A73AC" w:rsidRPr="003A4A63" w:rsidRDefault="006A73AC" w:rsidP="006A73AC">
      <w:pPr>
        <w:rPr>
          <w:rFonts w:ascii="Arial" w:hAnsi="Arial" w:cs="DejaVu Sans"/>
          <w:lang w:val="ru-RU"/>
        </w:rPr>
      </w:pPr>
      <w:r w:rsidRPr="003A4A63">
        <w:rPr>
          <w:rFonts w:ascii="Arial" w:hAnsi="Arial" w:cs="DejaVu Sans"/>
          <w:lang w:val="ru-RU"/>
        </w:rPr>
        <w:t xml:space="preserve">         -извршување на разговори со ученици за нивната желба за продолжување на</w:t>
      </w:r>
      <w:r>
        <w:rPr>
          <w:rFonts w:ascii="Arial" w:hAnsi="Arial" w:cs="DejaVu Sans"/>
          <w:lang w:val="ru-RU"/>
        </w:rPr>
        <w:t xml:space="preserve"> </w:t>
      </w:r>
      <w:r w:rsidRPr="003A4A63">
        <w:rPr>
          <w:rFonts w:ascii="Arial" w:hAnsi="Arial" w:cs="DejaVu Sans"/>
          <w:lang w:val="ru-RU"/>
        </w:rPr>
        <w:t>школувањето</w:t>
      </w:r>
    </w:p>
    <w:p w:rsidR="006A73AC" w:rsidRPr="006A73AC" w:rsidRDefault="006A73AC" w:rsidP="00891CCF">
      <w:pPr>
        <w:ind w:left="2160" w:firstLine="720"/>
        <w:rPr>
          <w:rFonts w:ascii="Arial" w:hAnsi="Arial" w:cs="DejaVu Sans"/>
          <w:b/>
          <w:bCs/>
          <w:lang w:val="ru-RU"/>
        </w:rPr>
      </w:pPr>
      <w:r w:rsidRPr="006A73AC">
        <w:rPr>
          <w:rFonts w:ascii="Arial" w:hAnsi="Arial" w:cs="DejaVu Sans"/>
          <w:b/>
          <w:bCs/>
          <w:lang w:val="ru-RU"/>
        </w:rPr>
        <w:lastRenderedPageBreak/>
        <w:t>Ма</w:t>
      </w:r>
      <w:r w:rsidRPr="006A73AC">
        <w:rPr>
          <w:rFonts w:ascii="Arial" w:hAnsi="Arial" w:cs="DejaVu Sans"/>
          <w:b/>
          <w:bCs/>
        </w:rPr>
        <w:t>j</w:t>
      </w:r>
    </w:p>
    <w:p w:rsidR="006A73AC" w:rsidRPr="003A4A63" w:rsidRDefault="006A73AC" w:rsidP="006A73AC">
      <w:pPr>
        <w:rPr>
          <w:rFonts w:ascii="Arial" w:hAnsi="Arial" w:cs="DejaVu Sans"/>
          <w:lang w:val="ru-RU"/>
        </w:rPr>
      </w:pPr>
      <w:r w:rsidRPr="003A4A63">
        <w:rPr>
          <w:rFonts w:ascii="Arial" w:hAnsi="Arial" w:cs="DejaVu Sans"/>
          <w:lang w:val="ru-RU"/>
        </w:rPr>
        <w:t xml:space="preserve">          -посебни разговори со колебливи ученици</w:t>
      </w:r>
    </w:p>
    <w:p w:rsidR="006A73AC" w:rsidRPr="006A73AC" w:rsidRDefault="006A73AC" w:rsidP="006A73AC">
      <w:pPr>
        <w:rPr>
          <w:rFonts w:ascii="Arial" w:hAnsi="Arial" w:cs="DejaVu Sans"/>
          <w:i/>
          <w:lang w:val="ru-RU"/>
        </w:rPr>
      </w:pPr>
      <w:r w:rsidRPr="003A4A63">
        <w:rPr>
          <w:rFonts w:ascii="Arial" w:hAnsi="Arial" w:cs="DejaVu Sans"/>
          <w:lang w:val="ru-RU"/>
        </w:rPr>
        <w:t xml:space="preserve">             </w:t>
      </w:r>
    </w:p>
    <w:p w:rsidR="006A73AC" w:rsidRPr="006A73AC" w:rsidRDefault="006A73AC" w:rsidP="006A73AC">
      <w:pPr>
        <w:rPr>
          <w:rFonts w:ascii="Arial" w:hAnsi="Arial" w:cs="DejaVu Sans"/>
          <w:b/>
          <w:bCs/>
          <w:i/>
          <w:lang w:val="ru-RU"/>
        </w:rPr>
      </w:pPr>
      <w:r w:rsidRPr="006A73AC">
        <w:rPr>
          <w:rFonts w:ascii="Arial" w:hAnsi="Arial" w:cs="DejaVu Sans"/>
          <w:b/>
          <w:bCs/>
          <w:i/>
          <w:lang w:val="ru-RU"/>
        </w:rPr>
        <w:t>Методи и инструменти</w:t>
      </w:r>
    </w:p>
    <w:p w:rsidR="006A73AC" w:rsidRPr="003A4A63" w:rsidRDefault="006A73AC" w:rsidP="006A73AC">
      <w:pPr>
        <w:rPr>
          <w:rFonts w:ascii="Arial" w:hAnsi="Arial" w:cs="DejaVu Sans"/>
          <w:b/>
          <w:bCs/>
          <w:lang w:val="ru-RU"/>
        </w:rPr>
      </w:pPr>
      <w:r w:rsidRPr="003A4A63">
        <w:rPr>
          <w:rFonts w:ascii="Arial" w:hAnsi="Arial" w:cs="DejaVu Sans"/>
          <w:b/>
          <w:bCs/>
          <w:lang w:val="ru-RU"/>
        </w:rPr>
        <w:t xml:space="preserve">     </w:t>
      </w:r>
    </w:p>
    <w:p w:rsidR="006A73AC" w:rsidRPr="003A4A63" w:rsidRDefault="006A73AC" w:rsidP="006A73AC">
      <w:pPr>
        <w:rPr>
          <w:rFonts w:ascii="Arial" w:hAnsi="Arial" w:cs="DejaVu Sans"/>
          <w:lang w:val="ru-RU"/>
        </w:rPr>
      </w:pPr>
      <w:r w:rsidRPr="003A4A63">
        <w:rPr>
          <w:rFonts w:ascii="Arial" w:hAnsi="Arial" w:cs="DejaVu Sans"/>
          <w:lang w:val="ru-RU"/>
        </w:rPr>
        <w:t xml:space="preserve">              1.Анкета-анкетен лист</w:t>
      </w:r>
    </w:p>
    <w:p w:rsidR="006A73AC" w:rsidRPr="003A4A63" w:rsidRDefault="006A73AC" w:rsidP="006A73AC">
      <w:pPr>
        <w:rPr>
          <w:rFonts w:ascii="Arial" w:hAnsi="Arial" w:cs="DejaVu Sans"/>
          <w:lang w:val="ru-RU"/>
        </w:rPr>
      </w:pPr>
      <w:r w:rsidRPr="003A4A63">
        <w:rPr>
          <w:rFonts w:ascii="Arial" w:hAnsi="Arial" w:cs="DejaVu Sans"/>
          <w:lang w:val="ru-RU"/>
        </w:rPr>
        <w:t xml:space="preserve">             </w:t>
      </w:r>
    </w:p>
    <w:p w:rsidR="006A73AC" w:rsidRDefault="006A73AC" w:rsidP="006A73AC">
      <w:pPr>
        <w:rPr>
          <w:rFonts w:ascii="Arial" w:hAnsi="Arial" w:cs="DejaVu Sans"/>
          <w:b/>
          <w:bCs/>
          <w:i/>
          <w:lang w:val="ru-RU"/>
        </w:rPr>
      </w:pPr>
      <w:r w:rsidRPr="006A73AC">
        <w:rPr>
          <w:rFonts w:ascii="Arial" w:hAnsi="Arial" w:cs="DejaVu Sans"/>
          <w:b/>
          <w:bCs/>
          <w:i/>
          <w:lang w:val="ru-RU"/>
        </w:rPr>
        <w:t>Заклучок</w:t>
      </w:r>
    </w:p>
    <w:p w:rsidR="006A73AC" w:rsidRPr="003A4A63" w:rsidRDefault="006A73AC" w:rsidP="00C230B1">
      <w:pPr>
        <w:rPr>
          <w:rFonts w:ascii="Arial" w:hAnsi="Arial" w:cs="DejaVu Sans"/>
          <w:lang w:val="ru-RU"/>
        </w:rPr>
      </w:pPr>
      <w:r w:rsidRPr="003A4A63">
        <w:rPr>
          <w:rFonts w:ascii="Arial" w:hAnsi="Arial" w:cs="DejaVu Sans"/>
          <w:lang w:val="ru-RU"/>
        </w:rPr>
        <w:t xml:space="preserve">Со професионалната ориентација во основното образование ќе се овозможи </w:t>
      </w:r>
      <w:r>
        <w:rPr>
          <w:rFonts w:ascii="Arial" w:hAnsi="Arial" w:cs="DejaVu Sans"/>
          <w:lang w:val="ru-RU"/>
        </w:rPr>
        <w:t>у</w:t>
      </w:r>
      <w:r w:rsidRPr="003A4A63">
        <w:rPr>
          <w:rFonts w:ascii="Arial" w:hAnsi="Arial" w:cs="DejaVu Sans"/>
          <w:lang w:val="ru-RU"/>
        </w:rPr>
        <w:t>чениците полесно ќе можат да се ориентираат и да го продолжат образование</w:t>
      </w:r>
      <w:r w:rsidR="00C230B1">
        <w:rPr>
          <w:rFonts w:ascii="Arial" w:hAnsi="Arial" w:cs="DejaVu Sans"/>
          <w:lang w:val="ru-RU"/>
        </w:rPr>
        <w:t>т</w:t>
      </w:r>
      <w:r w:rsidRPr="003A4A63">
        <w:rPr>
          <w:rFonts w:ascii="Arial" w:hAnsi="Arial" w:cs="DejaVu Sans"/>
          <w:lang w:val="ru-RU"/>
        </w:rPr>
        <w:t>о во</w:t>
      </w:r>
      <w:r w:rsidR="00C230B1">
        <w:rPr>
          <w:rFonts w:ascii="Arial" w:hAnsi="Arial" w:cs="DejaVu Sans"/>
          <w:lang w:val="ru-RU"/>
        </w:rPr>
        <w:t xml:space="preserve"> с</w:t>
      </w:r>
      <w:r w:rsidRPr="003A4A63">
        <w:rPr>
          <w:rFonts w:ascii="Arial" w:hAnsi="Arial" w:cs="DejaVu Sans"/>
          <w:lang w:val="ru-RU"/>
        </w:rPr>
        <w:t>редните училишта.</w:t>
      </w:r>
      <w:r w:rsidR="00C230B1">
        <w:rPr>
          <w:rFonts w:ascii="Arial" w:hAnsi="Arial" w:cs="DejaVu Sans"/>
          <w:lang w:val="ru-RU"/>
        </w:rPr>
        <w:t xml:space="preserve"> </w:t>
      </w:r>
      <w:r w:rsidRPr="003A4A63">
        <w:rPr>
          <w:rFonts w:ascii="Arial" w:hAnsi="Arial" w:cs="DejaVu Sans"/>
          <w:lang w:val="ru-RU"/>
        </w:rPr>
        <w:t>Активностите на тимот за професионална ориентација,многу ќе влија</w:t>
      </w:r>
      <w:r w:rsidR="00C230B1">
        <w:rPr>
          <w:rFonts w:ascii="Arial" w:hAnsi="Arial" w:cs="DejaVu Sans"/>
          <w:lang w:val="ru-RU"/>
        </w:rPr>
        <w:t>ат</w:t>
      </w:r>
      <w:r w:rsidRPr="003A4A63">
        <w:rPr>
          <w:rFonts w:ascii="Arial" w:hAnsi="Arial" w:cs="DejaVu Sans"/>
          <w:lang w:val="ru-RU"/>
        </w:rPr>
        <w:t xml:space="preserve"> врз продолжувањето на понатамошното образование во средните училишта.</w:t>
      </w:r>
    </w:p>
    <w:p w:rsidR="006A73AC" w:rsidRDefault="006A73AC" w:rsidP="006A73AC">
      <w:pPr>
        <w:rPr>
          <w:rFonts w:cs="DejaVu Sans"/>
          <w:lang w:val="ru-RU"/>
        </w:rPr>
      </w:pPr>
    </w:p>
    <w:p w:rsidR="00345D87" w:rsidRDefault="00345D87" w:rsidP="006A73AC">
      <w:pPr>
        <w:rPr>
          <w:rFonts w:cs="DejaVu Sans"/>
          <w:lang w:val="ru-RU"/>
        </w:rPr>
      </w:pPr>
    </w:p>
    <w:p w:rsidR="002C14D7" w:rsidRDefault="002C14D7" w:rsidP="007548B9">
      <w:pPr>
        <w:pStyle w:val="ListParagraph"/>
        <w:numPr>
          <w:ilvl w:val="0"/>
          <w:numId w:val="112"/>
        </w:numPr>
        <w:jc w:val="center"/>
        <w:outlineLvl w:val="0"/>
        <w:rPr>
          <w:rFonts w:ascii="Arial" w:hAnsi="Arial" w:cs="Arial"/>
          <w:b/>
          <w:sz w:val="28"/>
          <w:szCs w:val="28"/>
          <w:lang w:val="ru-RU"/>
        </w:rPr>
      </w:pPr>
      <w:bookmarkStart w:id="81" w:name="_Toc522899542"/>
      <w:r>
        <w:rPr>
          <w:rFonts w:ascii="Arial" w:hAnsi="Arial" w:cs="Arial"/>
          <w:b/>
          <w:sz w:val="28"/>
          <w:szCs w:val="28"/>
          <w:lang w:val="ru-RU"/>
        </w:rPr>
        <w:t>Програма за работа на ученичката заедница</w:t>
      </w:r>
      <w:bookmarkEnd w:id="81"/>
    </w:p>
    <w:p w:rsidR="00C230B1" w:rsidRPr="00C230B1" w:rsidRDefault="00C230B1" w:rsidP="00C230B1">
      <w:pPr>
        <w:rPr>
          <w:rFonts w:ascii="Arial" w:hAnsi="Arial" w:cs="Arial"/>
          <w:b/>
          <w:sz w:val="28"/>
          <w:szCs w:val="28"/>
          <w:lang w:val="ru-RU"/>
        </w:rPr>
      </w:pPr>
    </w:p>
    <w:p w:rsidR="00C230B1" w:rsidRPr="00AD494F" w:rsidRDefault="00C230B1" w:rsidP="00C230B1">
      <w:pPr>
        <w:rPr>
          <w:rFonts w:ascii="Arial" w:hAnsi="Arial" w:cs="Arial"/>
        </w:rPr>
      </w:pPr>
      <w:r w:rsidRPr="00AD494F">
        <w:rPr>
          <w:rFonts w:ascii="Arial" w:hAnsi="Arial" w:cs="Arial"/>
        </w:rPr>
        <w:t>Септември</w:t>
      </w:r>
    </w:p>
    <w:p w:rsidR="00C230B1" w:rsidRDefault="00C230B1" w:rsidP="007038E6">
      <w:pPr>
        <w:numPr>
          <w:ilvl w:val="0"/>
          <w:numId w:val="70"/>
        </w:numPr>
        <w:rPr>
          <w:rFonts w:ascii="Arial" w:hAnsi="Arial" w:cs="Arial"/>
        </w:rPr>
      </w:pPr>
      <w:r w:rsidRPr="00AD494F">
        <w:rPr>
          <w:rFonts w:ascii="Arial" w:hAnsi="Arial" w:cs="Arial"/>
        </w:rPr>
        <w:t>Избор на раководство на  уч</w:t>
      </w:r>
      <w:r>
        <w:rPr>
          <w:rFonts w:ascii="Arial" w:hAnsi="Arial" w:cs="Arial"/>
          <w:lang w:val="mk-MK"/>
        </w:rPr>
        <w:t>еничк</w:t>
      </w:r>
      <w:r>
        <w:rPr>
          <w:rFonts w:ascii="Arial" w:hAnsi="Arial" w:cs="Arial"/>
        </w:rPr>
        <w:t>ата</w:t>
      </w:r>
      <w:r w:rsidRPr="00AD494F">
        <w:rPr>
          <w:rFonts w:ascii="Arial" w:hAnsi="Arial" w:cs="Arial"/>
        </w:rPr>
        <w:t xml:space="preserve"> заедница (претседател</w:t>
      </w:r>
      <w:r>
        <w:rPr>
          <w:rFonts w:ascii="Arial" w:hAnsi="Arial" w:cs="Arial"/>
        </w:rPr>
        <w:t>, заменик, членови и записничар</w:t>
      </w:r>
      <w:r w:rsidRPr="00AD494F">
        <w:rPr>
          <w:rFonts w:ascii="Arial" w:hAnsi="Arial" w:cs="Arial"/>
        </w:rPr>
        <w:t xml:space="preserve">) </w:t>
      </w:r>
    </w:p>
    <w:p w:rsidR="00C230B1" w:rsidRDefault="00C230B1" w:rsidP="007038E6">
      <w:pPr>
        <w:numPr>
          <w:ilvl w:val="0"/>
          <w:numId w:val="70"/>
        </w:numPr>
        <w:rPr>
          <w:rFonts w:ascii="Arial" w:hAnsi="Arial" w:cs="Arial"/>
        </w:rPr>
      </w:pPr>
      <w:r>
        <w:rPr>
          <w:rFonts w:ascii="Arial" w:hAnsi="Arial" w:cs="Arial"/>
        </w:rPr>
        <w:t>З</w:t>
      </w:r>
      <w:r w:rsidRPr="00AD494F">
        <w:rPr>
          <w:rFonts w:ascii="Arial" w:hAnsi="Arial" w:cs="Arial"/>
        </w:rPr>
        <w:t xml:space="preserve">апознавање со </w:t>
      </w:r>
      <w:r>
        <w:rPr>
          <w:rFonts w:ascii="Arial" w:hAnsi="Arial" w:cs="Arial"/>
        </w:rPr>
        <w:t>задачите и работата на ученичката заедница</w:t>
      </w:r>
      <w:r w:rsidRPr="00AD494F">
        <w:rPr>
          <w:rFonts w:ascii="Arial" w:hAnsi="Arial" w:cs="Arial"/>
        </w:rPr>
        <w:t>.</w:t>
      </w:r>
    </w:p>
    <w:p w:rsidR="00C230B1" w:rsidRDefault="00C230B1" w:rsidP="00C230B1">
      <w:pPr>
        <w:rPr>
          <w:rFonts w:ascii="Arial" w:hAnsi="Arial" w:cs="Arial"/>
        </w:rPr>
      </w:pPr>
    </w:p>
    <w:p w:rsidR="00C230B1" w:rsidRPr="00AD494F" w:rsidRDefault="00C230B1" w:rsidP="00C230B1">
      <w:pPr>
        <w:rPr>
          <w:rFonts w:ascii="Arial" w:hAnsi="Arial" w:cs="Arial"/>
        </w:rPr>
      </w:pPr>
      <w:r w:rsidRPr="00AD494F">
        <w:rPr>
          <w:rFonts w:ascii="Arial" w:hAnsi="Arial" w:cs="Arial"/>
        </w:rPr>
        <w:t>Октомври</w:t>
      </w:r>
    </w:p>
    <w:p w:rsidR="00C230B1" w:rsidRPr="0077320B" w:rsidRDefault="00C230B1" w:rsidP="007038E6">
      <w:pPr>
        <w:numPr>
          <w:ilvl w:val="0"/>
          <w:numId w:val="71"/>
        </w:numPr>
        <w:spacing w:line="276" w:lineRule="auto"/>
        <w:rPr>
          <w:rFonts w:ascii="Arial" w:hAnsi="Arial" w:cs="Arial"/>
        </w:rPr>
      </w:pPr>
      <w:r>
        <w:rPr>
          <w:rFonts w:ascii="Arial" w:hAnsi="Arial" w:cs="Arial"/>
        </w:rPr>
        <w:t>Уч</w:t>
      </w:r>
      <w:r>
        <w:rPr>
          <w:rFonts w:ascii="Arial" w:hAnsi="Arial" w:cs="Arial"/>
          <w:lang w:val="mk-MK"/>
        </w:rPr>
        <w:t>еничката</w:t>
      </w:r>
      <w:r w:rsidRPr="0077320B">
        <w:rPr>
          <w:rFonts w:ascii="Arial" w:hAnsi="Arial" w:cs="Arial"/>
        </w:rPr>
        <w:t xml:space="preserve"> заедница како работен колектив во кој секој придонесува за попријатна атмосфера</w:t>
      </w:r>
    </w:p>
    <w:p w:rsidR="00C230B1" w:rsidRPr="0077320B" w:rsidRDefault="00C230B1" w:rsidP="007038E6">
      <w:pPr>
        <w:numPr>
          <w:ilvl w:val="0"/>
          <w:numId w:val="71"/>
        </w:numPr>
        <w:spacing w:line="276" w:lineRule="auto"/>
        <w:rPr>
          <w:rFonts w:ascii="Arial" w:hAnsi="Arial" w:cs="Arial"/>
        </w:rPr>
      </w:pPr>
      <w:r w:rsidRPr="0077320B">
        <w:rPr>
          <w:rFonts w:ascii="Arial" w:hAnsi="Arial" w:cs="Arial"/>
        </w:rPr>
        <w:t>Редовност и дисциплина</w:t>
      </w:r>
    </w:p>
    <w:p w:rsidR="00C230B1" w:rsidRPr="00AD494F" w:rsidRDefault="00C230B1" w:rsidP="00C230B1">
      <w:pPr>
        <w:rPr>
          <w:rFonts w:ascii="Arial" w:hAnsi="Arial" w:cs="Arial"/>
        </w:rPr>
      </w:pPr>
    </w:p>
    <w:p w:rsidR="00C230B1" w:rsidRPr="00AD494F" w:rsidRDefault="00C230B1" w:rsidP="00C230B1">
      <w:pPr>
        <w:rPr>
          <w:rFonts w:ascii="Arial" w:hAnsi="Arial" w:cs="Arial"/>
        </w:rPr>
      </w:pPr>
      <w:r w:rsidRPr="00AD494F">
        <w:rPr>
          <w:rFonts w:ascii="Arial" w:hAnsi="Arial" w:cs="Arial"/>
        </w:rPr>
        <w:t>Ноември</w:t>
      </w:r>
    </w:p>
    <w:p w:rsidR="00C230B1" w:rsidRPr="0077320B" w:rsidRDefault="00C230B1" w:rsidP="007038E6">
      <w:pPr>
        <w:numPr>
          <w:ilvl w:val="0"/>
          <w:numId w:val="72"/>
        </w:numPr>
        <w:spacing w:line="276" w:lineRule="auto"/>
        <w:rPr>
          <w:rFonts w:ascii="Arial" w:hAnsi="Arial" w:cs="Arial"/>
        </w:rPr>
      </w:pPr>
      <w:r w:rsidRPr="0077320B">
        <w:rPr>
          <w:rFonts w:ascii="Arial" w:hAnsi="Arial" w:cs="Arial"/>
        </w:rPr>
        <w:t>Однесување на учениците во училиштето и на јавни места</w:t>
      </w:r>
    </w:p>
    <w:p w:rsidR="00C230B1" w:rsidRPr="0077320B" w:rsidRDefault="00C230B1" w:rsidP="007038E6">
      <w:pPr>
        <w:numPr>
          <w:ilvl w:val="0"/>
          <w:numId w:val="72"/>
        </w:numPr>
        <w:spacing w:line="276" w:lineRule="auto"/>
        <w:rPr>
          <w:rFonts w:ascii="Arial" w:hAnsi="Arial" w:cs="Arial"/>
        </w:rPr>
      </w:pPr>
      <w:r w:rsidRPr="0077320B">
        <w:rPr>
          <w:rFonts w:ascii="Arial" w:hAnsi="Arial" w:cs="Arial"/>
        </w:rPr>
        <w:t>Како да се подобрат работните навики, работната дисциплина и условите за работа во училиштето</w:t>
      </w:r>
    </w:p>
    <w:p w:rsidR="00C230B1" w:rsidRPr="00AD494F" w:rsidRDefault="00C230B1" w:rsidP="00C230B1">
      <w:pPr>
        <w:ind w:left="360"/>
        <w:jc w:val="center"/>
        <w:rPr>
          <w:rFonts w:ascii="Arial" w:hAnsi="Arial" w:cs="Arial"/>
          <w:b/>
        </w:rPr>
      </w:pPr>
    </w:p>
    <w:p w:rsidR="00C230B1" w:rsidRPr="00AD494F" w:rsidRDefault="00C230B1" w:rsidP="00C230B1">
      <w:pPr>
        <w:rPr>
          <w:rFonts w:ascii="Arial" w:hAnsi="Arial" w:cs="Arial"/>
        </w:rPr>
      </w:pPr>
      <w:r w:rsidRPr="00AD494F">
        <w:rPr>
          <w:rFonts w:ascii="Arial" w:hAnsi="Arial" w:cs="Arial"/>
        </w:rPr>
        <w:t>Декември</w:t>
      </w:r>
    </w:p>
    <w:p w:rsidR="00C230B1" w:rsidRPr="0077320B" w:rsidRDefault="00C230B1" w:rsidP="007038E6">
      <w:pPr>
        <w:numPr>
          <w:ilvl w:val="0"/>
          <w:numId w:val="70"/>
        </w:numPr>
        <w:rPr>
          <w:rFonts w:ascii="Arial" w:hAnsi="Arial" w:cs="Arial"/>
          <w:sz w:val="28"/>
        </w:rPr>
      </w:pPr>
      <w:r w:rsidRPr="0077320B">
        <w:rPr>
          <w:rFonts w:ascii="Arial" w:hAnsi="Arial" w:cs="Arial"/>
        </w:rPr>
        <w:t xml:space="preserve">Разговор на тема: Добиените оценки се резултат на моето учење. Како да го подобриме успехот? </w:t>
      </w:r>
    </w:p>
    <w:p w:rsidR="00C230B1" w:rsidRDefault="00C230B1" w:rsidP="007038E6">
      <w:pPr>
        <w:numPr>
          <w:ilvl w:val="0"/>
          <w:numId w:val="70"/>
        </w:numPr>
        <w:rPr>
          <w:rFonts w:ascii="Arial" w:hAnsi="Arial" w:cs="Arial"/>
        </w:rPr>
      </w:pPr>
      <w:r w:rsidRPr="00711B0D">
        <w:rPr>
          <w:rFonts w:ascii="Arial" w:hAnsi="Arial" w:cs="Arial"/>
        </w:rPr>
        <w:t>Разговор за полугодишниот успех на учениците</w:t>
      </w:r>
      <w:r>
        <w:rPr>
          <w:rFonts w:ascii="Arial" w:hAnsi="Arial" w:cs="Arial"/>
        </w:rPr>
        <w:t>;</w:t>
      </w:r>
    </w:p>
    <w:p w:rsidR="00C230B1" w:rsidRPr="0077320B" w:rsidRDefault="00C230B1" w:rsidP="007038E6">
      <w:pPr>
        <w:numPr>
          <w:ilvl w:val="0"/>
          <w:numId w:val="70"/>
        </w:numPr>
        <w:rPr>
          <w:rFonts w:ascii="Arial" w:hAnsi="Arial" w:cs="Arial"/>
          <w:sz w:val="28"/>
        </w:rPr>
      </w:pPr>
      <w:r>
        <w:rPr>
          <w:rFonts w:ascii="Arial" w:hAnsi="Arial" w:cs="Arial"/>
        </w:rPr>
        <w:t>Активности за подготовка за реализирање на Новогодишниот Базар во училиштето</w:t>
      </w:r>
      <w:r w:rsidRPr="0077320B">
        <w:t>;</w:t>
      </w:r>
    </w:p>
    <w:p w:rsidR="00C230B1" w:rsidRDefault="00C230B1" w:rsidP="00C230B1">
      <w:pPr>
        <w:rPr>
          <w:rFonts w:ascii="Arial" w:hAnsi="Arial" w:cs="Arial"/>
          <w:lang w:val="mk-MK"/>
        </w:rPr>
      </w:pPr>
    </w:p>
    <w:p w:rsidR="00345D87" w:rsidRDefault="00345D87" w:rsidP="00C230B1">
      <w:pPr>
        <w:rPr>
          <w:rFonts w:ascii="Arial" w:hAnsi="Arial" w:cs="Arial"/>
          <w:lang w:val="mk-MK"/>
        </w:rPr>
      </w:pPr>
    </w:p>
    <w:p w:rsidR="00345D87" w:rsidRPr="00345D87" w:rsidRDefault="00345D87" w:rsidP="00C230B1">
      <w:pPr>
        <w:rPr>
          <w:rFonts w:ascii="Arial" w:hAnsi="Arial" w:cs="Arial"/>
          <w:lang w:val="mk-MK"/>
        </w:rPr>
      </w:pPr>
    </w:p>
    <w:p w:rsidR="00C230B1" w:rsidRPr="00AD494F" w:rsidRDefault="00C230B1" w:rsidP="00C230B1">
      <w:pPr>
        <w:rPr>
          <w:rFonts w:ascii="Arial" w:hAnsi="Arial" w:cs="Arial"/>
        </w:rPr>
      </w:pPr>
      <w:r w:rsidRPr="00AD494F">
        <w:rPr>
          <w:rFonts w:ascii="Arial" w:hAnsi="Arial" w:cs="Arial"/>
        </w:rPr>
        <w:lastRenderedPageBreak/>
        <w:t>Јануари</w:t>
      </w:r>
    </w:p>
    <w:p w:rsidR="00C230B1" w:rsidRDefault="00C230B1" w:rsidP="007038E6">
      <w:pPr>
        <w:numPr>
          <w:ilvl w:val="0"/>
          <w:numId w:val="70"/>
        </w:numPr>
        <w:rPr>
          <w:rFonts w:ascii="Arial" w:hAnsi="Arial" w:cs="Arial"/>
        </w:rPr>
      </w:pPr>
      <w:r w:rsidRPr="00AD494F">
        <w:rPr>
          <w:rFonts w:ascii="Arial" w:hAnsi="Arial" w:cs="Arial"/>
        </w:rPr>
        <w:t>Разговор на тема: Треба да го чуваме угледот на училиштето, да се грижиме за редот, дисциплината и училишниот инвентар.</w:t>
      </w:r>
    </w:p>
    <w:p w:rsidR="00C230B1" w:rsidRPr="00AD494F" w:rsidRDefault="00C230B1" w:rsidP="00C230B1">
      <w:pPr>
        <w:rPr>
          <w:rFonts w:ascii="Arial" w:hAnsi="Arial" w:cs="Arial"/>
        </w:rPr>
      </w:pPr>
    </w:p>
    <w:p w:rsidR="00C230B1" w:rsidRPr="00AD494F" w:rsidRDefault="00C230B1" w:rsidP="00C230B1">
      <w:pPr>
        <w:rPr>
          <w:rFonts w:ascii="Arial" w:hAnsi="Arial" w:cs="Arial"/>
        </w:rPr>
      </w:pPr>
      <w:r w:rsidRPr="00AD494F">
        <w:rPr>
          <w:rFonts w:ascii="Arial" w:hAnsi="Arial" w:cs="Arial"/>
        </w:rPr>
        <w:t>Февруари</w:t>
      </w:r>
    </w:p>
    <w:p w:rsidR="00C230B1" w:rsidRPr="00555C84" w:rsidRDefault="00C230B1" w:rsidP="007038E6">
      <w:pPr>
        <w:numPr>
          <w:ilvl w:val="0"/>
          <w:numId w:val="73"/>
        </w:numPr>
        <w:spacing w:line="276" w:lineRule="auto"/>
        <w:rPr>
          <w:rFonts w:ascii="Arial" w:hAnsi="Arial" w:cs="Arial"/>
        </w:rPr>
      </w:pPr>
      <w:r w:rsidRPr="00AD494F">
        <w:rPr>
          <w:rFonts w:ascii="Arial" w:hAnsi="Arial" w:cs="Arial"/>
        </w:rPr>
        <w:t>Разговор на тема: Поттикнување и помош на помалку успешните ученици во наставата.</w:t>
      </w:r>
    </w:p>
    <w:p w:rsidR="00C230B1" w:rsidRPr="00555C84" w:rsidRDefault="00C230B1" w:rsidP="007038E6">
      <w:pPr>
        <w:numPr>
          <w:ilvl w:val="0"/>
          <w:numId w:val="73"/>
        </w:numPr>
        <w:spacing w:line="276" w:lineRule="auto"/>
        <w:rPr>
          <w:rFonts w:ascii="Arial" w:hAnsi="Arial" w:cs="Arial"/>
        </w:rPr>
      </w:pPr>
      <w:r w:rsidRPr="00555C84">
        <w:rPr>
          <w:rFonts w:ascii="Arial" w:hAnsi="Arial" w:cs="Arial"/>
        </w:rPr>
        <w:t>Одгоговорност</w:t>
      </w:r>
      <w:r>
        <w:rPr>
          <w:rFonts w:ascii="Arial" w:hAnsi="Arial" w:cs="Arial"/>
        </w:rPr>
        <w:t xml:space="preserve"> за постапките и делата</w:t>
      </w:r>
    </w:p>
    <w:p w:rsidR="00C230B1" w:rsidRPr="00AD494F" w:rsidRDefault="00C230B1" w:rsidP="00C230B1">
      <w:pPr>
        <w:rPr>
          <w:rFonts w:ascii="Arial" w:hAnsi="Arial" w:cs="Arial"/>
        </w:rPr>
      </w:pPr>
    </w:p>
    <w:p w:rsidR="00C230B1" w:rsidRPr="00AD494F" w:rsidRDefault="00C230B1" w:rsidP="00C230B1">
      <w:pPr>
        <w:rPr>
          <w:rFonts w:ascii="Arial" w:hAnsi="Arial" w:cs="Arial"/>
        </w:rPr>
      </w:pPr>
      <w:r w:rsidRPr="00AD494F">
        <w:rPr>
          <w:rFonts w:ascii="Arial" w:hAnsi="Arial" w:cs="Arial"/>
        </w:rPr>
        <w:t>Март</w:t>
      </w:r>
    </w:p>
    <w:p w:rsidR="00C230B1" w:rsidRPr="00C230B1" w:rsidRDefault="00C230B1" w:rsidP="007038E6">
      <w:pPr>
        <w:numPr>
          <w:ilvl w:val="0"/>
          <w:numId w:val="70"/>
        </w:numPr>
        <w:spacing w:line="276" w:lineRule="auto"/>
        <w:rPr>
          <w:rFonts w:ascii="Arial" w:hAnsi="Arial" w:cs="Arial"/>
        </w:rPr>
      </w:pPr>
      <w:r w:rsidRPr="00555C84">
        <w:rPr>
          <w:rFonts w:ascii="Arial" w:hAnsi="Arial" w:cs="Arial"/>
        </w:rPr>
        <w:t>Проблеми во одделени</w:t>
      </w:r>
      <w:r>
        <w:rPr>
          <w:rFonts w:ascii="Arial" w:hAnsi="Arial" w:cs="Arial"/>
        </w:rPr>
        <w:t>ето</w:t>
      </w:r>
      <w:r w:rsidRPr="00555C84">
        <w:rPr>
          <w:rFonts w:ascii="Arial" w:hAnsi="Arial" w:cs="Arial"/>
        </w:rPr>
        <w:t xml:space="preserve"> </w:t>
      </w:r>
      <w:r>
        <w:rPr>
          <w:rFonts w:ascii="Arial" w:hAnsi="Arial" w:cs="Arial"/>
        </w:rPr>
        <w:t xml:space="preserve">како единка </w:t>
      </w:r>
      <w:r w:rsidRPr="00555C84">
        <w:rPr>
          <w:rFonts w:ascii="Arial" w:hAnsi="Arial" w:cs="Arial"/>
        </w:rPr>
        <w:t>и како да ги решиме</w:t>
      </w:r>
      <w:r>
        <w:rPr>
          <w:rFonts w:ascii="Arial" w:hAnsi="Arial" w:cs="Arial"/>
        </w:rPr>
        <w:t>.</w:t>
      </w:r>
    </w:p>
    <w:p w:rsidR="00C230B1" w:rsidRPr="00C230B1" w:rsidRDefault="00C230B1" w:rsidP="007038E6">
      <w:pPr>
        <w:numPr>
          <w:ilvl w:val="0"/>
          <w:numId w:val="70"/>
        </w:numPr>
        <w:spacing w:line="276" w:lineRule="auto"/>
        <w:rPr>
          <w:rFonts w:ascii="Arial" w:hAnsi="Arial" w:cs="Arial"/>
        </w:rPr>
      </w:pPr>
      <w:r>
        <w:rPr>
          <w:rFonts w:ascii="Arial" w:hAnsi="Arial" w:cs="Arial"/>
          <w:lang w:val="mk-MK"/>
        </w:rPr>
        <w:t>Одбележување на Денот на екологијата</w:t>
      </w:r>
    </w:p>
    <w:p w:rsidR="00C230B1" w:rsidRPr="00C230B1" w:rsidRDefault="00C230B1" w:rsidP="007038E6">
      <w:pPr>
        <w:numPr>
          <w:ilvl w:val="0"/>
          <w:numId w:val="70"/>
        </w:numPr>
        <w:spacing w:line="276" w:lineRule="auto"/>
        <w:rPr>
          <w:rFonts w:ascii="Arial" w:hAnsi="Arial" w:cs="Arial"/>
          <w:sz w:val="28"/>
        </w:rPr>
      </w:pPr>
      <w:r w:rsidRPr="00C230B1">
        <w:rPr>
          <w:rFonts w:ascii="Arial" w:hAnsi="Arial" w:cs="Arial"/>
          <w:lang w:val="mk-MK"/>
        </w:rPr>
        <w:t>Предавање за заштита од алкохол, дрога и пушење</w:t>
      </w:r>
    </w:p>
    <w:p w:rsidR="00C230B1" w:rsidRPr="00AD494F" w:rsidRDefault="00C230B1" w:rsidP="00C230B1">
      <w:pPr>
        <w:rPr>
          <w:rFonts w:ascii="Arial" w:hAnsi="Arial" w:cs="Arial"/>
        </w:rPr>
      </w:pPr>
    </w:p>
    <w:p w:rsidR="00C230B1" w:rsidRPr="00AD494F" w:rsidRDefault="00C230B1" w:rsidP="00C230B1">
      <w:pPr>
        <w:rPr>
          <w:rFonts w:ascii="Arial" w:hAnsi="Arial" w:cs="Arial"/>
        </w:rPr>
      </w:pPr>
      <w:r w:rsidRPr="00AD494F">
        <w:rPr>
          <w:rFonts w:ascii="Arial" w:hAnsi="Arial" w:cs="Arial"/>
        </w:rPr>
        <w:t>Април</w:t>
      </w:r>
    </w:p>
    <w:p w:rsidR="00C230B1" w:rsidRDefault="00C230B1" w:rsidP="007038E6">
      <w:pPr>
        <w:numPr>
          <w:ilvl w:val="0"/>
          <w:numId w:val="70"/>
        </w:numPr>
        <w:rPr>
          <w:rFonts w:ascii="Arial" w:hAnsi="Arial" w:cs="Arial"/>
        </w:rPr>
      </w:pPr>
      <w:r w:rsidRPr="00AD494F">
        <w:rPr>
          <w:rFonts w:ascii="Arial" w:hAnsi="Arial" w:cs="Arial"/>
        </w:rPr>
        <w:t>Разговор на тема: Подигање на еколошката свест и остварување на ЕКО стандардите во училиштето.</w:t>
      </w:r>
    </w:p>
    <w:p w:rsidR="00C230B1" w:rsidRPr="005D7939" w:rsidRDefault="00C230B1" w:rsidP="007038E6">
      <w:pPr>
        <w:numPr>
          <w:ilvl w:val="0"/>
          <w:numId w:val="70"/>
        </w:numPr>
        <w:rPr>
          <w:rFonts w:ascii="Arial" w:hAnsi="Arial" w:cs="Arial"/>
          <w:sz w:val="28"/>
        </w:rPr>
      </w:pPr>
      <w:r w:rsidRPr="005D7939">
        <w:rPr>
          <w:rFonts w:ascii="Arial" w:hAnsi="Arial" w:cs="Arial"/>
        </w:rPr>
        <w:t>Одбележување на 1 април – Денот на шегата;</w:t>
      </w:r>
    </w:p>
    <w:p w:rsidR="00C230B1" w:rsidRDefault="00C230B1" w:rsidP="00C230B1">
      <w:pPr>
        <w:rPr>
          <w:rFonts w:ascii="Arial" w:hAnsi="Arial" w:cs="Arial"/>
        </w:rPr>
      </w:pPr>
    </w:p>
    <w:p w:rsidR="00C230B1" w:rsidRPr="00AD494F" w:rsidRDefault="00C230B1" w:rsidP="00C230B1">
      <w:pPr>
        <w:rPr>
          <w:rFonts w:ascii="Arial" w:hAnsi="Arial" w:cs="Arial"/>
        </w:rPr>
      </w:pPr>
      <w:r w:rsidRPr="00AD494F">
        <w:rPr>
          <w:rFonts w:ascii="Arial" w:hAnsi="Arial" w:cs="Arial"/>
        </w:rPr>
        <w:t>Мај</w:t>
      </w:r>
    </w:p>
    <w:p w:rsidR="00C230B1" w:rsidRPr="00555C84" w:rsidRDefault="00C230B1" w:rsidP="007038E6">
      <w:pPr>
        <w:numPr>
          <w:ilvl w:val="0"/>
          <w:numId w:val="74"/>
        </w:numPr>
        <w:spacing w:line="276" w:lineRule="auto"/>
        <w:rPr>
          <w:rFonts w:ascii="Arial" w:hAnsi="Arial" w:cs="Arial"/>
        </w:rPr>
      </w:pPr>
      <w:r w:rsidRPr="00555C84">
        <w:rPr>
          <w:rFonts w:ascii="Arial" w:hAnsi="Arial" w:cs="Arial"/>
        </w:rPr>
        <w:t xml:space="preserve">Разгледување на успехот и поведението на учениците </w:t>
      </w:r>
      <w:r>
        <w:rPr>
          <w:rFonts w:ascii="Arial" w:hAnsi="Arial" w:cs="Arial"/>
        </w:rPr>
        <w:t>пред</w:t>
      </w:r>
      <w:r w:rsidRPr="00555C84">
        <w:rPr>
          <w:rFonts w:ascii="Arial" w:hAnsi="Arial" w:cs="Arial"/>
        </w:rPr>
        <w:t xml:space="preserve"> крај</w:t>
      </w:r>
      <w:r>
        <w:rPr>
          <w:rFonts w:ascii="Arial" w:hAnsi="Arial" w:cs="Arial"/>
        </w:rPr>
        <w:t>от</w:t>
      </w:r>
      <w:r w:rsidRPr="00555C84">
        <w:rPr>
          <w:rFonts w:ascii="Arial" w:hAnsi="Arial" w:cs="Arial"/>
        </w:rPr>
        <w:t xml:space="preserve"> на </w:t>
      </w:r>
      <w:r>
        <w:rPr>
          <w:rFonts w:ascii="Arial" w:hAnsi="Arial" w:cs="Arial"/>
        </w:rPr>
        <w:t>учебната година.</w:t>
      </w:r>
    </w:p>
    <w:p w:rsidR="00C230B1" w:rsidRPr="00555C84" w:rsidRDefault="00C230B1" w:rsidP="007038E6">
      <w:pPr>
        <w:numPr>
          <w:ilvl w:val="0"/>
          <w:numId w:val="74"/>
        </w:numPr>
        <w:spacing w:line="276" w:lineRule="auto"/>
        <w:rPr>
          <w:rFonts w:ascii="Arial" w:hAnsi="Arial" w:cs="Arial"/>
        </w:rPr>
      </w:pPr>
      <w:r>
        <w:rPr>
          <w:rFonts w:ascii="Arial" w:hAnsi="Arial" w:cs="Arial"/>
        </w:rPr>
        <w:t>Анализа на работата на у</w:t>
      </w:r>
      <w:r>
        <w:rPr>
          <w:rFonts w:ascii="Arial" w:hAnsi="Arial" w:cs="Arial"/>
          <w:lang w:val="mk-MK"/>
        </w:rPr>
        <w:t>ченичка</w:t>
      </w:r>
      <w:r w:rsidRPr="00555C84">
        <w:rPr>
          <w:rFonts w:ascii="Arial" w:hAnsi="Arial" w:cs="Arial"/>
        </w:rPr>
        <w:t>та заедница</w:t>
      </w:r>
      <w:r>
        <w:rPr>
          <w:rFonts w:ascii="Arial" w:hAnsi="Arial" w:cs="Arial"/>
        </w:rPr>
        <w:t>.</w:t>
      </w:r>
    </w:p>
    <w:p w:rsidR="00891CCF" w:rsidRDefault="00891CCF" w:rsidP="00CE5A5E">
      <w:pPr>
        <w:suppressAutoHyphens/>
        <w:spacing w:after="200" w:line="276" w:lineRule="auto"/>
        <w:ind w:left="426"/>
        <w:jc w:val="right"/>
        <w:rPr>
          <w:rFonts w:ascii="Arial" w:hAnsi="Arial" w:cs="Arial"/>
          <w:szCs w:val="20"/>
          <w:lang w:val="mk-MK"/>
        </w:rPr>
      </w:pPr>
    </w:p>
    <w:p w:rsidR="00E94B12" w:rsidRPr="00CE5A5E" w:rsidRDefault="00CE5A5E" w:rsidP="00CE5A5E">
      <w:pPr>
        <w:suppressAutoHyphens/>
        <w:spacing w:after="200" w:line="276" w:lineRule="auto"/>
        <w:ind w:left="426"/>
        <w:jc w:val="right"/>
        <w:rPr>
          <w:rFonts w:ascii="Arial" w:hAnsi="Arial" w:cs="Arial"/>
          <w:szCs w:val="20"/>
          <w:lang w:val="mk-MK"/>
        </w:rPr>
      </w:pPr>
      <w:r w:rsidRPr="00CE5A5E">
        <w:rPr>
          <w:rFonts w:ascii="Arial" w:hAnsi="Arial" w:cs="Arial"/>
          <w:szCs w:val="20"/>
          <w:lang w:val="mk-MK"/>
        </w:rPr>
        <w:t>Одговорен наставник:</w:t>
      </w:r>
    </w:p>
    <w:p w:rsidR="00CE5A5E" w:rsidRDefault="00891CCF" w:rsidP="00891CCF">
      <w:pPr>
        <w:suppressAutoHyphens/>
        <w:spacing w:after="200" w:line="276" w:lineRule="auto"/>
        <w:ind w:left="10506" w:firstLine="294"/>
        <w:jc w:val="center"/>
        <w:rPr>
          <w:rFonts w:ascii="Arial" w:hAnsi="Arial" w:cs="Arial"/>
          <w:szCs w:val="20"/>
          <w:lang w:val="mk-MK"/>
        </w:rPr>
      </w:pPr>
      <w:r>
        <w:rPr>
          <w:rFonts w:ascii="Arial" w:hAnsi="Arial" w:cs="Arial"/>
          <w:szCs w:val="20"/>
          <w:lang w:val="mk-MK"/>
        </w:rPr>
        <w:t xml:space="preserve">            </w:t>
      </w:r>
      <w:r w:rsidR="00CE5A5E" w:rsidRPr="00CE5A5E">
        <w:rPr>
          <w:rFonts w:ascii="Arial" w:hAnsi="Arial" w:cs="Arial"/>
          <w:szCs w:val="20"/>
          <w:lang w:val="mk-MK"/>
        </w:rPr>
        <w:t>Ивона Димова</w:t>
      </w:r>
    </w:p>
    <w:p w:rsidR="007548B9" w:rsidRDefault="007548B9" w:rsidP="008B69FF">
      <w:pPr>
        <w:pStyle w:val="Heading1"/>
        <w:rPr>
          <w:rFonts w:ascii="Arial" w:hAnsi="Arial" w:cs="Arial"/>
          <w:b w:val="0"/>
          <w:sz w:val="28"/>
          <w:szCs w:val="28"/>
          <w:lang w:val="mk-MK"/>
        </w:rPr>
      </w:pPr>
    </w:p>
    <w:p w:rsidR="00345D87" w:rsidRDefault="00345D87" w:rsidP="00345D87">
      <w:pPr>
        <w:rPr>
          <w:lang w:val="mk-MK" w:eastAsia="en-US"/>
        </w:rPr>
      </w:pPr>
    </w:p>
    <w:p w:rsidR="00345D87" w:rsidRDefault="00345D87" w:rsidP="00345D87">
      <w:pPr>
        <w:rPr>
          <w:lang w:val="mk-MK" w:eastAsia="en-US"/>
        </w:rPr>
      </w:pPr>
    </w:p>
    <w:p w:rsidR="00345D87" w:rsidRDefault="00345D87" w:rsidP="00345D87">
      <w:pPr>
        <w:rPr>
          <w:lang w:val="mk-MK" w:eastAsia="en-US"/>
        </w:rPr>
      </w:pPr>
    </w:p>
    <w:p w:rsidR="00345D87" w:rsidRDefault="00345D87" w:rsidP="00345D87">
      <w:pPr>
        <w:rPr>
          <w:lang w:val="mk-MK" w:eastAsia="en-US"/>
        </w:rPr>
      </w:pPr>
    </w:p>
    <w:p w:rsidR="00345D87" w:rsidRDefault="00345D87" w:rsidP="00345D87">
      <w:pPr>
        <w:rPr>
          <w:lang w:val="mk-MK" w:eastAsia="en-US"/>
        </w:rPr>
      </w:pPr>
    </w:p>
    <w:p w:rsidR="00345D87" w:rsidRDefault="00345D87" w:rsidP="00345D87">
      <w:pPr>
        <w:rPr>
          <w:lang w:val="mk-MK" w:eastAsia="en-US"/>
        </w:rPr>
      </w:pPr>
    </w:p>
    <w:p w:rsidR="00345D87" w:rsidRPr="00345D87" w:rsidRDefault="00345D87" w:rsidP="00345D87">
      <w:pPr>
        <w:rPr>
          <w:lang w:val="mk-MK" w:eastAsia="en-US"/>
        </w:rPr>
      </w:pPr>
    </w:p>
    <w:p w:rsidR="002215AE" w:rsidRPr="002215AE" w:rsidRDefault="00891CCF" w:rsidP="008B69FF">
      <w:pPr>
        <w:pStyle w:val="Heading1"/>
        <w:rPr>
          <w:rFonts w:ascii="Arial" w:hAnsi="Arial" w:cs="Arial"/>
          <w:b w:val="0"/>
          <w:bCs/>
          <w:sz w:val="28"/>
          <w:szCs w:val="28"/>
          <w:lang w:val="mk-MK"/>
        </w:rPr>
      </w:pPr>
      <w:bookmarkStart w:id="82" w:name="_Toc522899543"/>
      <w:r w:rsidRPr="00891CCF">
        <w:rPr>
          <w:rFonts w:ascii="Arial" w:hAnsi="Arial" w:cs="Arial"/>
          <w:b w:val="0"/>
          <w:sz w:val="28"/>
          <w:szCs w:val="28"/>
          <w:lang w:val="mk-MK"/>
        </w:rPr>
        <w:lastRenderedPageBreak/>
        <w:t>1</w:t>
      </w:r>
      <w:r w:rsidR="007548B9">
        <w:rPr>
          <w:rFonts w:ascii="Arial" w:hAnsi="Arial" w:cs="Arial"/>
          <w:b w:val="0"/>
          <w:sz w:val="28"/>
          <w:szCs w:val="28"/>
          <w:lang w:val="mk-MK"/>
        </w:rPr>
        <w:t>6</w:t>
      </w:r>
      <w:r w:rsidRPr="00891CCF">
        <w:rPr>
          <w:rFonts w:ascii="Arial" w:hAnsi="Arial" w:cs="Arial"/>
          <w:b w:val="0"/>
          <w:sz w:val="28"/>
          <w:szCs w:val="28"/>
          <w:lang w:val="mk-MK"/>
        </w:rPr>
        <w:t>.</w:t>
      </w:r>
      <w:r>
        <w:rPr>
          <w:rFonts w:ascii="Arial" w:hAnsi="Arial" w:cs="Arial"/>
          <w:szCs w:val="32"/>
          <w:lang w:val="mk-MK"/>
        </w:rPr>
        <w:t xml:space="preserve"> </w:t>
      </w:r>
      <w:r w:rsidR="002215AE" w:rsidRPr="002215AE">
        <w:rPr>
          <w:rFonts w:ascii="Arial" w:hAnsi="Arial" w:cs="Arial"/>
          <w:b w:val="0"/>
          <w:bCs/>
          <w:sz w:val="28"/>
          <w:szCs w:val="28"/>
          <w:lang w:val="mk-MK"/>
        </w:rPr>
        <w:t>Програма за соработка со локална средина и заедница</w:t>
      </w:r>
      <w:bookmarkEnd w:id="82"/>
    </w:p>
    <w:p w:rsidR="002215AE" w:rsidRPr="002215AE" w:rsidRDefault="002215AE" w:rsidP="002215AE">
      <w:pPr>
        <w:rPr>
          <w:rFonts w:ascii="Arial" w:hAnsi="Arial" w:cs="Arial"/>
          <w:b/>
          <w:bCs/>
          <w:sz w:val="28"/>
          <w:szCs w:val="28"/>
          <w:lang w:val="mk-MK"/>
        </w:rPr>
      </w:pPr>
      <w:r w:rsidRPr="002215AE">
        <w:rPr>
          <w:rFonts w:ascii="Arial" w:hAnsi="Arial" w:cs="Arial"/>
          <w:b/>
          <w:bCs/>
          <w:sz w:val="28"/>
          <w:szCs w:val="28"/>
          <w:lang w:val="mk-MK"/>
        </w:rPr>
        <w:t xml:space="preserve">                                               </w:t>
      </w:r>
      <w:r>
        <w:rPr>
          <w:rFonts w:ascii="Arial" w:hAnsi="Arial" w:cs="Arial"/>
          <w:b/>
          <w:bCs/>
          <w:sz w:val="28"/>
          <w:szCs w:val="28"/>
          <w:lang w:val="mk-MK"/>
        </w:rPr>
        <w:t xml:space="preserve">           </w:t>
      </w:r>
    </w:p>
    <w:tbl>
      <w:tblPr>
        <w:tblW w:w="0" w:type="auto"/>
        <w:jc w:val="center"/>
        <w:tblInd w:w="228" w:type="dxa"/>
        <w:tblLayout w:type="fixed"/>
        <w:tblLook w:val="0000"/>
      </w:tblPr>
      <w:tblGrid>
        <w:gridCol w:w="1980"/>
        <w:gridCol w:w="2400"/>
        <w:gridCol w:w="1875"/>
        <w:gridCol w:w="1575"/>
        <w:gridCol w:w="1530"/>
        <w:gridCol w:w="1725"/>
        <w:gridCol w:w="1920"/>
      </w:tblGrid>
      <w:tr w:rsidR="002215AE" w:rsidTr="006B5246">
        <w:trPr>
          <w:jc w:val="center"/>
        </w:trPr>
        <w:tc>
          <w:tcPr>
            <w:tcW w:w="1980"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pStyle w:val="Default"/>
              <w:snapToGrid w:val="0"/>
            </w:pPr>
          </w:p>
          <w:p w:rsidR="002215AE" w:rsidRDefault="002215AE" w:rsidP="002215AE">
            <w:pPr>
              <w:rPr>
                <w:rFonts w:ascii="Arial" w:hAnsi="Arial" w:cs="Arial"/>
                <w:b/>
                <w:bCs/>
                <w:lang w:val="mk-MK"/>
              </w:rPr>
            </w:pPr>
            <w:r>
              <w:rPr>
                <w:rFonts w:ascii="Arial" w:hAnsi="Arial" w:cs="Arial"/>
                <w:b/>
                <w:bCs/>
                <w:lang w:val="mk-MK"/>
              </w:rPr>
              <w:t>Цели</w:t>
            </w:r>
          </w:p>
        </w:tc>
        <w:tc>
          <w:tcPr>
            <w:tcW w:w="2400"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jc w:val="center"/>
              <w:rPr>
                <w:rFonts w:ascii="Arial" w:hAnsi="Arial" w:cs="Arial"/>
                <w:b/>
                <w:bCs/>
                <w:lang w:val="mk-MK"/>
              </w:rPr>
            </w:pPr>
            <w:r>
              <w:rPr>
                <w:rFonts w:ascii="Arial" w:hAnsi="Arial" w:cs="Arial"/>
                <w:b/>
                <w:bCs/>
                <w:lang w:val="mk-MK"/>
              </w:rPr>
              <w:t>Активности</w:t>
            </w:r>
          </w:p>
        </w:tc>
        <w:tc>
          <w:tcPr>
            <w:tcW w:w="1875"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Носители на активност</w:t>
            </w:r>
          </w:p>
        </w:tc>
        <w:tc>
          <w:tcPr>
            <w:tcW w:w="1575"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Одговорни лица</w:t>
            </w:r>
          </w:p>
        </w:tc>
        <w:tc>
          <w:tcPr>
            <w:tcW w:w="1530"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Временска рамка</w:t>
            </w:r>
          </w:p>
        </w:tc>
        <w:tc>
          <w:tcPr>
            <w:tcW w:w="1725"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Ресурси</w:t>
            </w:r>
          </w:p>
        </w:tc>
        <w:tc>
          <w:tcPr>
            <w:tcW w:w="19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Индикатори на успех</w:t>
            </w:r>
          </w:p>
        </w:tc>
      </w:tr>
      <w:tr w:rsidR="002215AE" w:rsidTr="00602F12">
        <w:trPr>
          <w:jc w:val="center"/>
        </w:trPr>
        <w:tc>
          <w:tcPr>
            <w:tcW w:w="198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Соработка со основни и средни училишта</w:t>
            </w:r>
          </w:p>
          <w:p w:rsidR="00602F12" w:rsidRDefault="00602F12" w:rsidP="002215AE">
            <w:pPr>
              <w:snapToGrid w:val="0"/>
              <w:rPr>
                <w:rFonts w:ascii="Arial" w:hAnsi="Arial" w:cs="Arial"/>
                <w:lang w:val="mk-MK"/>
              </w:rPr>
            </w:pPr>
          </w:p>
        </w:tc>
        <w:tc>
          <w:tcPr>
            <w:tcW w:w="240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Посета на основни и средни училишта</w:t>
            </w:r>
          </w:p>
        </w:tc>
        <w:tc>
          <w:tcPr>
            <w:tcW w:w="1875"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Наставници,ученици и стручна служба</w:t>
            </w:r>
          </w:p>
        </w:tc>
        <w:tc>
          <w:tcPr>
            <w:tcW w:w="1575"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Стручна служба  </w:t>
            </w:r>
          </w:p>
        </w:tc>
        <w:tc>
          <w:tcPr>
            <w:tcW w:w="153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континуирано</w:t>
            </w:r>
          </w:p>
        </w:tc>
        <w:tc>
          <w:tcPr>
            <w:tcW w:w="1725"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Извештаи,записници</w:t>
            </w:r>
          </w:p>
        </w:tc>
        <w:tc>
          <w:tcPr>
            <w:tcW w:w="1920" w:type="dxa"/>
            <w:tcBorders>
              <w:left w:val="single" w:sz="4" w:space="0" w:color="000000"/>
              <w:bottom w:val="single" w:sz="4" w:space="0" w:color="auto"/>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Развивање на соработка со сродни институции</w:t>
            </w:r>
          </w:p>
        </w:tc>
      </w:tr>
      <w:tr w:rsidR="002215AE" w:rsidTr="00602F12">
        <w:trPr>
          <w:jc w:val="center"/>
        </w:trPr>
        <w:tc>
          <w:tcPr>
            <w:tcW w:w="1980"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Соработка со  БРО и МОН; и филозофски факултет</w:t>
            </w:r>
          </w:p>
        </w:tc>
        <w:tc>
          <w:tcPr>
            <w:tcW w:w="2400"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Прибирање на информации и податоци за потребите на училиштето</w:t>
            </w:r>
          </w:p>
        </w:tc>
        <w:tc>
          <w:tcPr>
            <w:tcW w:w="1875"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 ученици и стручна служба</w:t>
            </w:r>
          </w:p>
        </w:tc>
        <w:tc>
          <w:tcPr>
            <w:tcW w:w="1575"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Стручна служба  </w:t>
            </w:r>
          </w:p>
        </w:tc>
        <w:tc>
          <w:tcPr>
            <w:tcW w:w="1530"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континуирано</w:t>
            </w:r>
          </w:p>
        </w:tc>
        <w:tc>
          <w:tcPr>
            <w:tcW w:w="1725"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Извештаи,записници</w:t>
            </w:r>
          </w:p>
        </w:tc>
        <w:tc>
          <w:tcPr>
            <w:tcW w:w="1920" w:type="dxa"/>
            <w:tcBorders>
              <w:top w:val="single" w:sz="4" w:space="0" w:color="auto"/>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Развивање на соработка и стекнување искуства </w:t>
            </w:r>
          </w:p>
        </w:tc>
      </w:tr>
      <w:tr w:rsidR="002215AE" w:rsidTr="002215AE">
        <w:trPr>
          <w:jc w:val="center"/>
        </w:trPr>
        <w:tc>
          <w:tcPr>
            <w:tcW w:w="198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Соработка со Центар за социјални работи</w:t>
            </w:r>
          </w:p>
        </w:tc>
        <w:tc>
          <w:tcPr>
            <w:tcW w:w="240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Разговор со стручни лица и посети</w:t>
            </w:r>
          </w:p>
        </w:tc>
        <w:tc>
          <w:tcPr>
            <w:tcW w:w="1875"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ученици  </w:t>
            </w:r>
          </w:p>
        </w:tc>
        <w:tc>
          <w:tcPr>
            <w:tcW w:w="1575"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Стручна служба  </w:t>
            </w:r>
          </w:p>
        </w:tc>
        <w:tc>
          <w:tcPr>
            <w:tcW w:w="153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континуирано</w:t>
            </w:r>
          </w:p>
        </w:tc>
        <w:tc>
          <w:tcPr>
            <w:tcW w:w="1725"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Записници, известувања,барања,потврди</w:t>
            </w:r>
          </w:p>
        </w:tc>
        <w:tc>
          <w:tcPr>
            <w:tcW w:w="1920" w:type="dxa"/>
            <w:tcBorders>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Прибирање податоци и запознавање со работата на институциите</w:t>
            </w:r>
          </w:p>
        </w:tc>
      </w:tr>
      <w:tr w:rsidR="002215AE" w:rsidTr="002215AE">
        <w:trPr>
          <w:jc w:val="center"/>
        </w:trPr>
        <w:tc>
          <w:tcPr>
            <w:tcW w:w="198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Соработка со невладини организации</w:t>
            </w:r>
          </w:p>
        </w:tc>
        <w:tc>
          <w:tcPr>
            <w:tcW w:w="240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Разговор со стручни лица и посети</w:t>
            </w:r>
          </w:p>
          <w:p w:rsidR="002215AE" w:rsidRDefault="002215AE" w:rsidP="002215AE">
            <w:pPr>
              <w:rPr>
                <w:rFonts w:ascii="Arial" w:hAnsi="Arial" w:cs="Arial"/>
                <w:lang w:val="mk-MK"/>
              </w:rPr>
            </w:pPr>
          </w:p>
        </w:tc>
        <w:tc>
          <w:tcPr>
            <w:tcW w:w="1875"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Наставници,ученици</w:t>
            </w:r>
          </w:p>
        </w:tc>
        <w:tc>
          <w:tcPr>
            <w:tcW w:w="1575"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Стручна служба  </w:t>
            </w:r>
          </w:p>
        </w:tc>
        <w:tc>
          <w:tcPr>
            <w:tcW w:w="153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континуирано</w:t>
            </w:r>
          </w:p>
        </w:tc>
        <w:tc>
          <w:tcPr>
            <w:tcW w:w="1725"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Записници , извештаи,барања,потврди</w:t>
            </w:r>
          </w:p>
        </w:tc>
        <w:tc>
          <w:tcPr>
            <w:tcW w:w="1920" w:type="dxa"/>
            <w:tcBorders>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Развивање на свеста кај учениците во согласност со соодветниот проект</w:t>
            </w:r>
          </w:p>
        </w:tc>
      </w:tr>
      <w:tr w:rsidR="002215AE" w:rsidTr="006B5246">
        <w:trPr>
          <w:jc w:val="center"/>
        </w:trPr>
        <w:tc>
          <w:tcPr>
            <w:tcW w:w="198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Соработка со институции: Метеоролошка станица,Дом за деца без родители</w:t>
            </w:r>
          </w:p>
        </w:tc>
        <w:tc>
          <w:tcPr>
            <w:tcW w:w="240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Посети и разговор со стручни лица</w:t>
            </w:r>
          </w:p>
        </w:tc>
        <w:tc>
          <w:tcPr>
            <w:tcW w:w="1875"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и ученици </w:t>
            </w:r>
          </w:p>
        </w:tc>
        <w:tc>
          <w:tcPr>
            <w:tcW w:w="1575"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Стручна служба  </w:t>
            </w:r>
          </w:p>
        </w:tc>
        <w:tc>
          <w:tcPr>
            <w:tcW w:w="153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континуирано</w:t>
            </w:r>
          </w:p>
        </w:tc>
        <w:tc>
          <w:tcPr>
            <w:tcW w:w="1725"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Записници, известувања,барања,потврди</w:t>
            </w:r>
          </w:p>
        </w:tc>
        <w:tc>
          <w:tcPr>
            <w:tcW w:w="1920" w:type="dxa"/>
            <w:tcBorders>
              <w:left w:val="single" w:sz="4" w:space="0" w:color="000000"/>
              <w:bottom w:val="single" w:sz="4" w:space="0" w:color="auto"/>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Проширување на веќе стекнатите знаења за заштита на животната средина и хуман однос кон старите лица</w:t>
            </w:r>
          </w:p>
        </w:tc>
      </w:tr>
      <w:tr w:rsidR="002215AE" w:rsidRPr="002703A7" w:rsidTr="006B5246">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lastRenderedPageBreak/>
              <w:t>Соработка со театри,кина,</w:t>
            </w:r>
          </w:p>
          <w:p w:rsidR="002215AE" w:rsidRDefault="002215AE" w:rsidP="002215AE">
            <w:pPr>
              <w:snapToGrid w:val="0"/>
              <w:rPr>
                <w:rFonts w:ascii="Arial" w:hAnsi="Arial" w:cs="Arial"/>
                <w:lang w:val="mk-MK"/>
              </w:rPr>
            </w:pPr>
            <w:r>
              <w:rPr>
                <w:rFonts w:ascii="Arial" w:hAnsi="Arial" w:cs="Arial"/>
                <w:lang w:val="mk-MK"/>
              </w:rPr>
              <w:t>музеи</w:t>
            </w:r>
          </w:p>
          <w:p w:rsidR="002215AE" w:rsidRDefault="002215AE" w:rsidP="002215AE">
            <w:pPr>
              <w:snapToGrid w:val="0"/>
              <w:rPr>
                <w:rFonts w:ascii="Arial" w:hAnsi="Arial" w:cs="Arial"/>
                <w:lang w:val="mk-MK"/>
              </w:rPr>
            </w:pPr>
            <w:r>
              <w:rPr>
                <w:rFonts w:ascii="Arial" w:hAnsi="Arial" w:cs="Arial"/>
                <w:lang w:val="mk-MK"/>
              </w:rPr>
              <w:t>ДКЦ-Карпош,</w:t>
            </w:r>
          </w:p>
          <w:p w:rsidR="002215AE" w:rsidRDefault="002215AE" w:rsidP="002215AE">
            <w:pPr>
              <w:snapToGrid w:val="0"/>
              <w:rPr>
                <w:rFonts w:ascii="Arial" w:hAnsi="Arial" w:cs="Arial"/>
                <w:lang w:val="mk-MK"/>
              </w:rPr>
            </w:pPr>
            <w:r>
              <w:rPr>
                <w:rFonts w:ascii="Arial" w:hAnsi="Arial" w:cs="Arial"/>
                <w:lang w:val="mk-MK"/>
              </w:rPr>
              <w:t>Сојуз за грижи на град Скопје</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Посети,следења,разговори,натпревари</w:t>
            </w:r>
          </w:p>
        </w:tc>
        <w:tc>
          <w:tcPr>
            <w:tcW w:w="1875"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 и ученици</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и стручна служба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континуирано</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Барања,известувања,записници,потврди</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Да се развива јавна и културна свест кај учениците и развој на натпреварувачки дух</w:t>
            </w:r>
          </w:p>
        </w:tc>
      </w:tr>
    </w:tbl>
    <w:p w:rsidR="002215AE" w:rsidRDefault="002215AE" w:rsidP="002215AE">
      <w:pPr>
        <w:rPr>
          <w:lang w:val="ru-RU"/>
        </w:rPr>
      </w:pPr>
    </w:p>
    <w:p w:rsidR="007548B9" w:rsidRPr="002703A7" w:rsidRDefault="007548B9" w:rsidP="002215AE">
      <w:pPr>
        <w:rPr>
          <w:lang w:val="ru-RU"/>
        </w:rPr>
      </w:pPr>
    </w:p>
    <w:p w:rsidR="002215AE" w:rsidRPr="006B5246" w:rsidRDefault="002215AE" w:rsidP="000A5A70">
      <w:pPr>
        <w:pStyle w:val="Heading1"/>
        <w:rPr>
          <w:rFonts w:ascii="Arial" w:hAnsi="Arial" w:cs="Arial"/>
          <w:b w:val="0"/>
          <w:bCs/>
          <w:sz w:val="28"/>
          <w:szCs w:val="28"/>
          <w:lang w:val="mk-MK"/>
        </w:rPr>
      </w:pPr>
      <w:bookmarkStart w:id="83" w:name="_Toc522899544"/>
      <w:r>
        <w:rPr>
          <w:rFonts w:ascii="Arial" w:hAnsi="Arial" w:cs="Arial"/>
          <w:b w:val="0"/>
          <w:bCs/>
          <w:szCs w:val="32"/>
          <w:lang w:val="mk-MK"/>
        </w:rPr>
        <w:t>1</w:t>
      </w:r>
      <w:r w:rsidR="007548B9">
        <w:rPr>
          <w:rFonts w:ascii="Arial" w:hAnsi="Arial" w:cs="Arial"/>
          <w:b w:val="0"/>
          <w:bCs/>
          <w:szCs w:val="32"/>
          <w:lang w:val="mk-MK"/>
        </w:rPr>
        <w:t>7</w:t>
      </w:r>
      <w:r>
        <w:rPr>
          <w:rFonts w:ascii="Arial" w:hAnsi="Arial" w:cs="Arial"/>
          <w:b w:val="0"/>
          <w:bCs/>
          <w:szCs w:val="32"/>
          <w:lang w:val="mk-MK"/>
        </w:rPr>
        <w:t xml:space="preserve">. </w:t>
      </w:r>
      <w:r w:rsidRPr="006B5246">
        <w:rPr>
          <w:rFonts w:ascii="Arial" w:hAnsi="Arial" w:cs="Arial"/>
          <w:b w:val="0"/>
          <w:bCs/>
          <w:sz w:val="28"/>
          <w:szCs w:val="28"/>
          <w:lang w:val="mk-MK"/>
        </w:rPr>
        <w:t>Програма за опшествено</w:t>
      </w:r>
      <w:r w:rsidR="006B5246">
        <w:rPr>
          <w:rFonts w:ascii="Arial" w:hAnsi="Arial" w:cs="Arial"/>
          <w:b w:val="0"/>
          <w:bCs/>
          <w:sz w:val="28"/>
          <w:szCs w:val="28"/>
          <w:lang w:val="mk-MK"/>
        </w:rPr>
        <w:t xml:space="preserve"> - </w:t>
      </w:r>
      <w:r w:rsidRPr="006B5246">
        <w:rPr>
          <w:rFonts w:ascii="Arial" w:hAnsi="Arial" w:cs="Arial"/>
          <w:b w:val="0"/>
          <w:bCs/>
          <w:sz w:val="28"/>
          <w:szCs w:val="28"/>
          <w:lang w:val="mk-MK"/>
        </w:rPr>
        <w:t>хуманитарна работа</w:t>
      </w:r>
      <w:bookmarkEnd w:id="83"/>
    </w:p>
    <w:p w:rsidR="002215AE" w:rsidRDefault="002215AE" w:rsidP="006B5246">
      <w:pPr>
        <w:rPr>
          <w:rFonts w:ascii="Arial" w:hAnsi="Arial" w:cs="Arial"/>
          <w:b/>
          <w:bCs/>
          <w:sz w:val="28"/>
          <w:szCs w:val="28"/>
          <w:lang w:val="mk-MK"/>
        </w:rPr>
      </w:pPr>
      <w:r w:rsidRPr="006B5246">
        <w:rPr>
          <w:rFonts w:ascii="Arial" w:hAnsi="Arial" w:cs="Arial"/>
          <w:b/>
          <w:bCs/>
          <w:sz w:val="28"/>
          <w:szCs w:val="28"/>
          <w:lang w:val="mk-MK"/>
        </w:rPr>
        <w:t xml:space="preserve">                                                  </w:t>
      </w:r>
      <w:r w:rsidR="006B5246">
        <w:rPr>
          <w:rFonts w:ascii="Arial" w:hAnsi="Arial" w:cs="Arial"/>
          <w:b/>
          <w:bCs/>
          <w:sz w:val="28"/>
          <w:szCs w:val="28"/>
          <w:lang w:val="mk-MK"/>
        </w:rPr>
        <w:t xml:space="preserve">     </w:t>
      </w:r>
    </w:p>
    <w:tbl>
      <w:tblPr>
        <w:tblW w:w="14629" w:type="dxa"/>
        <w:jc w:val="center"/>
        <w:tblInd w:w="-198" w:type="dxa"/>
        <w:tblLayout w:type="fixed"/>
        <w:tblLook w:val="0000"/>
      </w:tblPr>
      <w:tblGrid>
        <w:gridCol w:w="2410"/>
        <w:gridCol w:w="2402"/>
        <w:gridCol w:w="1607"/>
        <w:gridCol w:w="1620"/>
        <w:gridCol w:w="1770"/>
        <w:gridCol w:w="2293"/>
        <w:gridCol w:w="2527"/>
      </w:tblGrid>
      <w:tr w:rsidR="002215AE" w:rsidTr="004725A2">
        <w:trPr>
          <w:jc w:val="center"/>
        </w:trPr>
        <w:tc>
          <w:tcPr>
            <w:tcW w:w="2410" w:type="dxa"/>
            <w:tcBorders>
              <w:top w:val="single" w:sz="4" w:space="0" w:color="000000"/>
              <w:left w:val="single" w:sz="4" w:space="0" w:color="000000"/>
              <w:bottom w:val="single" w:sz="4" w:space="0" w:color="000000"/>
            </w:tcBorders>
            <w:shd w:val="clear" w:color="auto" w:fill="BFBFBF" w:themeFill="background1" w:themeFillShade="BF"/>
          </w:tcPr>
          <w:p w:rsidR="002215AE" w:rsidRPr="009B39AB" w:rsidRDefault="002215AE" w:rsidP="002215AE">
            <w:pPr>
              <w:pStyle w:val="Default"/>
              <w:snapToGrid w:val="0"/>
              <w:rPr>
                <w:lang w:val="ru-RU"/>
              </w:rPr>
            </w:pPr>
          </w:p>
          <w:p w:rsidR="002215AE" w:rsidRDefault="002215AE" w:rsidP="002215AE">
            <w:pPr>
              <w:jc w:val="center"/>
              <w:rPr>
                <w:rFonts w:ascii="Arial" w:hAnsi="Arial" w:cs="Arial"/>
                <w:b/>
                <w:bCs/>
                <w:lang w:val="mk-MK"/>
              </w:rPr>
            </w:pPr>
            <w:r>
              <w:rPr>
                <w:rFonts w:ascii="Arial" w:hAnsi="Arial" w:cs="Arial"/>
                <w:b/>
                <w:bCs/>
                <w:lang w:val="mk-MK"/>
              </w:rPr>
              <w:t>Цели</w:t>
            </w:r>
          </w:p>
        </w:tc>
        <w:tc>
          <w:tcPr>
            <w:tcW w:w="2402"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jc w:val="center"/>
              <w:rPr>
                <w:rFonts w:ascii="Arial" w:hAnsi="Arial" w:cs="Arial"/>
                <w:b/>
                <w:bCs/>
                <w:lang w:val="mk-MK"/>
              </w:rPr>
            </w:pPr>
            <w:r>
              <w:rPr>
                <w:rFonts w:ascii="Arial" w:hAnsi="Arial" w:cs="Arial"/>
                <w:b/>
                <w:bCs/>
                <w:lang w:val="mk-MK"/>
              </w:rPr>
              <w:t xml:space="preserve"> Активности</w:t>
            </w:r>
          </w:p>
        </w:tc>
        <w:tc>
          <w:tcPr>
            <w:tcW w:w="1607"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Носители на активност</w:t>
            </w:r>
          </w:p>
        </w:tc>
        <w:tc>
          <w:tcPr>
            <w:tcW w:w="1620"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Одговорни лица</w:t>
            </w:r>
          </w:p>
        </w:tc>
        <w:tc>
          <w:tcPr>
            <w:tcW w:w="1770"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Временска рамка</w:t>
            </w:r>
          </w:p>
        </w:tc>
        <w:tc>
          <w:tcPr>
            <w:tcW w:w="2293" w:type="dxa"/>
            <w:tcBorders>
              <w:top w:val="single" w:sz="4" w:space="0" w:color="000000"/>
              <w:left w:val="single" w:sz="4" w:space="0" w:color="000000"/>
              <w:bottom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Ресурси</w:t>
            </w:r>
          </w:p>
        </w:tc>
        <w:tc>
          <w:tcPr>
            <w:tcW w:w="25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215AE" w:rsidRDefault="002215AE" w:rsidP="002215AE">
            <w:pPr>
              <w:snapToGrid w:val="0"/>
              <w:jc w:val="center"/>
              <w:rPr>
                <w:rFonts w:ascii="Arial" w:hAnsi="Arial" w:cs="Arial"/>
                <w:b/>
                <w:bCs/>
                <w:lang w:val="mk-MK"/>
              </w:rPr>
            </w:pPr>
          </w:p>
          <w:p w:rsidR="002215AE" w:rsidRDefault="002215AE" w:rsidP="002215AE">
            <w:pPr>
              <w:snapToGrid w:val="0"/>
              <w:jc w:val="center"/>
              <w:rPr>
                <w:rFonts w:ascii="Arial" w:hAnsi="Arial" w:cs="Arial"/>
                <w:b/>
                <w:bCs/>
                <w:lang w:val="mk-MK"/>
              </w:rPr>
            </w:pPr>
            <w:r>
              <w:rPr>
                <w:rFonts w:ascii="Arial" w:hAnsi="Arial" w:cs="Arial"/>
                <w:b/>
                <w:bCs/>
                <w:lang w:val="mk-MK"/>
              </w:rPr>
              <w:t>Индикатори на успех</w:t>
            </w:r>
          </w:p>
        </w:tc>
      </w:tr>
      <w:tr w:rsidR="002215AE" w:rsidTr="004725A2">
        <w:trPr>
          <w:trHeight w:val="872"/>
          <w:jc w:val="center"/>
        </w:trPr>
        <w:tc>
          <w:tcPr>
            <w:tcW w:w="241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Уредување на паноата во училиштата</w:t>
            </w:r>
          </w:p>
        </w:tc>
        <w:tc>
          <w:tcPr>
            <w:tcW w:w="2402"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Учество во подготовките за уредување на просторот</w:t>
            </w:r>
          </w:p>
        </w:tc>
        <w:tc>
          <w:tcPr>
            <w:tcW w:w="1607"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  и ученици</w:t>
            </w:r>
          </w:p>
        </w:tc>
        <w:tc>
          <w:tcPr>
            <w:tcW w:w="162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септември</w:t>
            </w:r>
          </w:p>
        </w:tc>
        <w:tc>
          <w:tcPr>
            <w:tcW w:w="2293"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 листови</w:t>
            </w:r>
          </w:p>
          <w:p w:rsidR="002215AE" w:rsidRDefault="002215AE" w:rsidP="002215AE">
            <w:pPr>
              <w:snapToGrid w:val="0"/>
              <w:rPr>
                <w:rFonts w:ascii="Arial" w:hAnsi="Arial" w:cs="Arial"/>
                <w:lang w:val="mk-MK"/>
              </w:rPr>
            </w:pPr>
            <w:r>
              <w:rPr>
                <w:rFonts w:ascii="Arial" w:hAnsi="Arial" w:cs="Arial"/>
                <w:lang w:val="mk-MK"/>
              </w:rPr>
              <w:t>апликации потрошен материјал</w:t>
            </w:r>
          </w:p>
        </w:tc>
        <w:tc>
          <w:tcPr>
            <w:tcW w:w="2527" w:type="dxa"/>
            <w:tcBorders>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Развивање на креативни способности</w:t>
            </w:r>
          </w:p>
        </w:tc>
      </w:tr>
      <w:tr w:rsidR="002215AE" w:rsidTr="004725A2">
        <w:trPr>
          <w:jc w:val="center"/>
        </w:trPr>
        <w:tc>
          <w:tcPr>
            <w:tcW w:w="241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Собирни акциии </w:t>
            </w:r>
          </w:p>
        </w:tc>
        <w:tc>
          <w:tcPr>
            <w:tcW w:w="2402"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Учество  на учениците во собирни акции</w:t>
            </w:r>
          </w:p>
          <w:p w:rsidR="002215AE" w:rsidRDefault="002215AE" w:rsidP="002215AE">
            <w:pPr>
              <w:rPr>
                <w:rFonts w:ascii="Arial" w:hAnsi="Arial" w:cs="Arial"/>
                <w:lang w:val="mk-MK"/>
              </w:rPr>
            </w:pPr>
          </w:p>
        </w:tc>
        <w:tc>
          <w:tcPr>
            <w:tcW w:w="1607"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  и ученици</w:t>
            </w:r>
          </w:p>
        </w:tc>
        <w:tc>
          <w:tcPr>
            <w:tcW w:w="162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континуирано</w:t>
            </w:r>
          </w:p>
        </w:tc>
        <w:tc>
          <w:tcPr>
            <w:tcW w:w="2293"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Собирање на храна,облек,стара хартија,пластика</w:t>
            </w:r>
          </w:p>
        </w:tc>
        <w:tc>
          <w:tcPr>
            <w:tcW w:w="2527" w:type="dxa"/>
            <w:tcBorders>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Да се развие свест за хуман однос</w:t>
            </w:r>
          </w:p>
        </w:tc>
      </w:tr>
      <w:tr w:rsidR="002215AE" w:rsidTr="004725A2">
        <w:trPr>
          <w:jc w:val="center"/>
        </w:trPr>
        <w:tc>
          <w:tcPr>
            <w:tcW w:w="241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Одбележување на детска недела</w:t>
            </w:r>
          </w:p>
        </w:tc>
        <w:tc>
          <w:tcPr>
            <w:tcW w:w="2402"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Приредба за приемна учениците во детска организација</w:t>
            </w:r>
          </w:p>
        </w:tc>
        <w:tc>
          <w:tcPr>
            <w:tcW w:w="1607"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и ученици  </w:t>
            </w:r>
          </w:p>
        </w:tc>
        <w:tc>
          <w:tcPr>
            <w:tcW w:w="162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октомври</w:t>
            </w:r>
          </w:p>
        </w:tc>
        <w:tc>
          <w:tcPr>
            <w:tcW w:w="2293"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Материјал за прием на првачиња</w:t>
            </w:r>
          </w:p>
        </w:tc>
        <w:tc>
          <w:tcPr>
            <w:tcW w:w="2527" w:type="dxa"/>
            <w:tcBorders>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Да се развиечувствоза припадност</w:t>
            </w:r>
          </w:p>
        </w:tc>
      </w:tr>
      <w:tr w:rsidR="002215AE" w:rsidTr="004725A2">
        <w:trPr>
          <w:jc w:val="center"/>
        </w:trPr>
        <w:tc>
          <w:tcPr>
            <w:tcW w:w="241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 Ден на дрвото</w:t>
            </w:r>
          </w:p>
        </w:tc>
        <w:tc>
          <w:tcPr>
            <w:tcW w:w="2402"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Засадување на нови млади садници</w:t>
            </w:r>
          </w:p>
        </w:tc>
        <w:tc>
          <w:tcPr>
            <w:tcW w:w="1607"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и ученици </w:t>
            </w:r>
          </w:p>
        </w:tc>
        <w:tc>
          <w:tcPr>
            <w:tcW w:w="162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ноември</w:t>
            </w:r>
          </w:p>
        </w:tc>
        <w:tc>
          <w:tcPr>
            <w:tcW w:w="2293"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Потрошен материја,</w:t>
            </w:r>
          </w:p>
          <w:p w:rsidR="002215AE" w:rsidRDefault="002215AE" w:rsidP="002215AE">
            <w:pPr>
              <w:snapToGrid w:val="0"/>
              <w:rPr>
                <w:rFonts w:ascii="Arial" w:hAnsi="Arial" w:cs="Arial"/>
                <w:lang w:val="mk-MK"/>
              </w:rPr>
            </w:pPr>
            <w:r>
              <w:rPr>
                <w:rFonts w:ascii="Arial" w:hAnsi="Arial" w:cs="Arial"/>
                <w:lang w:val="mk-MK"/>
              </w:rPr>
              <w:t>нови садници</w:t>
            </w:r>
          </w:p>
        </w:tc>
        <w:tc>
          <w:tcPr>
            <w:tcW w:w="2527" w:type="dxa"/>
            <w:tcBorders>
              <w:left w:val="single" w:sz="4" w:space="0" w:color="000000"/>
              <w:bottom w:val="single" w:sz="4" w:space="0" w:color="auto"/>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Да се развие свест за здрава животна средина</w:t>
            </w:r>
          </w:p>
        </w:tc>
      </w:tr>
      <w:tr w:rsidR="002215AE" w:rsidTr="004725A2">
        <w:trPr>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Изработка на украси по повод претстојните празници</w:t>
            </w:r>
          </w:p>
        </w:tc>
        <w:tc>
          <w:tcPr>
            <w:tcW w:w="2402"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Учество на учениците во изработка на украси</w:t>
            </w:r>
          </w:p>
        </w:tc>
        <w:tc>
          <w:tcPr>
            <w:tcW w:w="1607"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Наставници,ученици и родители</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континуирано</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Потрошен материјал</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Развивање на креативни способности кај учениците</w:t>
            </w:r>
          </w:p>
        </w:tc>
      </w:tr>
      <w:tr w:rsidR="002215AE" w:rsidTr="004725A2">
        <w:trPr>
          <w:jc w:val="center"/>
        </w:trPr>
        <w:tc>
          <w:tcPr>
            <w:tcW w:w="2410"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lastRenderedPageBreak/>
              <w:t>Организирање на продажни изложби</w:t>
            </w:r>
          </w:p>
        </w:tc>
        <w:tc>
          <w:tcPr>
            <w:tcW w:w="2402"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Учество на учениците во организација и продажба на изработките</w:t>
            </w:r>
          </w:p>
        </w:tc>
        <w:tc>
          <w:tcPr>
            <w:tcW w:w="1607"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  и ученици</w:t>
            </w:r>
          </w:p>
        </w:tc>
        <w:tc>
          <w:tcPr>
            <w:tcW w:w="1620"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континуирано</w:t>
            </w:r>
          </w:p>
        </w:tc>
        <w:tc>
          <w:tcPr>
            <w:tcW w:w="2293"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Потрошен материјал</w:t>
            </w:r>
          </w:p>
        </w:tc>
        <w:tc>
          <w:tcPr>
            <w:tcW w:w="2527" w:type="dxa"/>
            <w:tcBorders>
              <w:top w:val="single" w:sz="4" w:space="0" w:color="auto"/>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Да се развијат творечките и креативни способности и свест за користење на материјалните средства</w:t>
            </w:r>
          </w:p>
        </w:tc>
      </w:tr>
      <w:tr w:rsidR="002215AE" w:rsidTr="004725A2">
        <w:trPr>
          <w:jc w:val="center"/>
        </w:trPr>
        <w:tc>
          <w:tcPr>
            <w:tcW w:w="241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Ден на екологијата</w:t>
            </w:r>
          </w:p>
        </w:tc>
        <w:tc>
          <w:tcPr>
            <w:tcW w:w="2402"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Чистење и уредување училишните простории</w:t>
            </w:r>
          </w:p>
        </w:tc>
        <w:tc>
          <w:tcPr>
            <w:tcW w:w="1607"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и ученици </w:t>
            </w:r>
          </w:p>
        </w:tc>
        <w:tc>
          <w:tcPr>
            <w:tcW w:w="162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март</w:t>
            </w:r>
          </w:p>
        </w:tc>
        <w:tc>
          <w:tcPr>
            <w:tcW w:w="2293"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Потрошен материјал</w:t>
            </w:r>
          </w:p>
        </w:tc>
        <w:tc>
          <w:tcPr>
            <w:tcW w:w="2527" w:type="dxa"/>
            <w:tcBorders>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Развивање свест за здрава и чиста животна средина</w:t>
            </w:r>
          </w:p>
        </w:tc>
      </w:tr>
      <w:tr w:rsidR="002215AE" w:rsidTr="004725A2">
        <w:trPr>
          <w:jc w:val="center"/>
        </w:trPr>
        <w:tc>
          <w:tcPr>
            <w:tcW w:w="241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Ден на шегата</w:t>
            </w:r>
          </w:p>
        </w:tc>
        <w:tc>
          <w:tcPr>
            <w:tcW w:w="2402"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Дефиле на маски</w:t>
            </w:r>
          </w:p>
        </w:tc>
        <w:tc>
          <w:tcPr>
            <w:tcW w:w="1607"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и ученици  </w:t>
            </w:r>
          </w:p>
        </w:tc>
        <w:tc>
          <w:tcPr>
            <w:tcW w:w="162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април</w:t>
            </w:r>
          </w:p>
        </w:tc>
        <w:tc>
          <w:tcPr>
            <w:tcW w:w="2293"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Потрошен материјал</w:t>
            </w:r>
          </w:p>
        </w:tc>
        <w:tc>
          <w:tcPr>
            <w:tcW w:w="2527" w:type="dxa"/>
            <w:tcBorders>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Креативни и творечки способности </w:t>
            </w:r>
          </w:p>
        </w:tc>
      </w:tr>
      <w:tr w:rsidR="002215AE" w:rsidTr="004725A2">
        <w:trPr>
          <w:jc w:val="center"/>
        </w:trPr>
        <w:tc>
          <w:tcPr>
            <w:tcW w:w="241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Ден на планетата Земја</w:t>
            </w:r>
          </w:p>
        </w:tc>
        <w:tc>
          <w:tcPr>
            <w:tcW w:w="2402"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Пишување пораки,пароли,творби</w:t>
            </w:r>
          </w:p>
        </w:tc>
        <w:tc>
          <w:tcPr>
            <w:tcW w:w="1607"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и ученици </w:t>
            </w:r>
          </w:p>
        </w:tc>
        <w:tc>
          <w:tcPr>
            <w:tcW w:w="162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април</w:t>
            </w:r>
          </w:p>
        </w:tc>
        <w:tc>
          <w:tcPr>
            <w:tcW w:w="2293" w:type="dxa"/>
            <w:tcBorders>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Потрошен материјал</w:t>
            </w:r>
          </w:p>
        </w:tc>
        <w:tc>
          <w:tcPr>
            <w:tcW w:w="2527" w:type="dxa"/>
            <w:tcBorders>
              <w:left w:val="single" w:sz="4" w:space="0" w:color="000000"/>
              <w:bottom w:val="single" w:sz="4" w:space="0" w:color="000000"/>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Развивање свест за зачувување и заштита на планетата Земја</w:t>
            </w:r>
          </w:p>
        </w:tc>
      </w:tr>
      <w:tr w:rsidR="002215AE" w:rsidTr="004725A2">
        <w:trPr>
          <w:jc w:val="center"/>
        </w:trPr>
        <w:tc>
          <w:tcPr>
            <w:tcW w:w="241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Недела на сообраќајот</w:t>
            </w:r>
          </w:p>
        </w:tc>
        <w:tc>
          <w:tcPr>
            <w:tcW w:w="2402"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Изработка на сообраќајни знаци,пораки и прошетка по сообраќајници</w:t>
            </w:r>
          </w:p>
        </w:tc>
        <w:tc>
          <w:tcPr>
            <w:tcW w:w="1607"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  и ученици</w:t>
            </w:r>
          </w:p>
        </w:tc>
        <w:tc>
          <w:tcPr>
            <w:tcW w:w="162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мај</w:t>
            </w:r>
          </w:p>
        </w:tc>
        <w:tc>
          <w:tcPr>
            <w:tcW w:w="2293" w:type="dxa"/>
            <w:tcBorders>
              <w:left w:val="single" w:sz="4" w:space="0" w:color="000000"/>
              <w:bottom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Потрошенматеријал</w:t>
            </w:r>
          </w:p>
        </w:tc>
        <w:tc>
          <w:tcPr>
            <w:tcW w:w="2527" w:type="dxa"/>
            <w:tcBorders>
              <w:left w:val="single" w:sz="4" w:space="0" w:color="000000"/>
              <w:bottom w:val="single" w:sz="4" w:space="0" w:color="auto"/>
              <w:right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Да се развие свест за култура и безбедност во сообраќајот</w:t>
            </w:r>
          </w:p>
        </w:tc>
      </w:tr>
      <w:tr w:rsidR="002215AE" w:rsidTr="004725A2">
        <w:trPr>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Заштеда на електрична енергија</w:t>
            </w:r>
          </w:p>
        </w:tc>
        <w:tc>
          <w:tcPr>
            <w:tcW w:w="2402"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Изработка на флаери</w:t>
            </w:r>
          </w:p>
        </w:tc>
        <w:tc>
          <w:tcPr>
            <w:tcW w:w="1607"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и ученици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мај</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Потрошен материјал</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2215AE" w:rsidRDefault="002215AE" w:rsidP="002215AE">
            <w:pPr>
              <w:snapToGrid w:val="0"/>
              <w:rPr>
                <w:rFonts w:ascii="Arial" w:hAnsi="Arial" w:cs="Arial"/>
                <w:lang w:val="mk-MK"/>
              </w:rPr>
            </w:pPr>
            <w:r>
              <w:rPr>
                <w:rFonts w:ascii="Arial" w:hAnsi="Arial" w:cs="Arial"/>
                <w:lang w:val="mk-MK"/>
              </w:rPr>
              <w:t>Развивање свест за правилно користење на електричната енергија</w:t>
            </w:r>
          </w:p>
        </w:tc>
      </w:tr>
      <w:tr w:rsidR="002215AE" w:rsidRPr="009B39AB" w:rsidTr="004725A2">
        <w:trPr>
          <w:jc w:val="center"/>
        </w:trPr>
        <w:tc>
          <w:tcPr>
            <w:tcW w:w="2410"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Цветно дефиле</w:t>
            </w:r>
          </w:p>
        </w:tc>
        <w:tc>
          <w:tcPr>
            <w:tcW w:w="2402"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Прошетка на учениците во блиска околина</w:t>
            </w:r>
          </w:p>
        </w:tc>
        <w:tc>
          <w:tcPr>
            <w:tcW w:w="1607"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 xml:space="preserve">Наставници и ученици  </w:t>
            </w:r>
          </w:p>
        </w:tc>
        <w:tc>
          <w:tcPr>
            <w:tcW w:w="1620"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Наставници</w:t>
            </w:r>
          </w:p>
        </w:tc>
        <w:tc>
          <w:tcPr>
            <w:tcW w:w="1770"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cs="Arial"/>
                <w:lang w:val="mk-MK"/>
              </w:rPr>
            </w:pPr>
            <w:r>
              <w:rPr>
                <w:rFonts w:ascii="Arial" w:hAnsi="Arial" w:cs="Arial"/>
                <w:lang w:val="mk-MK"/>
              </w:rPr>
              <w:t>мај-јуни</w:t>
            </w:r>
          </w:p>
        </w:tc>
        <w:tc>
          <w:tcPr>
            <w:tcW w:w="2293" w:type="dxa"/>
            <w:tcBorders>
              <w:top w:val="single" w:sz="4" w:space="0" w:color="auto"/>
              <w:left w:val="single" w:sz="4" w:space="0" w:color="000000"/>
              <w:bottom w:val="single" w:sz="4" w:space="0" w:color="000000"/>
            </w:tcBorders>
            <w:shd w:val="clear" w:color="auto" w:fill="auto"/>
          </w:tcPr>
          <w:p w:rsidR="002215AE" w:rsidRDefault="002215AE" w:rsidP="002215AE">
            <w:pPr>
              <w:snapToGrid w:val="0"/>
              <w:rPr>
                <w:rFonts w:ascii="Arial" w:hAnsi="Arial"/>
              </w:rPr>
            </w:pPr>
            <w:r>
              <w:rPr>
                <w:rFonts w:ascii="Arial" w:hAnsi="Arial"/>
              </w:rPr>
              <w:t>Потрошен материјал</w:t>
            </w:r>
          </w:p>
        </w:tc>
        <w:tc>
          <w:tcPr>
            <w:tcW w:w="2527" w:type="dxa"/>
            <w:tcBorders>
              <w:top w:val="single" w:sz="4" w:space="0" w:color="auto"/>
              <w:left w:val="single" w:sz="4" w:space="0" w:color="000000"/>
              <w:bottom w:val="single" w:sz="4" w:space="0" w:color="000000"/>
              <w:right w:val="single" w:sz="4" w:space="0" w:color="000000"/>
            </w:tcBorders>
            <w:shd w:val="clear" w:color="auto" w:fill="auto"/>
          </w:tcPr>
          <w:p w:rsidR="002215AE" w:rsidRPr="009B39AB" w:rsidRDefault="002215AE" w:rsidP="002215AE">
            <w:pPr>
              <w:snapToGrid w:val="0"/>
              <w:rPr>
                <w:rFonts w:ascii="Arial" w:hAnsi="Arial"/>
                <w:lang w:val="ru-RU"/>
              </w:rPr>
            </w:pPr>
            <w:r w:rsidRPr="009B39AB">
              <w:rPr>
                <w:rFonts w:ascii="Arial" w:hAnsi="Arial"/>
                <w:lang w:val="ru-RU"/>
              </w:rPr>
              <w:t>Да се развие натпреварувачки дух и креативни способности</w:t>
            </w:r>
          </w:p>
        </w:tc>
      </w:tr>
    </w:tbl>
    <w:p w:rsidR="002215AE" w:rsidRDefault="002215AE" w:rsidP="002215AE">
      <w:pPr>
        <w:rPr>
          <w:rFonts w:ascii="Arial" w:hAnsi="Arial" w:cs="Arial"/>
          <w:lang w:val="mk-MK"/>
        </w:rPr>
      </w:pPr>
    </w:p>
    <w:p w:rsidR="006B5246" w:rsidRDefault="006B5246" w:rsidP="002215AE">
      <w:pPr>
        <w:rPr>
          <w:rFonts w:ascii="Arial" w:hAnsi="Arial" w:cs="Arial"/>
          <w:lang w:val="mk-MK"/>
        </w:rPr>
      </w:pPr>
    </w:p>
    <w:p w:rsidR="006B5246" w:rsidRDefault="006B5246" w:rsidP="002215AE">
      <w:pPr>
        <w:rPr>
          <w:rFonts w:ascii="Arial" w:hAnsi="Arial" w:cs="Arial"/>
          <w:lang w:val="mk-MK"/>
        </w:rPr>
      </w:pPr>
    </w:p>
    <w:p w:rsidR="006B5246" w:rsidRDefault="006B5246" w:rsidP="002215AE">
      <w:pPr>
        <w:rPr>
          <w:rFonts w:ascii="Arial" w:hAnsi="Arial" w:cs="Arial"/>
          <w:lang w:val="mk-MK"/>
        </w:rPr>
      </w:pPr>
    </w:p>
    <w:p w:rsidR="004725A2" w:rsidRDefault="004725A2" w:rsidP="008B0E05">
      <w:pPr>
        <w:suppressAutoHyphens/>
        <w:spacing w:after="200" w:line="276" w:lineRule="auto"/>
        <w:rPr>
          <w:rFonts w:ascii="Arial" w:hAnsi="Arial" w:cs="Arial"/>
          <w:b/>
          <w:lang w:val="mk-MK"/>
        </w:rPr>
      </w:pPr>
    </w:p>
    <w:p w:rsidR="00CE5A5E" w:rsidRDefault="000E0D8E" w:rsidP="008B0E05">
      <w:pPr>
        <w:suppressAutoHyphens/>
        <w:spacing w:after="200" w:line="276" w:lineRule="auto"/>
        <w:rPr>
          <w:rFonts w:ascii="Arial" w:hAnsi="Arial" w:cs="Arial"/>
          <w:b/>
          <w:lang w:val="mk-MK"/>
        </w:rPr>
      </w:pPr>
      <w:r w:rsidRPr="000E0D8E">
        <w:rPr>
          <w:rFonts w:ascii="Arial" w:hAnsi="Arial" w:cs="Arial"/>
          <w:b/>
          <w:lang w:val="mk-MK"/>
        </w:rPr>
        <w:t>Тим кој</w:t>
      </w:r>
      <w:r w:rsidR="00204950" w:rsidRPr="000E0D8E">
        <w:rPr>
          <w:rFonts w:ascii="Arial" w:hAnsi="Arial" w:cs="Arial"/>
          <w:b/>
          <w:lang w:val="mk-MK"/>
        </w:rPr>
        <w:t xml:space="preserve"> учествувал во изработката на Г</w:t>
      </w:r>
      <w:r w:rsidRPr="000E0D8E">
        <w:rPr>
          <w:rFonts w:ascii="Arial" w:hAnsi="Arial" w:cs="Arial"/>
          <w:b/>
          <w:lang w:val="mk-MK"/>
        </w:rPr>
        <w:t>одишната програма</w:t>
      </w:r>
      <w:r w:rsidR="00204950" w:rsidRPr="000E0D8E">
        <w:rPr>
          <w:rFonts w:ascii="Arial" w:hAnsi="Arial" w:cs="Arial"/>
          <w:b/>
          <w:lang w:val="mk-MK"/>
        </w:rPr>
        <w:t>:</w:t>
      </w:r>
    </w:p>
    <w:p w:rsidR="00CE5A5E" w:rsidRPr="00CE5A5E" w:rsidRDefault="00E63D7C" w:rsidP="007038E6">
      <w:pPr>
        <w:pStyle w:val="ListParagraph"/>
        <w:numPr>
          <w:ilvl w:val="0"/>
          <w:numId w:val="75"/>
        </w:numPr>
        <w:spacing w:line="240" w:lineRule="auto"/>
        <w:rPr>
          <w:rFonts w:ascii="Arial" w:hAnsi="Arial" w:cs="Arial"/>
          <w:lang w:val="mk-MK"/>
        </w:rPr>
      </w:pPr>
      <w:r w:rsidRPr="00CE5A5E">
        <w:rPr>
          <w:rFonts w:ascii="Arial" w:hAnsi="Arial" w:cs="Arial"/>
          <w:lang w:val="mk-MK"/>
        </w:rPr>
        <w:t xml:space="preserve">Светлана Масларевска – директор, </w:t>
      </w:r>
    </w:p>
    <w:p w:rsidR="00CE5A5E" w:rsidRPr="00CE5A5E" w:rsidRDefault="00E63D7C" w:rsidP="007038E6">
      <w:pPr>
        <w:pStyle w:val="ListParagraph"/>
        <w:numPr>
          <w:ilvl w:val="0"/>
          <w:numId w:val="75"/>
        </w:numPr>
        <w:spacing w:line="240" w:lineRule="auto"/>
        <w:rPr>
          <w:rFonts w:ascii="Arial" w:hAnsi="Arial" w:cs="Arial"/>
          <w:lang w:val="mk-MK"/>
        </w:rPr>
      </w:pPr>
      <w:r w:rsidRPr="00CE5A5E">
        <w:rPr>
          <w:rFonts w:ascii="Arial" w:hAnsi="Arial" w:cs="Arial"/>
          <w:lang w:val="mk-MK"/>
        </w:rPr>
        <w:t xml:space="preserve">Билјана Јованова  - педагог, </w:t>
      </w:r>
    </w:p>
    <w:p w:rsidR="00CE5A5E" w:rsidRDefault="00E63D7C" w:rsidP="007038E6">
      <w:pPr>
        <w:pStyle w:val="ListParagraph"/>
        <w:numPr>
          <w:ilvl w:val="0"/>
          <w:numId w:val="75"/>
        </w:numPr>
        <w:spacing w:line="240" w:lineRule="auto"/>
        <w:rPr>
          <w:rFonts w:ascii="Arial" w:hAnsi="Arial" w:cs="Arial"/>
          <w:lang w:val="mk-MK"/>
        </w:rPr>
      </w:pPr>
      <w:r w:rsidRPr="00CE5A5E">
        <w:rPr>
          <w:rFonts w:ascii="Arial" w:hAnsi="Arial" w:cs="Arial"/>
          <w:lang w:val="mk-MK"/>
        </w:rPr>
        <w:t>Валентина Зорчец – наставник по информатика</w:t>
      </w:r>
      <w:r w:rsidR="005C35A9" w:rsidRPr="00CE5A5E">
        <w:rPr>
          <w:rFonts w:ascii="Arial" w:hAnsi="Arial" w:cs="Arial"/>
          <w:lang w:val="mk-MK"/>
        </w:rPr>
        <w:t>,</w:t>
      </w:r>
    </w:p>
    <w:p w:rsidR="001A0E0A" w:rsidRPr="00CE5A5E" w:rsidRDefault="001A0E0A" w:rsidP="001A0E0A">
      <w:pPr>
        <w:pStyle w:val="ListParagraph"/>
        <w:numPr>
          <w:ilvl w:val="0"/>
          <w:numId w:val="75"/>
        </w:numPr>
        <w:spacing w:line="240" w:lineRule="auto"/>
        <w:rPr>
          <w:rFonts w:ascii="Arial" w:hAnsi="Arial" w:cs="Arial"/>
          <w:lang w:val="mk-MK"/>
        </w:rPr>
      </w:pPr>
      <w:r w:rsidRPr="00CE5A5E">
        <w:rPr>
          <w:rFonts w:ascii="Arial" w:hAnsi="Arial" w:cs="Arial"/>
          <w:lang w:val="mk-MK"/>
        </w:rPr>
        <w:t>Ви</w:t>
      </w:r>
      <w:r>
        <w:rPr>
          <w:rFonts w:ascii="Arial" w:hAnsi="Arial" w:cs="Arial"/>
          <w:lang w:val="mk-MK"/>
        </w:rPr>
        <w:t xml:space="preserve">олета Јаноска </w:t>
      </w:r>
      <w:r w:rsidRPr="00CE5A5E">
        <w:rPr>
          <w:rFonts w:ascii="Arial" w:hAnsi="Arial" w:cs="Arial"/>
          <w:lang w:val="mk-MK"/>
        </w:rPr>
        <w:t xml:space="preserve"> – наставник по </w:t>
      </w:r>
      <w:r>
        <w:rPr>
          <w:rFonts w:ascii="Arial" w:hAnsi="Arial" w:cs="Arial"/>
          <w:lang w:val="mk-MK"/>
        </w:rPr>
        <w:t>географија</w:t>
      </w:r>
      <w:r w:rsidRPr="00CE5A5E">
        <w:rPr>
          <w:rFonts w:ascii="Arial" w:hAnsi="Arial" w:cs="Arial"/>
          <w:lang w:val="mk-MK"/>
        </w:rPr>
        <w:t>,</w:t>
      </w:r>
    </w:p>
    <w:p w:rsidR="00CE5A5E" w:rsidRPr="00CE5A5E" w:rsidRDefault="005C35A9" w:rsidP="007038E6">
      <w:pPr>
        <w:pStyle w:val="ListParagraph"/>
        <w:numPr>
          <w:ilvl w:val="0"/>
          <w:numId w:val="75"/>
        </w:numPr>
        <w:spacing w:line="240" w:lineRule="auto"/>
        <w:rPr>
          <w:rFonts w:ascii="Arial" w:hAnsi="Arial" w:cs="Arial"/>
          <w:lang w:val="mk-MK"/>
        </w:rPr>
      </w:pPr>
      <w:r w:rsidRPr="00CE5A5E">
        <w:rPr>
          <w:rFonts w:ascii="Arial" w:hAnsi="Arial" w:cs="Arial"/>
          <w:lang w:val="mk-MK"/>
        </w:rPr>
        <w:t xml:space="preserve">Филип Стојковиќ – наставник по историја, </w:t>
      </w:r>
    </w:p>
    <w:p w:rsidR="00CE5A5E" w:rsidRPr="00CE5A5E" w:rsidRDefault="004725A2" w:rsidP="007038E6">
      <w:pPr>
        <w:pStyle w:val="ListParagraph"/>
        <w:numPr>
          <w:ilvl w:val="0"/>
          <w:numId w:val="75"/>
        </w:numPr>
        <w:spacing w:line="240" w:lineRule="auto"/>
        <w:rPr>
          <w:rFonts w:ascii="Arial" w:hAnsi="Arial" w:cs="Arial"/>
          <w:lang w:val="mk-MK"/>
        </w:rPr>
      </w:pPr>
      <w:r>
        <w:rPr>
          <w:rFonts w:ascii="Arial" w:hAnsi="Arial" w:cs="Arial"/>
          <w:lang w:val="mk-MK"/>
        </w:rPr>
        <w:t>Радмила Илиева Стојановска</w:t>
      </w:r>
      <w:r w:rsidR="00CE5A5E" w:rsidRPr="00CE5A5E">
        <w:rPr>
          <w:rFonts w:ascii="Arial" w:hAnsi="Arial" w:cs="Arial"/>
          <w:lang w:val="mk-MK"/>
        </w:rPr>
        <w:t xml:space="preserve"> – наставник по </w:t>
      </w:r>
      <w:r>
        <w:rPr>
          <w:rFonts w:ascii="Arial" w:hAnsi="Arial" w:cs="Arial"/>
          <w:lang w:val="mk-MK"/>
        </w:rPr>
        <w:t>македонски</w:t>
      </w:r>
      <w:r w:rsidR="00CE5A5E" w:rsidRPr="00CE5A5E">
        <w:rPr>
          <w:rFonts w:ascii="Arial" w:hAnsi="Arial" w:cs="Arial"/>
          <w:lang w:val="mk-MK"/>
        </w:rPr>
        <w:t xml:space="preserve"> јазик,</w:t>
      </w:r>
    </w:p>
    <w:p w:rsidR="00CE5A5E" w:rsidRPr="00CE5A5E" w:rsidRDefault="005C35A9" w:rsidP="007038E6">
      <w:pPr>
        <w:pStyle w:val="ListParagraph"/>
        <w:numPr>
          <w:ilvl w:val="0"/>
          <w:numId w:val="75"/>
        </w:numPr>
        <w:spacing w:line="240" w:lineRule="auto"/>
        <w:rPr>
          <w:rFonts w:ascii="Arial" w:hAnsi="Arial" w:cs="Arial"/>
          <w:lang w:val="mk-MK"/>
        </w:rPr>
      </w:pPr>
      <w:r w:rsidRPr="00CE5A5E">
        <w:rPr>
          <w:rFonts w:ascii="Arial" w:hAnsi="Arial" w:cs="Arial"/>
          <w:lang w:val="mk-MK"/>
        </w:rPr>
        <w:t xml:space="preserve">Славица Алексова – наставник по хемија, </w:t>
      </w:r>
    </w:p>
    <w:p w:rsidR="00204950" w:rsidRDefault="005E0278" w:rsidP="007038E6">
      <w:pPr>
        <w:pStyle w:val="ListParagraph"/>
        <w:numPr>
          <w:ilvl w:val="0"/>
          <w:numId w:val="75"/>
        </w:numPr>
        <w:spacing w:line="240" w:lineRule="auto"/>
        <w:rPr>
          <w:rFonts w:ascii="Arial" w:hAnsi="Arial" w:cs="Arial"/>
          <w:lang w:val="mk-MK"/>
        </w:rPr>
      </w:pPr>
      <w:r w:rsidRPr="00CE5A5E">
        <w:rPr>
          <w:rFonts w:ascii="Arial" w:hAnsi="Arial" w:cs="Arial"/>
          <w:lang w:val="mk-MK"/>
        </w:rPr>
        <w:t>Слободанка Гочевска – одделенски наставник</w:t>
      </w:r>
      <w:r w:rsidR="005C35A9" w:rsidRPr="00CE5A5E">
        <w:rPr>
          <w:rFonts w:ascii="Arial" w:hAnsi="Arial" w:cs="Arial"/>
          <w:lang w:val="mk-MK"/>
        </w:rPr>
        <w:t>.</w:t>
      </w:r>
    </w:p>
    <w:p w:rsidR="000E0D8E" w:rsidRPr="004725A2" w:rsidRDefault="004725A2" w:rsidP="007038E6">
      <w:pPr>
        <w:pStyle w:val="ListParagraph"/>
        <w:numPr>
          <w:ilvl w:val="0"/>
          <w:numId w:val="75"/>
        </w:numPr>
        <w:rPr>
          <w:rFonts w:ascii="Arial" w:hAnsi="Arial" w:cs="Arial"/>
          <w:b/>
          <w:i/>
          <w:lang w:val="mk-MK"/>
        </w:rPr>
      </w:pPr>
      <w:r w:rsidRPr="004725A2">
        <w:rPr>
          <w:rFonts w:ascii="Arial" w:hAnsi="Arial" w:cs="Arial"/>
          <w:lang w:val="mk-MK"/>
        </w:rPr>
        <w:t>Ивона Димова – наставник по германски јазик</w:t>
      </w:r>
    </w:p>
    <w:p w:rsidR="005637B9" w:rsidRPr="0057292C" w:rsidRDefault="005637B9" w:rsidP="00BD7678">
      <w:pPr>
        <w:tabs>
          <w:tab w:val="left" w:pos="945"/>
        </w:tabs>
        <w:ind w:left="360"/>
        <w:rPr>
          <w:rFonts w:ascii="Arial" w:hAnsi="Arial" w:cs="Arial"/>
          <w:b/>
          <w:i/>
          <w:lang w:val="mk-MK"/>
        </w:rPr>
      </w:pPr>
    </w:p>
    <w:p w:rsidR="005637B9" w:rsidRPr="0057292C" w:rsidRDefault="005637B9" w:rsidP="00BD7678">
      <w:pPr>
        <w:tabs>
          <w:tab w:val="left" w:pos="945"/>
        </w:tabs>
        <w:ind w:left="360"/>
        <w:rPr>
          <w:rFonts w:ascii="Arial" w:hAnsi="Arial" w:cs="Arial"/>
          <w:b/>
          <w:i/>
          <w:lang w:val="mk-MK"/>
        </w:rPr>
      </w:pPr>
    </w:p>
    <w:p w:rsidR="00B162A8" w:rsidRPr="000E0D8E" w:rsidRDefault="00711262" w:rsidP="00C42998">
      <w:pPr>
        <w:tabs>
          <w:tab w:val="left" w:pos="945"/>
        </w:tabs>
        <w:ind w:left="360"/>
        <w:rPr>
          <w:rFonts w:ascii="Arial" w:hAnsi="Arial" w:cs="Arial"/>
          <w:lang w:val="en-US"/>
        </w:rPr>
      </w:pPr>
      <w:r>
        <w:rPr>
          <w:rFonts w:ascii="Arial" w:hAnsi="Arial" w:cs="Arial"/>
          <w:lang w:val="mk-MK"/>
        </w:rPr>
        <w:t>2</w:t>
      </w:r>
      <w:r w:rsidR="00345D87">
        <w:rPr>
          <w:rFonts w:ascii="Arial" w:hAnsi="Arial" w:cs="Arial"/>
          <w:lang w:val="mk-MK"/>
        </w:rPr>
        <w:t>9</w:t>
      </w:r>
      <w:r>
        <w:rPr>
          <w:rFonts w:ascii="Arial" w:hAnsi="Arial" w:cs="Arial"/>
          <w:lang w:val="mk-MK"/>
        </w:rPr>
        <w:t>.08.201</w:t>
      </w:r>
      <w:r w:rsidR="00902584">
        <w:rPr>
          <w:rFonts w:ascii="Arial" w:hAnsi="Arial" w:cs="Arial"/>
          <w:lang w:val="mk-MK"/>
        </w:rPr>
        <w:t>8</w:t>
      </w:r>
      <w:r w:rsidR="00883623">
        <w:rPr>
          <w:rFonts w:ascii="Arial" w:hAnsi="Arial" w:cs="Arial"/>
          <w:lang w:val="mk-MK"/>
        </w:rPr>
        <w:t xml:space="preserve"> г.</w:t>
      </w:r>
      <w:r w:rsidR="00204950" w:rsidRPr="000E0D8E">
        <w:rPr>
          <w:rFonts w:ascii="Arial" w:hAnsi="Arial" w:cs="Arial"/>
          <w:lang w:val="mk-MK"/>
        </w:rPr>
        <w:t xml:space="preserve">   </w:t>
      </w:r>
      <w:r w:rsidR="000E0D8E" w:rsidRPr="000E0D8E">
        <w:rPr>
          <w:rFonts w:ascii="Arial" w:hAnsi="Arial" w:cs="Arial"/>
          <w:lang w:val="mk-MK"/>
        </w:rPr>
        <w:t xml:space="preserve">  </w:t>
      </w:r>
      <w:r w:rsidR="00204950" w:rsidRPr="000E0D8E">
        <w:rPr>
          <w:rFonts w:ascii="Arial" w:hAnsi="Arial" w:cs="Arial"/>
          <w:lang w:val="mk-MK"/>
        </w:rPr>
        <w:t xml:space="preserve">      </w:t>
      </w:r>
      <w:r w:rsidR="00375AB1">
        <w:rPr>
          <w:rFonts w:ascii="Arial" w:hAnsi="Arial" w:cs="Arial"/>
          <w:lang w:val="en-US"/>
        </w:rPr>
        <w:tab/>
      </w:r>
      <w:r w:rsidR="00375AB1">
        <w:rPr>
          <w:rFonts w:ascii="Arial" w:hAnsi="Arial" w:cs="Arial"/>
          <w:lang w:val="en-US"/>
        </w:rPr>
        <w:tab/>
      </w:r>
      <w:r w:rsidR="00375AB1">
        <w:rPr>
          <w:rFonts w:ascii="Arial" w:hAnsi="Arial" w:cs="Arial"/>
          <w:lang w:val="en-US"/>
        </w:rPr>
        <w:tab/>
      </w:r>
      <w:r w:rsidR="00375AB1">
        <w:rPr>
          <w:rFonts w:ascii="Arial" w:hAnsi="Arial" w:cs="Arial"/>
          <w:lang w:val="en-US"/>
        </w:rPr>
        <w:tab/>
      </w:r>
      <w:r w:rsidR="00375AB1">
        <w:rPr>
          <w:rFonts w:ascii="Arial" w:hAnsi="Arial" w:cs="Arial"/>
          <w:lang w:val="en-US"/>
        </w:rPr>
        <w:tab/>
      </w:r>
      <w:r w:rsidR="00375AB1">
        <w:rPr>
          <w:rFonts w:ascii="Arial" w:hAnsi="Arial" w:cs="Arial"/>
          <w:lang w:val="mk-MK"/>
        </w:rPr>
        <w:t>мп</w:t>
      </w:r>
      <w:r w:rsidR="00B162A8" w:rsidRPr="000E0D8E">
        <w:rPr>
          <w:rFonts w:ascii="Arial" w:hAnsi="Arial" w:cs="Arial"/>
          <w:lang w:val="en-US"/>
        </w:rPr>
        <w:t xml:space="preserve">                                                                               </w:t>
      </w:r>
      <w:r w:rsidR="00204950" w:rsidRPr="000E0D8E">
        <w:rPr>
          <w:rFonts w:ascii="Arial" w:hAnsi="Arial" w:cs="Arial"/>
          <w:lang w:val="mk-MK"/>
        </w:rPr>
        <w:t xml:space="preserve"> Директор </w:t>
      </w:r>
    </w:p>
    <w:p w:rsidR="000E0D8E" w:rsidRDefault="000E0D8E" w:rsidP="00BD7678">
      <w:pPr>
        <w:tabs>
          <w:tab w:val="left" w:pos="945"/>
        </w:tabs>
        <w:ind w:left="360"/>
        <w:rPr>
          <w:rFonts w:ascii="Arial" w:hAnsi="Arial" w:cs="Arial"/>
          <w:lang w:val="mk-MK"/>
        </w:rPr>
      </w:pPr>
      <w:r>
        <w:rPr>
          <w:rFonts w:ascii="Arial" w:hAnsi="Arial" w:cs="Arial"/>
          <w:lang w:val="en-US"/>
        </w:rPr>
        <w:t xml:space="preserve">   </w:t>
      </w:r>
    </w:p>
    <w:p w:rsidR="00204950" w:rsidRDefault="000E0D8E" w:rsidP="00BD7678">
      <w:pPr>
        <w:tabs>
          <w:tab w:val="left" w:pos="945"/>
        </w:tabs>
        <w:ind w:left="360"/>
        <w:rPr>
          <w:rFonts w:ascii="Arial" w:hAnsi="Arial" w:cs="Arial"/>
          <w:lang w:val="mk-MK"/>
        </w:rPr>
      </w:pPr>
      <w:r>
        <w:rPr>
          <w:rFonts w:ascii="Arial" w:hAnsi="Arial" w:cs="Arial"/>
          <w:lang w:val="mk-MK"/>
        </w:rPr>
        <w:t xml:space="preserve">    </w:t>
      </w:r>
      <w:r w:rsidRPr="000E0D8E">
        <w:rPr>
          <w:rFonts w:ascii="Arial" w:hAnsi="Arial" w:cs="Arial"/>
          <w:lang w:val="mk-MK"/>
        </w:rPr>
        <w:t>Скопје</w:t>
      </w:r>
      <w:r w:rsidR="00B162A8" w:rsidRPr="000E0D8E">
        <w:rPr>
          <w:rFonts w:ascii="Arial" w:hAnsi="Arial" w:cs="Arial"/>
          <w:lang w:val="en-US"/>
        </w:rPr>
        <w:t xml:space="preserve">      </w:t>
      </w:r>
      <w:r>
        <w:rPr>
          <w:rFonts w:ascii="Arial" w:hAnsi="Arial" w:cs="Arial"/>
          <w:lang w:val="mk-MK"/>
        </w:rPr>
        <w:t xml:space="preserve"> </w:t>
      </w:r>
      <w:r w:rsidR="00B162A8" w:rsidRPr="000E0D8E">
        <w:rPr>
          <w:rFonts w:ascii="Arial" w:hAnsi="Arial" w:cs="Arial"/>
          <w:lang w:val="en-US"/>
        </w:rPr>
        <w:t xml:space="preserve">                                                                                                                              </w:t>
      </w:r>
      <w:r w:rsidR="00204950" w:rsidRPr="000E0D8E">
        <w:rPr>
          <w:rFonts w:ascii="Arial" w:hAnsi="Arial" w:cs="Arial"/>
          <w:lang w:val="mk-MK"/>
        </w:rPr>
        <w:t xml:space="preserve"> ___________________________</w:t>
      </w:r>
    </w:p>
    <w:p w:rsidR="000E0D8E" w:rsidRDefault="000E0D8E" w:rsidP="00BD7678">
      <w:pPr>
        <w:tabs>
          <w:tab w:val="left" w:pos="945"/>
        </w:tabs>
        <w:ind w:left="360"/>
        <w:rPr>
          <w:rFonts w:ascii="Arial" w:hAnsi="Arial" w:cs="Arial"/>
          <w:lang w:val="mk-MK"/>
        </w:rPr>
      </w:pP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t>Масларевска Светлана</w:t>
      </w:r>
    </w:p>
    <w:p w:rsidR="000E0D8E" w:rsidRDefault="000E0D8E" w:rsidP="00BD7678">
      <w:pPr>
        <w:tabs>
          <w:tab w:val="left" w:pos="945"/>
        </w:tabs>
        <w:ind w:left="360"/>
        <w:rPr>
          <w:rFonts w:ascii="Arial" w:hAnsi="Arial" w:cs="Arial"/>
          <w:lang w:val="mk-MK"/>
        </w:rPr>
      </w:pP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p>
    <w:p w:rsidR="004725A2" w:rsidRDefault="004725A2" w:rsidP="00BD7678">
      <w:pPr>
        <w:tabs>
          <w:tab w:val="left" w:pos="945"/>
        </w:tabs>
        <w:ind w:left="360"/>
        <w:rPr>
          <w:rFonts w:ascii="Arial" w:hAnsi="Arial" w:cs="Arial"/>
          <w:lang w:val="mk-MK"/>
        </w:rPr>
      </w:pPr>
    </w:p>
    <w:p w:rsidR="004725A2" w:rsidRDefault="004725A2" w:rsidP="00BD7678">
      <w:pPr>
        <w:tabs>
          <w:tab w:val="left" w:pos="945"/>
        </w:tabs>
        <w:ind w:left="360"/>
        <w:rPr>
          <w:rFonts w:ascii="Arial" w:hAnsi="Arial" w:cs="Arial"/>
          <w:lang w:val="mk-MK"/>
        </w:rPr>
      </w:pPr>
    </w:p>
    <w:p w:rsidR="000E0D8E" w:rsidRDefault="000E0D8E" w:rsidP="00BD7678">
      <w:pPr>
        <w:tabs>
          <w:tab w:val="left" w:pos="945"/>
        </w:tabs>
        <w:ind w:left="360"/>
        <w:rPr>
          <w:rFonts w:ascii="Arial" w:hAnsi="Arial" w:cs="Arial"/>
          <w:lang w:val="mk-MK"/>
        </w:rPr>
      </w:pP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p>
    <w:p w:rsidR="000E0D8E" w:rsidRDefault="000E0D8E" w:rsidP="00BD7678">
      <w:pPr>
        <w:tabs>
          <w:tab w:val="left" w:pos="945"/>
        </w:tabs>
        <w:ind w:left="360"/>
        <w:rPr>
          <w:rFonts w:ascii="Arial" w:hAnsi="Arial" w:cs="Arial"/>
          <w:lang w:val="mk-MK"/>
        </w:rPr>
      </w:pP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t xml:space="preserve">  Претседател на училишен одбор</w:t>
      </w:r>
    </w:p>
    <w:p w:rsidR="000E0D8E" w:rsidRDefault="000E0D8E" w:rsidP="00BD7678">
      <w:pPr>
        <w:tabs>
          <w:tab w:val="left" w:pos="945"/>
        </w:tabs>
        <w:ind w:left="360"/>
        <w:rPr>
          <w:rFonts w:ascii="Arial" w:hAnsi="Arial" w:cs="Arial"/>
          <w:lang w:val="mk-MK"/>
        </w:rPr>
      </w:pPr>
    </w:p>
    <w:p w:rsidR="000E0D8E" w:rsidRDefault="000E0D8E" w:rsidP="00BD7678">
      <w:pPr>
        <w:tabs>
          <w:tab w:val="left" w:pos="945"/>
        </w:tabs>
        <w:ind w:left="360"/>
        <w:rPr>
          <w:rFonts w:ascii="Arial" w:hAnsi="Arial" w:cs="Arial"/>
          <w:lang w:val="mk-MK"/>
        </w:rPr>
      </w:pP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t>_____________________________</w:t>
      </w:r>
    </w:p>
    <w:p w:rsidR="000E0D8E" w:rsidRDefault="000E0D8E" w:rsidP="00BD7678">
      <w:pPr>
        <w:tabs>
          <w:tab w:val="left" w:pos="945"/>
        </w:tabs>
        <w:ind w:left="360"/>
        <w:rPr>
          <w:rFonts w:ascii="Arial" w:hAnsi="Arial" w:cs="Arial"/>
          <w:lang w:val="en-US"/>
        </w:rPr>
      </w:pP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r>
      <w:r>
        <w:rPr>
          <w:rFonts w:ascii="Arial" w:hAnsi="Arial" w:cs="Arial"/>
          <w:lang w:val="mk-MK"/>
        </w:rPr>
        <w:tab/>
        <w:t xml:space="preserve">     Стојковиќ Филип</w:t>
      </w:r>
    </w:p>
    <w:p w:rsidR="008C7C67" w:rsidRDefault="008C7C67" w:rsidP="00BD7678">
      <w:pPr>
        <w:tabs>
          <w:tab w:val="left" w:pos="945"/>
        </w:tabs>
        <w:ind w:left="360"/>
        <w:rPr>
          <w:rFonts w:ascii="Arial" w:hAnsi="Arial" w:cs="Arial"/>
          <w:lang w:val="mk-MK"/>
        </w:rPr>
      </w:pPr>
    </w:p>
    <w:p w:rsidR="008C7C67" w:rsidRDefault="008C7C67" w:rsidP="00BD7678">
      <w:pPr>
        <w:tabs>
          <w:tab w:val="left" w:pos="945"/>
        </w:tabs>
        <w:ind w:left="360"/>
        <w:rPr>
          <w:rFonts w:ascii="Arial" w:hAnsi="Arial" w:cs="Arial"/>
          <w:lang w:val="mk-MK"/>
        </w:rPr>
      </w:pPr>
    </w:p>
    <w:p w:rsidR="008C7C67" w:rsidRDefault="008C7C67" w:rsidP="00BD7678">
      <w:pPr>
        <w:tabs>
          <w:tab w:val="left" w:pos="945"/>
        </w:tabs>
        <w:ind w:left="360"/>
        <w:rPr>
          <w:rFonts w:ascii="Arial" w:hAnsi="Arial" w:cs="Arial"/>
          <w:lang w:val="mk-MK"/>
        </w:rPr>
      </w:pPr>
    </w:p>
    <w:sectPr w:rsidR="008C7C67" w:rsidSect="006C22F4">
      <w:headerReference w:type="default" r:id="rId16"/>
      <w:footerReference w:type="default" r:id="rId17"/>
      <w:type w:val="continuous"/>
      <w:pgSz w:w="16838" w:h="11906" w:orient="landscape"/>
      <w:pgMar w:top="567" w:right="1440" w:bottom="993" w:left="1440" w:header="510" w:footer="340" w:gutter="0"/>
      <w:pgBorders w:offsetFrom="page">
        <w:top w:val="zanyTriangles" w:sz="11" w:space="15" w:color="auto"/>
        <w:left w:val="zanyTriangles" w:sz="11" w:space="15" w:color="auto"/>
        <w:bottom w:val="zanyTriangles" w:sz="11" w:space="15" w:color="auto"/>
        <w:right w:val="zanyTriangles" w:sz="11" w:space="15" w:color="auto"/>
      </w:pgBorders>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505" w:rsidRDefault="00A45505" w:rsidP="00B317BA">
      <w:r>
        <w:separator/>
      </w:r>
    </w:p>
  </w:endnote>
  <w:endnote w:type="continuationSeparator" w:id="1">
    <w:p w:rsidR="00A45505" w:rsidRDefault="00A45505" w:rsidP="00B317B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penSymbol">
    <w:panose1 w:val="05010000000000000000"/>
    <w:charset w:val="00"/>
    <w:family w:val="auto"/>
    <w:pitch w:val="variable"/>
    <w:sig w:usb0="800000AF" w:usb1="1001ECEA" w:usb2="00000000" w:usb3="00000000" w:csb0="00000001" w:csb1="00000000"/>
  </w:font>
  <w:font w:name="MAC C Swiss">
    <w:panose1 w:val="020B7200000000000000"/>
    <w:charset w:val="00"/>
    <w:family w:val="swiss"/>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Macedonian Helv">
    <w:altName w:val="Arial"/>
    <w:charset w:val="00"/>
    <w:family w:val="swiss"/>
    <w:pitch w:val="variable"/>
    <w:sig w:usb0="00000003" w:usb1="00000000" w:usb2="00000000" w:usb3="00000000" w:csb0="00000001" w:csb1="00000000"/>
  </w:font>
  <w:font w:name="DejaVu Sans">
    <w:panose1 w:val="020B0603030804020204"/>
    <w:charset w:val="00"/>
    <w:family w:val="swiss"/>
    <w:pitch w:val="variable"/>
    <w:sig w:usb0="E7000EFF" w:usb1="5200FDFF" w:usb2="0A042021" w:usb3="00000000" w:csb0="000001B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acedonian Arial">
    <w:altName w:val="Arial"/>
    <w:panose1 w:val="020B0604020202020204"/>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Bold">
    <w:altName w:val="Times New Roman"/>
    <w:panose1 w:val="00000000000000000000"/>
    <w:charset w:val="CC"/>
    <w:family w:val="auto"/>
    <w:notTrueType/>
    <w:pitch w:val="default"/>
    <w:sig w:usb0="00000201" w:usb1="00000000" w:usb2="00000000" w:usb3="00000000" w:csb0="00000004" w:csb1="00000000"/>
  </w:font>
  <w:font w:name="Calibri-BoldItalic">
    <w:altName w:val="Times New Roman"/>
    <w:panose1 w:val="00000000000000000000"/>
    <w:charset w:val="CC"/>
    <w:family w:val="auto"/>
    <w:notTrueType/>
    <w:pitch w:val="default"/>
    <w:sig w:usb0="00000201" w:usb1="00000000" w:usb2="00000000" w:usb3="00000000" w:csb0="00000004" w:csb1="00000000"/>
  </w:font>
  <w:font w:name="MAC C Times">
    <w:panose1 w:val="02027200000000000000"/>
    <w:charset w:val="00"/>
    <w:family w:val="roman"/>
    <w:pitch w:val="variable"/>
    <w:sig w:usb0="00000087" w:usb1="00000000" w:usb2="00000000" w:usb3="00000000" w:csb0="0000001B" w:csb1="00000000"/>
  </w:font>
  <w:font w:name="Wingdings2">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588249"/>
      <w:docPartObj>
        <w:docPartGallery w:val="Page Numbers (Bottom of Page)"/>
        <w:docPartUnique/>
      </w:docPartObj>
    </w:sdtPr>
    <w:sdtContent>
      <w:p w:rsidR="00A45505" w:rsidRDefault="00C84978">
        <w:pPr>
          <w:pStyle w:val="Footer"/>
          <w:jc w:val="right"/>
        </w:pPr>
        <w:fldSimple w:instr=" PAGE   \* MERGEFORMAT ">
          <w:r w:rsidR="00327B83">
            <w:rPr>
              <w:noProof/>
            </w:rPr>
            <w:t>18</w:t>
          </w:r>
        </w:fldSimple>
      </w:p>
    </w:sdtContent>
  </w:sdt>
  <w:p w:rsidR="00A45505" w:rsidRDefault="00A455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505" w:rsidRDefault="00A45505" w:rsidP="00B317BA">
      <w:r>
        <w:separator/>
      </w:r>
    </w:p>
  </w:footnote>
  <w:footnote w:type="continuationSeparator" w:id="1">
    <w:p w:rsidR="00A45505" w:rsidRDefault="00A45505" w:rsidP="00B317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505" w:rsidRPr="0057292C" w:rsidRDefault="00A45505" w:rsidP="000256B8">
    <w:pPr>
      <w:pStyle w:val="Footer"/>
      <w:jc w:val="right"/>
    </w:pPr>
    <w:r w:rsidRPr="0057292C">
      <w:rPr>
        <w:b/>
        <w:i/>
        <w:lang w:val="mk-MK"/>
      </w:rPr>
      <w:t>Годишна програма за работа на училиштето за учебната 201</w:t>
    </w:r>
    <w:r>
      <w:rPr>
        <w:b/>
        <w:i/>
        <w:lang w:val="mk-MK"/>
      </w:rPr>
      <w:t>8</w:t>
    </w:r>
    <w:r w:rsidRPr="0057292C">
      <w:rPr>
        <w:b/>
        <w:i/>
        <w:lang w:val="en-US"/>
      </w:rPr>
      <w:t>-</w:t>
    </w:r>
    <w:r w:rsidRPr="0057292C">
      <w:rPr>
        <w:b/>
        <w:i/>
        <w:lang w:val="mk-MK"/>
      </w:rPr>
      <w:t>201</w:t>
    </w:r>
    <w:r>
      <w:rPr>
        <w:b/>
        <w:i/>
        <w:lang w:val="mk-MK"/>
      </w:rPr>
      <w:t>9</w:t>
    </w:r>
    <w:r w:rsidRPr="0057292C">
      <w:rPr>
        <w:b/>
        <w:i/>
        <w:lang w:val="mk-MK"/>
      </w:rPr>
      <w:t xml:space="preserve"> година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606A06A"/>
    <w:lvl w:ilvl="0">
      <w:numFmt w:val="bullet"/>
      <w:lvlText w:val="*"/>
      <w:lvlJc w:val="left"/>
    </w:lvl>
  </w:abstractNum>
  <w:abstractNum w:abstractNumId="1">
    <w:nsid w:val="00000001"/>
    <w:multiLevelType w:val="singleLevel"/>
    <w:tmpl w:val="00000001"/>
    <w:name w:val="WW8Num20"/>
    <w:lvl w:ilvl="0">
      <w:start w:val="1"/>
      <w:numFmt w:val="bullet"/>
      <w:lvlText w:val="-"/>
      <w:lvlJc w:val="left"/>
      <w:pPr>
        <w:tabs>
          <w:tab w:val="num" w:pos="720"/>
        </w:tabs>
        <w:ind w:left="720" w:hanging="360"/>
      </w:pPr>
      <w:rPr>
        <w:rFonts w:ascii="Arial" w:hAnsi="Aria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lvl w:ilvl="0">
      <w:start w:val="1"/>
      <w:numFmt w:val="bullet"/>
      <w:lvlText w:val=""/>
      <w:lvlJc w:val="left"/>
      <w:pPr>
        <w:ind w:left="720" w:hanging="360"/>
      </w:pPr>
      <w:rPr>
        <w:rFonts w:ascii="Symbol" w:hAnsi="Symbol"/>
        <w:color w:val="auto"/>
      </w:rPr>
    </w:lvl>
  </w:abstractNum>
  <w:abstractNum w:abstractNumId="5">
    <w:nsid w:val="00000008"/>
    <w:multiLevelType w:val="multilevel"/>
    <w:tmpl w:val="00000008"/>
    <w:name w:val="WW8Num8"/>
    <w:lvl w:ilvl="0">
      <w:start w:val="1"/>
      <w:numFmt w:val="bullet"/>
      <w:lvlText w:val=""/>
      <w:lvlJc w:val="left"/>
      <w:pPr>
        <w:tabs>
          <w:tab w:val="num" w:pos="273"/>
        </w:tabs>
        <w:ind w:left="1353" w:hanging="360"/>
      </w:pPr>
      <w:rPr>
        <w:rFonts w:ascii="Symbol" w:hAnsi="Symbol"/>
      </w:rPr>
    </w:lvl>
    <w:lvl w:ilvl="1">
      <w:start w:val="1"/>
      <w:numFmt w:val="bullet"/>
      <w:lvlText w:val="o"/>
      <w:lvlJc w:val="left"/>
      <w:pPr>
        <w:tabs>
          <w:tab w:val="num" w:pos="360"/>
        </w:tabs>
        <w:ind w:left="2160" w:hanging="360"/>
      </w:pPr>
      <w:rPr>
        <w:rFonts w:ascii="Courier New" w:hAnsi="Courier New" w:cs="Courier New"/>
        <w:color w:val="FF0000"/>
      </w:rPr>
    </w:lvl>
    <w:lvl w:ilvl="2">
      <w:start w:val="1"/>
      <w:numFmt w:val="bullet"/>
      <w:lvlText w:val=""/>
      <w:lvlJc w:val="left"/>
      <w:pPr>
        <w:tabs>
          <w:tab w:val="num" w:pos="360"/>
        </w:tabs>
        <w:ind w:left="2880" w:hanging="360"/>
      </w:pPr>
      <w:rPr>
        <w:rFonts w:ascii="Wingdings" w:hAnsi="Wingdings"/>
        <w:color w:val="FF0000"/>
      </w:rPr>
    </w:lvl>
    <w:lvl w:ilvl="3">
      <w:start w:val="1"/>
      <w:numFmt w:val="bullet"/>
      <w:lvlText w:val=""/>
      <w:lvlJc w:val="left"/>
      <w:pPr>
        <w:tabs>
          <w:tab w:val="num" w:pos="360"/>
        </w:tabs>
        <w:ind w:left="3600" w:hanging="360"/>
      </w:pPr>
      <w:rPr>
        <w:rFonts w:ascii="Symbol" w:hAnsi="Symbol"/>
      </w:rPr>
    </w:lvl>
    <w:lvl w:ilvl="4">
      <w:start w:val="1"/>
      <w:numFmt w:val="bullet"/>
      <w:lvlText w:val="o"/>
      <w:lvlJc w:val="left"/>
      <w:pPr>
        <w:tabs>
          <w:tab w:val="num" w:pos="360"/>
        </w:tabs>
        <w:ind w:left="4320" w:hanging="360"/>
      </w:pPr>
      <w:rPr>
        <w:rFonts w:ascii="Courier New" w:hAnsi="Courier New" w:cs="Courier New"/>
      </w:rPr>
    </w:lvl>
    <w:lvl w:ilvl="5">
      <w:start w:val="1"/>
      <w:numFmt w:val="bullet"/>
      <w:lvlText w:val=""/>
      <w:lvlJc w:val="left"/>
      <w:pPr>
        <w:tabs>
          <w:tab w:val="num" w:pos="360"/>
        </w:tabs>
        <w:ind w:left="5040" w:hanging="360"/>
      </w:pPr>
      <w:rPr>
        <w:rFonts w:ascii="Wingdings" w:hAnsi="Wingdings"/>
      </w:rPr>
    </w:lvl>
    <w:lvl w:ilvl="6">
      <w:start w:val="1"/>
      <w:numFmt w:val="bullet"/>
      <w:lvlText w:val=""/>
      <w:lvlJc w:val="left"/>
      <w:pPr>
        <w:tabs>
          <w:tab w:val="num" w:pos="360"/>
        </w:tabs>
        <w:ind w:left="5760" w:hanging="360"/>
      </w:pPr>
      <w:rPr>
        <w:rFonts w:ascii="Symbol" w:hAnsi="Symbol"/>
      </w:rPr>
    </w:lvl>
    <w:lvl w:ilvl="7">
      <w:start w:val="1"/>
      <w:numFmt w:val="bullet"/>
      <w:lvlText w:val="o"/>
      <w:lvlJc w:val="left"/>
      <w:pPr>
        <w:tabs>
          <w:tab w:val="num" w:pos="360"/>
        </w:tabs>
        <w:ind w:left="6480" w:hanging="360"/>
      </w:pPr>
      <w:rPr>
        <w:rFonts w:ascii="Courier New" w:hAnsi="Courier New" w:cs="Courier New"/>
      </w:rPr>
    </w:lvl>
    <w:lvl w:ilvl="8">
      <w:start w:val="1"/>
      <w:numFmt w:val="bullet"/>
      <w:lvlText w:val=""/>
      <w:lvlJc w:val="left"/>
      <w:pPr>
        <w:tabs>
          <w:tab w:val="num" w:pos="360"/>
        </w:tabs>
        <w:ind w:left="7200" w:hanging="360"/>
      </w:pPr>
      <w:rPr>
        <w:rFonts w:ascii="Wingdings" w:hAnsi="Wingdings"/>
      </w:rPr>
    </w:lvl>
  </w:abstractNum>
  <w:abstractNum w:abstractNumId="6">
    <w:nsid w:val="0000000A"/>
    <w:multiLevelType w:val="singleLevel"/>
    <w:tmpl w:val="0000000A"/>
    <w:name w:val="WW8Num10"/>
    <w:lvl w:ilvl="0">
      <w:start w:val="1"/>
      <w:numFmt w:val="bullet"/>
      <w:lvlText w:val=""/>
      <w:lvlJc w:val="left"/>
      <w:pPr>
        <w:tabs>
          <w:tab w:val="num" w:pos="0"/>
        </w:tabs>
        <w:ind w:left="2160" w:hanging="360"/>
      </w:pPr>
      <w:rPr>
        <w:rFonts w:ascii="Symbol" w:hAnsi="Symbol"/>
      </w:rPr>
    </w:lvl>
  </w:abstractNum>
  <w:abstractNum w:abstractNumId="7">
    <w:nsid w:val="0000000B"/>
    <w:multiLevelType w:val="singleLevel"/>
    <w:tmpl w:val="0000000B"/>
    <w:name w:val="WW8Num11"/>
    <w:lvl w:ilvl="0">
      <w:start w:val="1"/>
      <w:numFmt w:val="bullet"/>
      <w:lvlText w:val=""/>
      <w:lvlJc w:val="left"/>
      <w:pPr>
        <w:tabs>
          <w:tab w:val="num" w:pos="720"/>
        </w:tabs>
        <w:ind w:left="720" w:hanging="360"/>
      </w:pPr>
      <w:rPr>
        <w:rFonts w:ascii="Symbol" w:hAnsi="Symbol"/>
        <w:color w:val="000000"/>
      </w:rPr>
    </w:lvl>
  </w:abstractNum>
  <w:abstractNum w:abstractNumId="8">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9">
    <w:nsid w:val="0000000F"/>
    <w:multiLevelType w:val="singleLevel"/>
    <w:tmpl w:val="0000000F"/>
    <w:name w:val="WW8Num15"/>
    <w:lvl w:ilvl="0">
      <w:start w:val="1"/>
      <w:numFmt w:val="bullet"/>
      <w:lvlText w:val=""/>
      <w:lvlJc w:val="left"/>
      <w:pPr>
        <w:tabs>
          <w:tab w:val="num" w:pos="720"/>
        </w:tabs>
        <w:ind w:left="720" w:hanging="360"/>
      </w:pPr>
      <w:rPr>
        <w:rFonts w:ascii="Symbol" w:hAnsi="Symbol"/>
        <w:color w:val="000000"/>
      </w:rPr>
    </w:lvl>
  </w:abstractNum>
  <w:abstractNum w:abstractNumId="10">
    <w:nsid w:val="00000010"/>
    <w:multiLevelType w:val="singleLevel"/>
    <w:tmpl w:val="00000010"/>
    <w:name w:val="WW8Num16"/>
    <w:lvl w:ilvl="0">
      <w:start w:val="1"/>
      <w:numFmt w:val="bullet"/>
      <w:lvlText w:val=""/>
      <w:lvlJc w:val="left"/>
      <w:pPr>
        <w:tabs>
          <w:tab w:val="num" w:pos="720"/>
        </w:tabs>
        <w:ind w:left="720" w:hanging="360"/>
      </w:pPr>
      <w:rPr>
        <w:rFonts w:ascii="Symbol" w:hAnsi="Symbol"/>
        <w:color w:val="000000"/>
      </w:rPr>
    </w:lvl>
  </w:abstractNum>
  <w:abstractNum w:abstractNumId="11">
    <w:nsid w:val="00000011"/>
    <w:multiLevelType w:val="singleLevel"/>
    <w:tmpl w:val="00000011"/>
    <w:name w:val="WW8Num17"/>
    <w:lvl w:ilvl="0">
      <w:start w:val="1"/>
      <w:numFmt w:val="bullet"/>
      <w:lvlText w:val=""/>
      <w:lvlJc w:val="left"/>
      <w:pPr>
        <w:tabs>
          <w:tab w:val="num" w:pos="910"/>
        </w:tabs>
        <w:ind w:left="910" w:hanging="360"/>
      </w:pPr>
      <w:rPr>
        <w:rFonts w:ascii="Symbol" w:hAnsi="Symbol"/>
        <w:color w:val="000000"/>
      </w:rPr>
    </w:lvl>
  </w:abstractNum>
  <w:abstractNum w:abstractNumId="12">
    <w:nsid w:val="00000013"/>
    <w:multiLevelType w:val="singleLevel"/>
    <w:tmpl w:val="00000013"/>
    <w:name w:val="WW8Num19"/>
    <w:lvl w:ilvl="0">
      <w:start w:val="1"/>
      <w:numFmt w:val="bullet"/>
      <w:lvlText w:val=""/>
      <w:lvlJc w:val="left"/>
      <w:pPr>
        <w:tabs>
          <w:tab w:val="num" w:pos="720"/>
        </w:tabs>
        <w:ind w:left="720" w:hanging="360"/>
      </w:pPr>
      <w:rPr>
        <w:rFonts w:ascii="Symbol" w:hAnsi="Symbol" w:cs="Times New Roman"/>
      </w:rPr>
    </w:lvl>
  </w:abstractNum>
  <w:abstractNum w:abstractNumId="13">
    <w:nsid w:val="00000015"/>
    <w:multiLevelType w:val="singleLevel"/>
    <w:tmpl w:val="00000015"/>
    <w:name w:val="WW8Num21"/>
    <w:lvl w:ilvl="0">
      <w:start w:val="1"/>
      <w:numFmt w:val="bullet"/>
      <w:lvlText w:val=""/>
      <w:lvlJc w:val="left"/>
      <w:pPr>
        <w:tabs>
          <w:tab w:val="num" w:pos="720"/>
        </w:tabs>
        <w:ind w:left="720" w:hanging="360"/>
      </w:pPr>
      <w:rPr>
        <w:rFonts w:ascii="Symbol" w:hAnsi="Symbol"/>
        <w:color w:val="000000"/>
      </w:rPr>
    </w:lvl>
  </w:abstractNum>
  <w:abstractNum w:abstractNumId="14">
    <w:nsid w:val="00000016"/>
    <w:multiLevelType w:val="singleLevel"/>
    <w:tmpl w:val="00000016"/>
    <w:name w:val="WW8Num22"/>
    <w:lvl w:ilvl="0">
      <w:start w:val="1"/>
      <w:numFmt w:val="bullet"/>
      <w:lvlText w:val="-"/>
      <w:lvlJc w:val="left"/>
      <w:pPr>
        <w:tabs>
          <w:tab w:val="num" w:pos="720"/>
        </w:tabs>
        <w:ind w:left="720" w:hanging="360"/>
      </w:pPr>
      <w:rPr>
        <w:rFonts w:ascii="Arial" w:hAnsi="Arial"/>
      </w:rPr>
    </w:lvl>
  </w:abstractNum>
  <w:abstractNum w:abstractNumId="15">
    <w:nsid w:val="00000019"/>
    <w:multiLevelType w:val="multilevel"/>
    <w:tmpl w:val="00000019"/>
    <w:name w:val="WW8Num25"/>
    <w:lvl w:ilvl="0">
      <w:start w:val="1"/>
      <w:numFmt w:val="decimal"/>
      <w:lvlText w:val="%1."/>
      <w:lvlJc w:val="left"/>
      <w:pPr>
        <w:tabs>
          <w:tab w:val="num" w:pos="720"/>
        </w:tabs>
        <w:ind w:left="720" w:hanging="360"/>
      </w:pPr>
      <w:rPr>
        <w:rFonts w:ascii="Symbol" w:hAnsi="Symbol"/>
        <w:color w:val="000000"/>
      </w:r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6">
    <w:nsid w:val="0000001A"/>
    <w:multiLevelType w:val="singleLevel"/>
    <w:tmpl w:val="0000001A"/>
    <w:name w:val="WW8Num26"/>
    <w:lvl w:ilvl="0">
      <w:start w:val="1"/>
      <w:numFmt w:val="bullet"/>
      <w:lvlText w:val=""/>
      <w:lvlJc w:val="left"/>
      <w:pPr>
        <w:tabs>
          <w:tab w:val="num" w:pos="0"/>
        </w:tabs>
        <w:ind w:left="2160" w:hanging="360"/>
      </w:pPr>
      <w:rPr>
        <w:rFonts w:ascii="Symbol" w:hAnsi="Symbol"/>
      </w:rPr>
    </w:lvl>
  </w:abstractNum>
  <w:abstractNum w:abstractNumId="17">
    <w:nsid w:val="00000020"/>
    <w:multiLevelType w:val="singleLevel"/>
    <w:tmpl w:val="00000020"/>
    <w:name w:val="WW8Num32"/>
    <w:lvl w:ilvl="0">
      <w:start w:val="1"/>
      <w:numFmt w:val="bullet"/>
      <w:lvlText w:val=""/>
      <w:lvlJc w:val="left"/>
      <w:pPr>
        <w:tabs>
          <w:tab w:val="num" w:pos="0"/>
        </w:tabs>
        <w:ind w:left="1800" w:hanging="360"/>
      </w:pPr>
      <w:rPr>
        <w:rFonts w:ascii="Symbol" w:hAnsi="Symbol"/>
      </w:rPr>
    </w:lvl>
  </w:abstractNum>
  <w:abstractNum w:abstractNumId="18">
    <w:nsid w:val="00000026"/>
    <w:multiLevelType w:val="singleLevel"/>
    <w:tmpl w:val="00000026"/>
    <w:name w:val="WW8Num38"/>
    <w:lvl w:ilvl="0">
      <w:start w:val="1"/>
      <w:numFmt w:val="bullet"/>
      <w:lvlText w:val=""/>
      <w:lvlJc w:val="left"/>
      <w:pPr>
        <w:tabs>
          <w:tab w:val="num" w:pos="0"/>
        </w:tabs>
        <w:ind w:left="2160" w:hanging="360"/>
      </w:pPr>
      <w:rPr>
        <w:rFonts w:ascii="Symbol" w:hAnsi="Symbol"/>
      </w:rPr>
    </w:lvl>
  </w:abstractNum>
  <w:abstractNum w:abstractNumId="19">
    <w:nsid w:val="0000003E"/>
    <w:multiLevelType w:val="multilevel"/>
    <w:tmpl w:val="0000003E"/>
    <w:name w:val="WW8Num63"/>
    <w:lvl w:ilvl="0">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0">
    <w:nsid w:val="00195E46"/>
    <w:multiLevelType w:val="hybridMultilevel"/>
    <w:tmpl w:val="D6BEC034"/>
    <w:name w:val="WW8Num2222"/>
    <w:lvl w:ilvl="0" w:tplc="C5049C70">
      <w:start w:val="1"/>
      <w:numFmt w:val="bullet"/>
      <w:lvlText w:val=""/>
      <w:lvlJc w:val="left"/>
      <w:pPr>
        <w:tabs>
          <w:tab w:val="num" w:pos="567"/>
        </w:tabs>
        <w:ind w:left="567" w:hanging="20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3DC3DD4"/>
    <w:multiLevelType w:val="multilevel"/>
    <w:tmpl w:val="43D4794C"/>
    <w:lvl w:ilvl="0">
      <w:start w:val="12"/>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nsid w:val="04282D9A"/>
    <w:multiLevelType w:val="hybridMultilevel"/>
    <w:tmpl w:val="6620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5FA066C"/>
    <w:multiLevelType w:val="multilevel"/>
    <w:tmpl w:val="1AB84504"/>
    <w:lvl w:ilvl="0">
      <w:start w:val="14"/>
      <w:numFmt w:val="decimal"/>
      <w:lvlText w:val="%1"/>
      <w:lvlJc w:val="left"/>
      <w:pPr>
        <w:ind w:left="465" w:hanging="465"/>
      </w:pPr>
      <w:rPr>
        <w:rFonts w:hint="default"/>
      </w:rPr>
    </w:lvl>
    <w:lvl w:ilvl="1">
      <w:start w:val="2"/>
      <w:numFmt w:val="decimal"/>
      <w:lvlText w:val="%1.%2"/>
      <w:lvlJc w:val="left"/>
      <w:pPr>
        <w:ind w:left="127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24">
    <w:nsid w:val="063D0D1C"/>
    <w:multiLevelType w:val="hybridMultilevel"/>
    <w:tmpl w:val="3FA61E7A"/>
    <w:lvl w:ilvl="0" w:tplc="C5049C70">
      <w:start w:val="1"/>
      <w:numFmt w:val="bullet"/>
      <w:lvlText w:val=""/>
      <w:lvlJc w:val="left"/>
      <w:pPr>
        <w:tabs>
          <w:tab w:val="num" w:pos="567"/>
        </w:tabs>
        <w:ind w:left="567" w:hanging="207"/>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6603F2D"/>
    <w:multiLevelType w:val="hybridMultilevel"/>
    <w:tmpl w:val="D9727F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76854FD"/>
    <w:multiLevelType w:val="hybridMultilevel"/>
    <w:tmpl w:val="57E0C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7725062"/>
    <w:multiLevelType w:val="hybridMultilevel"/>
    <w:tmpl w:val="F734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787799E"/>
    <w:multiLevelType w:val="hybridMultilevel"/>
    <w:tmpl w:val="D30A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8FD756A"/>
    <w:multiLevelType w:val="hybridMultilevel"/>
    <w:tmpl w:val="62E6791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0B4A39E3"/>
    <w:multiLevelType w:val="hybridMultilevel"/>
    <w:tmpl w:val="16D65BD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0BD76F1E"/>
    <w:multiLevelType w:val="hybridMultilevel"/>
    <w:tmpl w:val="68DE8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0F7F22D9"/>
    <w:multiLevelType w:val="hybridMultilevel"/>
    <w:tmpl w:val="33349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5464139"/>
    <w:multiLevelType w:val="hybridMultilevel"/>
    <w:tmpl w:val="E45C2E2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4">
    <w:nsid w:val="18EE1DAC"/>
    <w:multiLevelType w:val="hybridMultilevel"/>
    <w:tmpl w:val="B0C0334E"/>
    <w:lvl w:ilvl="0" w:tplc="0409000B">
      <w:start w:val="1"/>
      <w:numFmt w:val="bullet"/>
      <w:lvlText w:val=""/>
      <w:lvlJc w:val="left"/>
      <w:pPr>
        <w:ind w:left="720" w:hanging="360"/>
      </w:pPr>
      <w:rPr>
        <w:rFonts w:ascii="Wingdings" w:hAnsi="Wingdings"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5">
    <w:nsid w:val="1C6B79AD"/>
    <w:multiLevelType w:val="multilevel"/>
    <w:tmpl w:val="45C06268"/>
    <w:lvl w:ilvl="0">
      <w:start w:val="1"/>
      <w:numFmt w:val="bullet"/>
      <w:lvlText w:val=""/>
      <w:lvlJc w:val="left"/>
      <w:pPr>
        <w:tabs>
          <w:tab w:val="num" w:pos="0"/>
        </w:tabs>
        <w:ind w:left="1080" w:hanging="360"/>
      </w:pPr>
      <w:rPr>
        <w:rFonts w:ascii="Symbol" w:hAnsi="Symbol" w:hint="default"/>
      </w:rPr>
    </w:lvl>
    <w:lvl w:ilvl="1">
      <w:start w:val="1"/>
      <w:numFmt w:val="bullet"/>
      <w:lvlText w:val=""/>
      <w:lvlJc w:val="left"/>
      <w:pPr>
        <w:tabs>
          <w:tab w:val="num" w:pos="0"/>
        </w:tabs>
        <w:ind w:left="1800" w:hanging="360"/>
      </w:pPr>
      <w:rPr>
        <w:rFonts w:ascii="Symbol" w:hAnsi="Symbol" w:cs="Courier New" w:hint="default"/>
        <w:color w:val="FF0000"/>
        <w:u w:color="000000"/>
      </w:rPr>
    </w:lvl>
    <w:lvl w:ilvl="2">
      <w:start w:val="1"/>
      <w:numFmt w:val="bullet"/>
      <w:lvlText w:val=""/>
      <w:lvlJc w:val="left"/>
      <w:pPr>
        <w:tabs>
          <w:tab w:val="num" w:pos="0"/>
        </w:tabs>
        <w:ind w:left="2520" w:hanging="360"/>
      </w:pPr>
      <w:rPr>
        <w:rFonts w:ascii="Wingdings" w:hAnsi="Wingdings"/>
        <w:color w:val="FF0000"/>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36">
    <w:nsid w:val="1C995608"/>
    <w:multiLevelType w:val="hybridMultilevel"/>
    <w:tmpl w:val="2EE699BE"/>
    <w:lvl w:ilvl="0" w:tplc="4BFEDA3E">
      <w:numFmt w:val="bullet"/>
      <w:lvlText w:val="-"/>
      <w:lvlJc w:val="left"/>
      <w:pPr>
        <w:ind w:left="702" w:hanging="360"/>
      </w:pPr>
      <w:rPr>
        <w:rFonts w:ascii="Times New Roman" w:eastAsia="Calibri" w:hAnsi="Times New Roman" w:cs="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nsid w:val="1D1D25D7"/>
    <w:multiLevelType w:val="hybridMultilevel"/>
    <w:tmpl w:val="3DEC0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284FA2"/>
    <w:multiLevelType w:val="hybridMultilevel"/>
    <w:tmpl w:val="91E203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4055BB"/>
    <w:multiLevelType w:val="hybridMultilevel"/>
    <w:tmpl w:val="7750DC26"/>
    <w:lvl w:ilvl="0" w:tplc="F47E397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741CB6"/>
    <w:multiLevelType w:val="hybridMultilevel"/>
    <w:tmpl w:val="72EADD00"/>
    <w:lvl w:ilvl="0" w:tplc="6EE6FB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985919"/>
    <w:multiLevelType w:val="hybridMultilevel"/>
    <w:tmpl w:val="C660E4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FC574E6"/>
    <w:multiLevelType w:val="hybridMultilevel"/>
    <w:tmpl w:val="E35CFED2"/>
    <w:lvl w:ilvl="0" w:tplc="08090001">
      <w:start w:val="1"/>
      <w:numFmt w:val="bullet"/>
      <w:lvlText w:val=""/>
      <w:lvlJc w:val="left"/>
      <w:pPr>
        <w:tabs>
          <w:tab w:val="num" w:pos="975"/>
        </w:tabs>
        <w:ind w:left="975" w:hanging="360"/>
      </w:pPr>
      <w:rPr>
        <w:rFonts w:ascii="Symbol" w:hAnsi="Symbol" w:hint="default"/>
      </w:rPr>
    </w:lvl>
    <w:lvl w:ilvl="1" w:tplc="042F0003" w:tentative="1">
      <w:start w:val="1"/>
      <w:numFmt w:val="bullet"/>
      <w:lvlText w:val="o"/>
      <w:lvlJc w:val="left"/>
      <w:pPr>
        <w:tabs>
          <w:tab w:val="num" w:pos="1695"/>
        </w:tabs>
        <w:ind w:left="1695" w:hanging="360"/>
      </w:pPr>
      <w:rPr>
        <w:rFonts w:ascii="Courier New" w:hAnsi="Courier New" w:cs="Courier New" w:hint="default"/>
      </w:rPr>
    </w:lvl>
    <w:lvl w:ilvl="2" w:tplc="042F0005" w:tentative="1">
      <w:start w:val="1"/>
      <w:numFmt w:val="bullet"/>
      <w:lvlText w:val=""/>
      <w:lvlJc w:val="left"/>
      <w:pPr>
        <w:tabs>
          <w:tab w:val="num" w:pos="2415"/>
        </w:tabs>
        <w:ind w:left="2415" w:hanging="360"/>
      </w:pPr>
      <w:rPr>
        <w:rFonts w:ascii="Wingdings" w:hAnsi="Wingdings" w:hint="default"/>
      </w:rPr>
    </w:lvl>
    <w:lvl w:ilvl="3" w:tplc="042F0001" w:tentative="1">
      <w:start w:val="1"/>
      <w:numFmt w:val="bullet"/>
      <w:lvlText w:val=""/>
      <w:lvlJc w:val="left"/>
      <w:pPr>
        <w:tabs>
          <w:tab w:val="num" w:pos="3135"/>
        </w:tabs>
        <w:ind w:left="3135" w:hanging="360"/>
      </w:pPr>
      <w:rPr>
        <w:rFonts w:ascii="Symbol" w:hAnsi="Symbol" w:hint="default"/>
      </w:rPr>
    </w:lvl>
    <w:lvl w:ilvl="4" w:tplc="042F0003" w:tentative="1">
      <w:start w:val="1"/>
      <w:numFmt w:val="bullet"/>
      <w:lvlText w:val="o"/>
      <w:lvlJc w:val="left"/>
      <w:pPr>
        <w:tabs>
          <w:tab w:val="num" w:pos="3855"/>
        </w:tabs>
        <w:ind w:left="3855" w:hanging="360"/>
      </w:pPr>
      <w:rPr>
        <w:rFonts w:ascii="Courier New" w:hAnsi="Courier New" w:cs="Courier New" w:hint="default"/>
      </w:rPr>
    </w:lvl>
    <w:lvl w:ilvl="5" w:tplc="042F0005" w:tentative="1">
      <w:start w:val="1"/>
      <w:numFmt w:val="bullet"/>
      <w:lvlText w:val=""/>
      <w:lvlJc w:val="left"/>
      <w:pPr>
        <w:tabs>
          <w:tab w:val="num" w:pos="4575"/>
        </w:tabs>
        <w:ind w:left="4575" w:hanging="360"/>
      </w:pPr>
      <w:rPr>
        <w:rFonts w:ascii="Wingdings" w:hAnsi="Wingdings" w:hint="default"/>
      </w:rPr>
    </w:lvl>
    <w:lvl w:ilvl="6" w:tplc="042F0001" w:tentative="1">
      <w:start w:val="1"/>
      <w:numFmt w:val="bullet"/>
      <w:lvlText w:val=""/>
      <w:lvlJc w:val="left"/>
      <w:pPr>
        <w:tabs>
          <w:tab w:val="num" w:pos="5295"/>
        </w:tabs>
        <w:ind w:left="5295" w:hanging="360"/>
      </w:pPr>
      <w:rPr>
        <w:rFonts w:ascii="Symbol" w:hAnsi="Symbol" w:hint="default"/>
      </w:rPr>
    </w:lvl>
    <w:lvl w:ilvl="7" w:tplc="042F0003" w:tentative="1">
      <w:start w:val="1"/>
      <w:numFmt w:val="bullet"/>
      <w:lvlText w:val="o"/>
      <w:lvlJc w:val="left"/>
      <w:pPr>
        <w:tabs>
          <w:tab w:val="num" w:pos="6015"/>
        </w:tabs>
        <w:ind w:left="6015" w:hanging="360"/>
      </w:pPr>
      <w:rPr>
        <w:rFonts w:ascii="Courier New" w:hAnsi="Courier New" w:cs="Courier New" w:hint="default"/>
      </w:rPr>
    </w:lvl>
    <w:lvl w:ilvl="8" w:tplc="042F0005" w:tentative="1">
      <w:start w:val="1"/>
      <w:numFmt w:val="bullet"/>
      <w:lvlText w:val=""/>
      <w:lvlJc w:val="left"/>
      <w:pPr>
        <w:tabs>
          <w:tab w:val="num" w:pos="6735"/>
        </w:tabs>
        <w:ind w:left="6735" w:hanging="360"/>
      </w:pPr>
      <w:rPr>
        <w:rFonts w:ascii="Wingdings" w:hAnsi="Wingdings" w:hint="default"/>
      </w:rPr>
    </w:lvl>
  </w:abstractNum>
  <w:abstractNum w:abstractNumId="43">
    <w:nsid w:val="2059219C"/>
    <w:multiLevelType w:val="hybridMultilevel"/>
    <w:tmpl w:val="C8526A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10C7FA3"/>
    <w:multiLevelType w:val="hybridMultilevel"/>
    <w:tmpl w:val="A5CC3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13C455F"/>
    <w:multiLevelType w:val="hybridMultilevel"/>
    <w:tmpl w:val="1C08D5B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nsid w:val="225B3554"/>
    <w:multiLevelType w:val="multilevel"/>
    <w:tmpl w:val="2B20EB0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230E14F7"/>
    <w:multiLevelType w:val="multilevel"/>
    <w:tmpl w:val="11FC3E7E"/>
    <w:lvl w:ilvl="0">
      <w:start w:val="1"/>
      <w:numFmt w:val="bullet"/>
      <w:lvlText w:val=""/>
      <w:lvlJc w:val="left"/>
      <w:pPr>
        <w:tabs>
          <w:tab w:val="num" w:pos="0"/>
        </w:tabs>
        <w:ind w:left="1080" w:hanging="360"/>
      </w:pPr>
      <w:rPr>
        <w:rFonts w:ascii="Symbol" w:hAnsi="Symbol" w:hint="default"/>
      </w:rPr>
    </w:lvl>
    <w:lvl w:ilvl="1">
      <w:start w:val="1"/>
      <w:numFmt w:val="bullet"/>
      <w:lvlText w:val=""/>
      <w:lvlJc w:val="left"/>
      <w:pPr>
        <w:tabs>
          <w:tab w:val="num" w:pos="0"/>
        </w:tabs>
        <w:ind w:left="1800" w:hanging="360"/>
      </w:pPr>
      <w:rPr>
        <w:rFonts w:ascii="Symbol" w:hAnsi="Symbol" w:cs="Courier New" w:hint="default"/>
        <w:color w:val="FF0000"/>
        <w:u w:color="000000"/>
      </w:rPr>
    </w:lvl>
    <w:lvl w:ilvl="2">
      <w:start w:val="1"/>
      <w:numFmt w:val="bullet"/>
      <w:lvlText w:val=""/>
      <w:lvlJc w:val="left"/>
      <w:pPr>
        <w:tabs>
          <w:tab w:val="num" w:pos="0"/>
        </w:tabs>
        <w:ind w:left="2520" w:hanging="360"/>
      </w:pPr>
      <w:rPr>
        <w:rFonts w:ascii="Wingdings" w:hAnsi="Wingdings"/>
        <w:color w:val="FF0000"/>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48">
    <w:nsid w:val="251E1B9B"/>
    <w:multiLevelType w:val="hybridMultilevel"/>
    <w:tmpl w:val="8CFAC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5DA6819"/>
    <w:multiLevelType w:val="hybridMultilevel"/>
    <w:tmpl w:val="9774CED6"/>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50">
    <w:nsid w:val="26122B84"/>
    <w:multiLevelType w:val="hybridMultilevel"/>
    <w:tmpl w:val="0B1EC9BA"/>
    <w:lvl w:ilvl="0" w:tplc="56568112">
      <w:start w:val="1"/>
      <w:numFmt w:val="bullet"/>
      <w:lvlText w:val=""/>
      <w:lvlJc w:val="left"/>
      <w:pPr>
        <w:tabs>
          <w:tab w:val="num" w:pos="720"/>
        </w:tabs>
        <w:ind w:left="720" w:hanging="36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68E3F79"/>
    <w:multiLevelType w:val="hybridMultilevel"/>
    <w:tmpl w:val="A90EF2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8CB3E6D"/>
    <w:multiLevelType w:val="hybridMultilevel"/>
    <w:tmpl w:val="5C84C52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3">
    <w:nsid w:val="28F14FE9"/>
    <w:multiLevelType w:val="hybridMultilevel"/>
    <w:tmpl w:val="D802516C"/>
    <w:lvl w:ilvl="0" w:tplc="08090001">
      <w:start w:val="1"/>
      <w:numFmt w:val="bullet"/>
      <w:lvlText w:val=""/>
      <w:lvlJc w:val="left"/>
      <w:pPr>
        <w:tabs>
          <w:tab w:val="num" w:pos="975"/>
        </w:tabs>
        <w:ind w:left="975" w:hanging="360"/>
      </w:pPr>
      <w:rPr>
        <w:rFonts w:ascii="Symbol" w:hAnsi="Symbol" w:hint="default"/>
      </w:rPr>
    </w:lvl>
    <w:lvl w:ilvl="1" w:tplc="042F0003" w:tentative="1">
      <w:start w:val="1"/>
      <w:numFmt w:val="bullet"/>
      <w:lvlText w:val="o"/>
      <w:lvlJc w:val="left"/>
      <w:pPr>
        <w:tabs>
          <w:tab w:val="num" w:pos="1695"/>
        </w:tabs>
        <w:ind w:left="1695" w:hanging="360"/>
      </w:pPr>
      <w:rPr>
        <w:rFonts w:ascii="Courier New" w:hAnsi="Courier New" w:cs="Courier New" w:hint="default"/>
      </w:rPr>
    </w:lvl>
    <w:lvl w:ilvl="2" w:tplc="042F0005" w:tentative="1">
      <w:start w:val="1"/>
      <w:numFmt w:val="bullet"/>
      <w:lvlText w:val=""/>
      <w:lvlJc w:val="left"/>
      <w:pPr>
        <w:tabs>
          <w:tab w:val="num" w:pos="2415"/>
        </w:tabs>
        <w:ind w:left="2415" w:hanging="360"/>
      </w:pPr>
      <w:rPr>
        <w:rFonts w:ascii="Wingdings" w:hAnsi="Wingdings" w:hint="default"/>
      </w:rPr>
    </w:lvl>
    <w:lvl w:ilvl="3" w:tplc="042F0001" w:tentative="1">
      <w:start w:val="1"/>
      <w:numFmt w:val="bullet"/>
      <w:lvlText w:val=""/>
      <w:lvlJc w:val="left"/>
      <w:pPr>
        <w:tabs>
          <w:tab w:val="num" w:pos="3135"/>
        </w:tabs>
        <w:ind w:left="3135" w:hanging="360"/>
      </w:pPr>
      <w:rPr>
        <w:rFonts w:ascii="Symbol" w:hAnsi="Symbol" w:hint="default"/>
      </w:rPr>
    </w:lvl>
    <w:lvl w:ilvl="4" w:tplc="042F0003" w:tentative="1">
      <w:start w:val="1"/>
      <w:numFmt w:val="bullet"/>
      <w:lvlText w:val="o"/>
      <w:lvlJc w:val="left"/>
      <w:pPr>
        <w:tabs>
          <w:tab w:val="num" w:pos="3855"/>
        </w:tabs>
        <w:ind w:left="3855" w:hanging="360"/>
      </w:pPr>
      <w:rPr>
        <w:rFonts w:ascii="Courier New" w:hAnsi="Courier New" w:cs="Courier New" w:hint="default"/>
      </w:rPr>
    </w:lvl>
    <w:lvl w:ilvl="5" w:tplc="042F0005" w:tentative="1">
      <w:start w:val="1"/>
      <w:numFmt w:val="bullet"/>
      <w:lvlText w:val=""/>
      <w:lvlJc w:val="left"/>
      <w:pPr>
        <w:tabs>
          <w:tab w:val="num" w:pos="4575"/>
        </w:tabs>
        <w:ind w:left="4575" w:hanging="360"/>
      </w:pPr>
      <w:rPr>
        <w:rFonts w:ascii="Wingdings" w:hAnsi="Wingdings" w:hint="default"/>
      </w:rPr>
    </w:lvl>
    <w:lvl w:ilvl="6" w:tplc="042F0001" w:tentative="1">
      <w:start w:val="1"/>
      <w:numFmt w:val="bullet"/>
      <w:lvlText w:val=""/>
      <w:lvlJc w:val="left"/>
      <w:pPr>
        <w:tabs>
          <w:tab w:val="num" w:pos="5295"/>
        </w:tabs>
        <w:ind w:left="5295" w:hanging="360"/>
      </w:pPr>
      <w:rPr>
        <w:rFonts w:ascii="Symbol" w:hAnsi="Symbol" w:hint="default"/>
      </w:rPr>
    </w:lvl>
    <w:lvl w:ilvl="7" w:tplc="042F0003" w:tentative="1">
      <w:start w:val="1"/>
      <w:numFmt w:val="bullet"/>
      <w:lvlText w:val="o"/>
      <w:lvlJc w:val="left"/>
      <w:pPr>
        <w:tabs>
          <w:tab w:val="num" w:pos="6015"/>
        </w:tabs>
        <w:ind w:left="6015" w:hanging="360"/>
      </w:pPr>
      <w:rPr>
        <w:rFonts w:ascii="Courier New" w:hAnsi="Courier New" w:cs="Courier New" w:hint="default"/>
      </w:rPr>
    </w:lvl>
    <w:lvl w:ilvl="8" w:tplc="042F0005" w:tentative="1">
      <w:start w:val="1"/>
      <w:numFmt w:val="bullet"/>
      <w:lvlText w:val=""/>
      <w:lvlJc w:val="left"/>
      <w:pPr>
        <w:tabs>
          <w:tab w:val="num" w:pos="6735"/>
        </w:tabs>
        <w:ind w:left="6735" w:hanging="360"/>
      </w:pPr>
      <w:rPr>
        <w:rFonts w:ascii="Wingdings" w:hAnsi="Wingdings" w:hint="default"/>
      </w:rPr>
    </w:lvl>
  </w:abstractNum>
  <w:abstractNum w:abstractNumId="54">
    <w:nsid w:val="2AC745DC"/>
    <w:multiLevelType w:val="hybridMultilevel"/>
    <w:tmpl w:val="08D0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C16155D"/>
    <w:multiLevelType w:val="hybridMultilevel"/>
    <w:tmpl w:val="A350B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C271A5F"/>
    <w:multiLevelType w:val="multilevel"/>
    <w:tmpl w:val="3092C518"/>
    <w:lvl w:ilvl="0">
      <w:start w:val="12"/>
      <w:numFmt w:val="decimal"/>
      <w:lvlText w:val="%1"/>
      <w:lvlJc w:val="left"/>
      <w:pPr>
        <w:ind w:left="465" w:hanging="465"/>
      </w:pPr>
      <w:rPr>
        <w:rFonts w:hint="default"/>
      </w:rPr>
    </w:lvl>
    <w:lvl w:ilvl="1">
      <w:start w:val="3"/>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nsid w:val="2E7B733F"/>
    <w:multiLevelType w:val="multilevel"/>
    <w:tmpl w:val="2B9AFE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nsid w:val="2EAB07E0"/>
    <w:multiLevelType w:val="hybridMultilevel"/>
    <w:tmpl w:val="BD3412B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9">
    <w:nsid w:val="2ED67932"/>
    <w:multiLevelType w:val="hybridMultilevel"/>
    <w:tmpl w:val="6C1843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F657A7A"/>
    <w:multiLevelType w:val="hybridMultilevel"/>
    <w:tmpl w:val="C04E122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F8B12C4"/>
    <w:multiLevelType w:val="hybridMultilevel"/>
    <w:tmpl w:val="51661D4C"/>
    <w:lvl w:ilvl="0" w:tplc="042F0013">
      <w:start w:val="1"/>
      <w:numFmt w:val="upperRoman"/>
      <w:lvlText w:val="%1."/>
      <w:lvlJc w:val="righ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2">
    <w:nsid w:val="2F9B0296"/>
    <w:multiLevelType w:val="multilevel"/>
    <w:tmpl w:val="D89C6D9C"/>
    <w:lvl w:ilvl="0">
      <w:start w:val="10"/>
      <w:numFmt w:val="decimal"/>
      <w:lvlText w:val="%1"/>
      <w:lvlJc w:val="left"/>
      <w:pPr>
        <w:ind w:left="465" w:hanging="465"/>
      </w:pPr>
      <w:rPr>
        <w:rFonts w:hint="default"/>
      </w:rPr>
    </w:lvl>
    <w:lvl w:ilvl="1">
      <w:start w:val="3"/>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nsid w:val="31036B75"/>
    <w:multiLevelType w:val="hybridMultilevel"/>
    <w:tmpl w:val="789A0AE2"/>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64">
    <w:nsid w:val="31A12BFA"/>
    <w:multiLevelType w:val="hybridMultilevel"/>
    <w:tmpl w:val="50740270"/>
    <w:lvl w:ilvl="0" w:tplc="00000001">
      <w:start w:val="1"/>
      <w:numFmt w:val="bullet"/>
      <w:lvlText w:val="-"/>
      <w:lvlJc w:val="left"/>
      <w:pPr>
        <w:ind w:left="720" w:hanging="360"/>
      </w:pPr>
      <w:rPr>
        <w:rFonts w:ascii="Arial" w:hAnsi="Arial"/>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5">
    <w:nsid w:val="31EC690B"/>
    <w:multiLevelType w:val="multilevel"/>
    <w:tmpl w:val="D9CAC3FA"/>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ascii="Arial" w:hAnsi="Arial" w:cs="Arial" w:hint="default"/>
        <w:b/>
      </w:rPr>
    </w:lvl>
    <w:lvl w:ilvl="2">
      <w:start w:val="1"/>
      <w:numFmt w:val="decimal"/>
      <w:isLgl/>
      <w:lvlText w:val="%1.%2.%3"/>
      <w:lvlJc w:val="left"/>
      <w:pPr>
        <w:ind w:left="1080" w:hanging="720"/>
      </w:pPr>
      <w:rPr>
        <w:rFonts w:asciiTheme="minorHAnsi" w:hAnsiTheme="minorHAnsi" w:hint="default"/>
      </w:rPr>
    </w:lvl>
    <w:lvl w:ilvl="3">
      <w:start w:val="1"/>
      <w:numFmt w:val="decimal"/>
      <w:isLgl/>
      <w:lvlText w:val="%1.%2.%3.%4"/>
      <w:lvlJc w:val="left"/>
      <w:pPr>
        <w:ind w:left="1440" w:hanging="1080"/>
      </w:pPr>
      <w:rPr>
        <w:rFonts w:asciiTheme="minorHAnsi" w:hAnsiTheme="minorHAnsi" w:hint="default"/>
      </w:rPr>
    </w:lvl>
    <w:lvl w:ilvl="4">
      <w:start w:val="1"/>
      <w:numFmt w:val="decimal"/>
      <w:isLgl/>
      <w:lvlText w:val="%1.%2.%3.%4.%5"/>
      <w:lvlJc w:val="left"/>
      <w:pPr>
        <w:ind w:left="1800" w:hanging="1440"/>
      </w:pPr>
      <w:rPr>
        <w:rFonts w:asciiTheme="minorHAnsi" w:hAnsiTheme="minorHAnsi" w:hint="default"/>
      </w:rPr>
    </w:lvl>
    <w:lvl w:ilvl="5">
      <w:start w:val="1"/>
      <w:numFmt w:val="decimal"/>
      <w:isLgl/>
      <w:lvlText w:val="%1.%2.%3.%4.%5.%6"/>
      <w:lvlJc w:val="left"/>
      <w:pPr>
        <w:ind w:left="1800" w:hanging="1440"/>
      </w:pPr>
      <w:rPr>
        <w:rFonts w:asciiTheme="minorHAnsi" w:hAnsiTheme="minorHAnsi" w:hint="default"/>
      </w:rPr>
    </w:lvl>
    <w:lvl w:ilvl="6">
      <w:start w:val="1"/>
      <w:numFmt w:val="decimal"/>
      <w:isLgl/>
      <w:lvlText w:val="%1.%2.%3.%4.%5.%6.%7"/>
      <w:lvlJc w:val="left"/>
      <w:pPr>
        <w:ind w:left="2160" w:hanging="1800"/>
      </w:pPr>
      <w:rPr>
        <w:rFonts w:asciiTheme="minorHAnsi" w:hAnsiTheme="minorHAnsi" w:hint="default"/>
      </w:rPr>
    </w:lvl>
    <w:lvl w:ilvl="7">
      <w:start w:val="1"/>
      <w:numFmt w:val="decimal"/>
      <w:isLgl/>
      <w:lvlText w:val="%1.%2.%3.%4.%5.%6.%7.%8"/>
      <w:lvlJc w:val="left"/>
      <w:pPr>
        <w:ind w:left="2160" w:hanging="1800"/>
      </w:pPr>
      <w:rPr>
        <w:rFonts w:asciiTheme="minorHAnsi" w:hAnsiTheme="minorHAnsi" w:hint="default"/>
      </w:rPr>
    </w:lvl>
    <w:lvl w:ilvl="8">
      <w:start w:val="1"/>
      <w:numFmt w:val="decimal"/>
      <w:isLgl/>
      <w:lvlText w:val="%1.%2.%3.%4.%5.%6.%7.%8.%9"/>
      <w:lvlJc w:val="left"/>
      <w:pPr>
        <w:ind w:left="2520" w:hanging="2160"/>
      </w:pPr>
      <w:rPr>
        <w:rFonts w:asciiTheme="minorHAnsi" w:hAnsiTheme="minorHAnsi" w:hint="default"/>
      </w:rPr>
    </w:lvl>
  </w:abstractNum>
  <w:abstractNum w:abstractNumId="66">
    <w:nsid w:val="322039B1"/>
    <w:multiLevelType w:val="hybridMultilevel"/>
    <w:tmpl w:val="DCFAF50E"/>
    <w:lvl w:ilvl="0" w:tplc="00000001">
      <w:start w:val="1"/>
      <w:numFmt w:val="bullet"/>
      <w:lvlText w:val="-"/>
      <w:lvlJc w:val="left"/>
      <w:pPr>
        <w:ind w:left="760" w:hanging="360"/>
      </w:pPr>
      <w:rPr>
        <w:rFonts w:ascii="Arial" w:hAnsi="Arial" w:hint="default"/>
      </w:rPr>
    </w:lvl>
    <w:lvl w:ilvl="1" w:tplc="042F0003" w:tentative="1">
      <w:start w:val="1"/>
      <w:numFmt w:val="bullet"/>
      <w:lvlText w:val="o"/>
      <w:lvlJc w:val="left"/>
      <w:pPr>
        <w:ind w:left="1480" w:hanging="360"/>
      </w:pPr>
      <w:rPr>
        <w:rFonts w:ascii="Courier New" w:hAnsi="Courier New" w:cs="Courier New" w:hint="default"/>
      </w:rPr>
    </w:lvl>
    <w:lvl w:ilvl="2" w:tplc="042F0005" w:tentative="1">
      <w:start w:val="1"/>
      <w:numFmt w:val="bullet"/>
      <w:lvlText w:val=""/>
      <w:lvlJc w:val="left"/>
      <w:pPr>
        <w:ind w:left="2200" w:hanging="360"/>
      </w:pPr>
      <w:rPr>
        <w:rFonts w:ascii="Wingdings" w:hAnsi="Wingdings" w:hint="default"/>
      </w:rPr>
    </w:lvl>
    <w:lvl w:ilvl="3" w:tplc="042F0001" w:tentative="1">
      <w:start w:val="1"/>
      <w:numFmt w:val="bullet"/>
      <w:lvlText w:val=""/>
      <w:lvlJc w:val="left"/>
      <w:pPr>
        <w:ind w:left="2920" w:hanging="360"/>
      </w:pPr>
      <w:rPr>
        <w:rFonts w:ascii="Symbol" w:hAnsi="Symbol" w:hint="default"/>
      </w:rPr>
    </w:lvl>
    <w:lvl w:ilvl="4" w:tplc="042F0003" w:tentative="1">
      <w:start w:val="1"/>
      <w:numFmt w:val="bullet"/>
      <w:lvlText w:val="o"/>
      <w:lvlJc w:val="left"/>
      <w:pPr>
        <w:ind w:left="3640" w:hanging="360"/>
      </w:pPr>
      <w:rPr>
        <w:rFonts w:ascii="Courier New" w:hAnsi="Courier New" w:cs="Courier New" w:hint="default"/>
      </w:rPr>
    </w:lvl>
    <w:lvl w:ilvl="5" w:tplc="042F0005" w:tentative="1">
      <w:start w:val="1"/>
      <w:numFmt w:val="bullet"/>
      <w:lvlText w:val=""/>
      <w:lvlJc w:val="left"/>
      <w:pPr>
        <w:ind w:left="4360" w:hanging="360"/>
      </w:pPr>
      <w:rPr>
        <w:rFonts w:ascii="Wingdings" w:hAnsi="Wingdings" w:hint="default"/>
      </w:rPr>
    </w:lvl>
    <w:lvl w:ilvl="6" w:tplc="042F0001" w:tentative="1">
      <w:start w:val="1"/>
      <w:numFmt w:val="bullet"/>
      <w:lvlText w:val=""/>
      <w:lvlJc w:val="left"/>
      <w:pPr>
        <w:ind w:left="5080" w:hanging="360"/>
      </w:pPr>
      <w:rPr>
        <w:rFonts w:ascii="Symbol" w:hAnsi="Symbol" w:hint="default"/>
      </w:rPr>
    </w:lvl>
    <w:lvl w:ilvl="7" w:tplc="042F0003" w:tentative="1">
      <w:start w:val="1"/>
      <w:numFmt w:val="bullet"/>
      <w:lvlText w:val="o"/>
      <w:lvlJc w:val="left"/>
      <w:pPr>
        <w:ind w:left="5800" w:hanging="360"/>
      </w:pPr>
      <w:rPr>
        <w:rFonts w:ascii="Courier New" w:hAnsi="Courier New" w:cs="Courier New" w:hint="default"/>
      </w:rPr>
    </w:lvl>
    <w:lvl w:ilvl="8" w:tplc="042F0005" w:tentative="1">
      <w:start w:val="1"/>
      <w:numFmt w:val="bullet"/>
      <w:lvlText w:val=""/>
      <w:lvlJc w:val="left"/>
      <w:pPr>
        <w:ind w:left="6520" w:hanging="360"/>
      </w:pPr>
      <w:rPr>
        <w:rFonts w:ascii="Wingdings" w:hAnsi="Wingdings" w:hint="default"/>
      </w:rPr>
    </w:lvl>
  </w:abstractNum>
  <w:abstractNum w:abstractNumId="67">
    <w:nsid w:val="32F23AB7"/>
    <w:multiLevelType w:val="hybridMultilevel"/>
    <w:tmpl w:val="6CBE1478"/>
    <w:lvl w:ilvl="0" w:tplc="08090001">
      <w:start w:val="1"/>
      <w:numFmt w:val="bullet"/>
      <w:lvlText w:val=""/>
      <w:lvlJc w:val="left"/>
      <w:pPr>
        <w:tabs>
          <w:tab w:val="num" w:pos="975"/>
        </w:tabs>
        <w:ind w:left="975" w:hanging="360"/>
      </w:pPr>
      <w:rPr>
        <w:rFonts w:ascii="Symbol" w:hAnsi="Symbol" w:hint="default"/>
      </w:rPr>
    </w:lvl>
    <w:lvl w:ilvl="1" w:tplc="042F0003" w:tentative="1">
      <w:start w:val="1"/>
      <w:numFmt w:val="bullet"/>
      <w:lvlText w:val="o"/>
      <w:lvlJc w:val="left"/>
      <w:pPr>
        <w:tabs>
          <w:tab w:val="num" w:pos="1695"/>
        </w:tabs>
        <w:ind w:left="1695" w:hanging="360"/>
      </w:pPr>
      <w:rPr>
        <w:rFonts w:ascii="Courier New" w:hAnsi="Courier New" w:cs="Courier New" w:hint="default"/>
      </w:rPr>
    </w:lvl>
    <w:lvl w:ilvl="2" w:tplc="042F0005" w:tentative="1">
      <w:start w:val="1"/>
      <w:numFmt w:val="bullet"/>
      <w:lvlText w:val=""/>
      <w:lvlJc w:val="left"/>
      <w:pPr>
        <w:tabs>
          <w:tab w:val="num" w:pos="2415"/>
        </w:tabs>
        <w:ind w:left="2415" w:hanging="360"/>
      </w:pPr>
      <w:rPr>
        <w:rFonts w:ascii="Wingdings" w:hAnsi="Wingdings" w:hint="default"/>
      </w:rPr>
    </w:lvl>
    <w:lvl w:ilvl="3" w:tplc="042F0001" w:tentative="1">
      <w:start w:val="1"/>
      <w:numFmt w:val="bullet"/>
      <w:lvlText w:val=""/>
      <w:lvlJc w:val="left"/>
      <w:pPr>
        <w:tabs>
          <w:tab w:val="num" w:pos="3135"/>
        </w:tabs>
        <w:ind w:left="3135" w:hanging="360"/>
      </w:pPr>
      <w:rPr>
        <w:rFonts w:ascii="Symbol" w:hAnsi="Symbol" w:hint="default"/>
      </w:rPr>
    </w:lvl>
    <w:lvl w:ilvl="4" w:tplc="042F0003" w:tentative="1">
      <w:start w:val="1"/>
      <w:numFmt w:val="bullet"/>
      <w:lvlText w:val="o"/>
      <w:lvlJc w:val="left"/>
      <w:pPr>
        <w:tabs>
          <w:tab w:val="num" w:pos="3855"/>
        </w:tabs>
        <w:ind w:left="3855" w:hanging="360"/>
      </w:pPr>
      <w:rPr>
        <w:rFonts w:ascii="Courier New" w:hAnsi="Courier New" w:cs="Courier New" w:hint="default"/>
      </w:rPr>
    </w:lvl>
    <w:lvl w:ilvl="5" w:tplc="042F0005" w:tentative="1">
      <w:start w:val="1"/>
      <w:numFmt w:val="bullet"/>
      <w:lvlText w:val=""/>
      <w:lvlJc w:val="left"/>
      <w:pPr>
        <w:tabs>
          <w:tab w:val="num" w:pos="4575"/>
        </w:tabs>
        <w:ind w:left="4575" w:hanging="360"/>
      </w:pPr>
      <w:rPr>
        <w:rFonts w:ascii="Wingdings" w:hAnsi="Wingdings" w:hint="default"/>
      </w:rPr>
    </w:lvl>
    <w:lvl w:ilvl="6" w:tplc="042F0001" w:tentative="1">
      <w:start w:val="1"/>
      <w:numFmt w:val="bullet"/>
      <w:lvlText w:val=""/>
      <w:lvlJc w:val="left"/>
      <w:pPr>
        <w:tabs>
          <w:tab w:val="num" w:pos="5295"/>
        </w:tabs>
        <w:ind w:left="5295" w:hanging="360"/>
      </w:pPr>
      <w:rPr>
        <w:rFonts w:ascii="Symbol" w:hAnsi="Symbol" w:hint="default"/>
      </w:rPr>
    </w:lvl>
    <w:lvl w:ilvl="7" w:tplc="042F0003" w:tentative="1">
      <w:start w:val="1"/>
      <w:numFmt w:val="bullet"/>
      <w:lvlText w:val="o"/>
      <w:lvlJc w:val="left"/>
      <w:pPr>
        <w:tabs>
          <w:tab w:val="num" w:pos="6015"/>
        </w:tabs>
        <w:ind w:left="6015" w:hanging="360"/>
      </w:pPr>
      <w:rPr>
        <w:rFonts w:ascii="Courier New" w:hAnsi="Courier New" w:cs="Courier New" w:hint="default"/>
      </w:rPr>
    </w:lvl>
    <w:lvl w:ilvl="8" w:tplc="042F0005" w:tentative="1">
      <w:start w:val="1"/>
      <w:numFmt w:val="bullet"/>
      <w:lvlText w:val=""/>
      <w:lvlJc w:val="left"/>
      <w:pPr>
        <w:tabs>
          <w:tab w:val="num" w:pos="6735"/>
        </w:tabs>
        <w:ind w:left="6735" w:hanging="360"/>
      </w:pPr>
      <w:rPr>
        <w:rFonts w:ascii="Wingdings" w:hAnsi="Wingdings" w:hint="default"/>
      </w:rPr>
    </w:lvl>
  </w:abstractNum>
  <w:abstractNum w:abstractNumId="68">
    <w:nsid w:val="353208F1"/>
    <w:multiLevelType w:val="hybridMultilevel"/>
    <w:tmpl w:val="904C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3C6116"/>
    <w:multiLevelType w:val="hybridMultilevel"/>
    <w:tmpl w:val="D15C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7643004"/>
    <w:multiLevelType w:val="hybridMultilevel"/>
    <w:tmpl w:val="AE12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7C259E0"/>
    <w:multiLevelType w:val="hybridMultilevel"/>
    <w:tmpl w:val="B6BE2874"/>
    <w:lvl w:ilvl="0" w:tplc="0756D36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C624C04"/>
    <w:multiLevelType w:val="hybridMultilevel"/>
    <w:tmpl w:val="BC382DAA"/>
    <w:lvl w:ilvl="0" w:tplc="33885062">
      <w:start w:val="2"/>
      <w:numFmt w:val="bullet"/>
      <w:lvlText w:val="-"/>
      <w:lvlJc w:val="left"/>
      <w:pPr>
        <w:tabs>
          <w:tab w:val="num" w:pos="720"/>
        </w:tabs>
        <w:ind w:left="720" w:hanging="360"/>
      </w:pPr>
      <w:rPr>
        <w:rFonts w:ascii="Arial" w:eastAsia="Times New Roman" w:hAnsi="Arial" w:cs="Aria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3">
    <w:nsid w:val="3C9B4B90"/>
    <w:multiLevelType w:val="hybridMultilevel"/>
    <w:tmpl w:val="22A45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CAE3099"/>
    <w:multiLevelType w:val="hybridMultilevel"/>
    <w:tmpl w:val="498E51D8"/>
    <w:lvl w:ilvl="0" w:tplc="08090001">
      <w:start w:val="1"/>
      <w:numFmt w:val="bullet"/>
      <w:lvlText w:val=""/>
      <w:lvlJc w:val="left"/>
      <w:pPr>
        <w:tabs>
          <w:tab w:val="num" w:pos="975"/>
        </w:tabs>
        <w:ind w:left="975" w:hanging="360"/>
      </w:pPr>
      <w:rPr>
        <w:rFonts w:ascii="Symbol" w:hAnsi="Symbol" w:hint="default"/>
      </w:rPr>
    </w:lvl>
    <w:lvl w:ilvl="1" w:tplc="042F0003">
      <w:start w:val="1"/>
      <w:numFmt w:val="bullet"/>
      <w:lvlText w:val="o"/>
      <w:lvlJc w:val="left"/>
      <w:pPr>
        <w:tabs>
          <w:tab w:val="num" w:pos="1695"/>
        </w:tabs>
        <w:ind w:left="1695" w:hanging="360"/>
      </w:pPr>
      <w:rPr>
        <w:rFonts w:ascii="Courier New" w:hAnsi="Courier New" w:cs="Courier New" w:hint="default"/>
      </w:rPr>
    </w:lvl>
    <w:lvl w:ilvl="2" w:tplc="042F0005" w:tentative="1">
      <w:start w:val="1"/>
      <w:numFmt w:val="bullet"/>
      <w:lvlText w:val=""/>
      <w:lvlJc w:val="left"/>
      <w:pPr>
        <w:tabs>
          <w:tab w:val="num" w:pos="2415"/>
        </w:tabs>
        <w:ind w:left="2415" w:hanging="360"/>
      </w:pPr>
      <w:rPr>
        <w:rFonts w:ascii="Wingdings" w:hAnsi="Wingdings" w:hint="default"/>
      </w:rPr>
    </w:lvl>
    <w:lvl w:ilvl="3" w:tplc="042F0001" w:tentative="1">
      <w:start w:val="1"/>
      <w:numFmt w:val="bullet"/>
      <w:lvlText w:val=""/>
      <w:lvlJc w:val="left"/>
      <w:pPr>
        <w:tabs>
          <w:tab w:val="num" w:pos="3135"/>
        </w:tabs>
        <w:ind w:left="3135" w:hanging="360"/>
      </w:pPr>
      <w:rPr>
        <w:rFonts w:ascii="Symbol" w:hAnsi="Symbol" w:hint="default"/>
      </w:rPr>
    </w:lvl>
    <w:lvl w:ilvl="4" w:tplc="042F0003" w:tentative="1">
      <w:start w:val="1"/>
      <w:numFmt w:val="bullet"/>
      <w:lvlText w:val="o"/>
      <w:lvlJc w:val="left"/>
      <w:pPr>
        <w:tabs>
          <w:tab w:val="num" w:pos="3855"/>
        </w:tabs>
        <w:ind w:left="3855" w:hanging="360"/>
      </w:pPr>
      <w:rPr>
        <w:rFonts w:ascii="Courier New" w:hAnsi="Courier New" w:cs="Courier New" w:hint="default"/>
      </w:rPr>
    </w:lvl>
    <w:lvl w:ilvl="5" w:tplc="042F0005" w:tentative="1">
      <w:start w:val="1"/>
      <w:numFmt w:val="bullet"/>
      <w:lvlText w:val=""/>
      <w:lvlJc w:val="left"/>
      <w:pPr>
        <w:tabs>
          <w:tab w:val="num" w:pos="4575"/>
        </w:tabs>
        <w:ind w:left="4575" w:hanging="360"/>
      </w:pPr>
      <w:rPr>
        <w:rFonts w:ascii="Wingdings" w:hAnsi="Wingdings" w:hint="default"/>
      </w:rPr>
    </w:lvl>
    <w:lvl w:ilvl="6" w:tplc="042F0001" w:tentative="1">
      <w:start w:val="1"/>
      <w:numFmt w:val="bullet"/>
      <w:lvlText w:val=""/>
      <w:lvlJc w:val="left"/>
      <w:pPr>
        <w:tabs>
          <w:tab w:val="num" w:pos="5295"/>
        </w:tabs>
        <w:ind w:left="5295" w:hanging="360"/>
      </w:pPr>
      <w:rPr>
        <w:rFonts w:ascii="Symbol" w:hAnsi="Symbol" w:hint="default"/>
      </w:rPr>
    </w:lvl>
    <w:lvl w:ilvl="7" w:tplc="042F0003" w:tentative="1">
      <w:start w:val="1"/>
      <w:numFmt w:val="bullet"/>
      <w:lvlText w:val="o"/>
      <w:lvlJc w:val="left"/>
      <w:pPr>
        <w:tabs>
          <w:tab w:val="num" w:pos="6015"/>
        </w:tabs>
        <w:ind w:left="6015" w:hanging="360"/>
      </w:pPr>
      <w:rPr>
        <w:rFonts w:ascii="Courier New" w:hAnsi="Courier New" w:cs="Courier New" w:hint="default"/>
      </w:rPr>
    </w:lvl>
    <w:lvl w:ilvl="8" w:tplc="042F0005" w:tentative="1">
      <w:start w:val="1"/>
      <w:numFmt w:val="bullet"/>
      <w:lvlText w:val=""/>
      <w:lvlJc w:val="left"/>
      <w:pPr>
        <w:tabs>
          <w:tab w:val="num" w:pos="6735"/>
        </w:tabs>
        <w:ind w:left="6735" w:hanging="360"/>
      </w:pPr>
      <w:rPr>
        <w:rFonts w:ascii="Wingdings" w:hAnsi="Wingdings" w:hint="default"/>
      </w:rPr>
    </w:lvl>
  </w:abstractNum>
  <w:abstractNum w:abstractNumId="75">
    <w:nsid w:val="3D8B3ACA"/>
    <w:multiLevelType w:val="hybridMultilevel"/>
    <w:tmpl w:val="1668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DA94180"/>
    <w:multiLevelType w:val="hybridMultilevel"/>
    <w:tmpl w:val="A424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DE77717"/>
    <w:multiLevelType w:val="hybridMultilevel"/>
    <w:tmpl w:val="1386425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8">
    <w:nsid w:val="3E520EFB"/>
    <w:multiLevelType w:val="hybridMultilevel"/>
    <w:tmpl w:val="6B3656B8"/>
    <w:lvl w:ilvl="0" w:tplc="04090009">
      <w:start w:val="1"/>
      <w:numFmt w:val="bullet"/>
      <w:lvlText w:val=""/>
      <w:lvlJc w:val="left"/>
      <w:pPr>
        <w:tabs>
          <w:tab w:val="num" w:pos="720"/>
        </w:tabs>
        <w:ind w:left="720" w:hanging="360"/>
      </w:pPr>
      <w:rPr>
        <w:rFonts w:ascii="Wingdings" w:hAnsi="Wingdings" w:hint="default"/>
      </w:rPr>
    </w:lvl>
    <w:lvl w:ilvl="1" w:tplc="559C9AB2" w:tentative="1">
      <w:start w:val="1"/>
      <w:numFmt w:val="bullet"/>
      <w:lvlText w:val="o"/>
      <w:lvlJc w:val="left"/>
      <w:pPr>
        <w:tabs>
          <w:tab w:val="num" w:pos="1440"/>
        </w:tabs>
        <w:ind w:left="1440" w:hanging="360"/>
      </w:pPr>
      <w:rPr>
        <w:rFonts w:ascii="Courier New" w:hAnsi="Courier New" w:cs="Wingdings" w:hint="default"/>
      </w:rPr>
    </w:lvl>
    <w:lvl w:ilvl="2" w:tplc="1F30C682" w:tentative="1">
      <w:start w:val="1"/>
      <w:numFmt w:val="bullet"/>
      <w:lvlText w:val=""/>
      <w:lvlJc w:val="left"/>
      <w:pPr>
        <w:tabs>
          <w:tab w:val="num" w:pos="2160"/>
        </w:tabs>
        <w:ind w:left="2160" w:hanging="360"/>
      </w:pPr>
      <w:rPr>
        <w:rFonts w:ascii="Wingdings" w:hAnsi="Wingdings" w:hint="default"/>
      </w:rPr>
    </w:lvl>
    <w:lvl w:ilvl="3" w:tplc="E48A2128" w:tentative="1">
      <w:start w:val="1"/>
      <w:numFmt w:val="bullet"/>
      <w:lvlText w:val=""/>
      <w:lvlJc w:val="left"/>
      <w:pPr>
        <w:tabs>
          <w:tab w:val="num" w:pos="2880"/>
        </w:tabs>
        <w:ind w:left="2880" w:hanging="360"/>
      </w:pPr>
      <w:rPr>
        <w:rFonts w:ascii="Symbol" w:hAnsi="Symbol" w:hint="default"/>
      </w:rPr>
    </w:lvl>
    <w:lvl w:ilvl="4" w:tplc="3DEA8A94" w:tentative="1">
      <w:start w:val="1"/>
      <w:numFmt w:val="bullet"/>
      <w:lvlText w:val="o"/>
      <w:lvlJc w:val="left"/>
      <w:pPr>
        <w:tabs>
          <w:tab w:val="num" w:pos="3600"/>
        </w:tabs>
        <w:ind w:left="3600" w:hanging="360"/>
      </w:pPr>
      <w:rPr>
        <w:rFonts w:ascii="Courier New" w:hAnsi="Courier New" w:cs="Wingdings" w:hint="default"/>
      </w:rPr>
    </w:lvl>
    <w:lvl w:ilvl="5" w:tplc="BF9C5AF2" w:tentative="1">
      <w:start w:val="1"/>
      <w:numFmt w:val="bullet"/>
      <w:lvlText w:val=""/>
      <w:lvlJc w:val="left"/>
      <w:pPr>
        <w:tabs>
          <w:tab w:val="num" w:pos="4320"/>
        </w:tabs>
        <w:ind w:left="4320" w:hanging="360"/>
      </w:pPr>
      <w:rPr>
        <w:rFonts w:ascii="Wingdings" w:hAnsi="Wingdings" w:hint="default"/>
      </w:rPr>
    </w:lvl>
    <w:lvl w:ilvl="6" w:tplc="933CD35E" w:tentative="1">
      <w:start w:val="1"/>
      <w:numFmt w:val="bullet"/>
      <w:lvlText w:val=""/>
      <w:lvlJc w:val="left"/>
      <w:pPr>
        <w:tabs>
          <w:tab w:val="num" w:pos="5040"/>
        </w:tabs>
        <w:ind w:left="5040" w:hanging="360"/>
      </w:pPr>
      <w:rPr>
        <w:rFonts w:ascii="Symbol" w:hAnsi="Symbol" w:hint="default"/>
      </w:rPr>
    </w:lvl>
    <w:lvl w:ilvl="7" w:tplc="3F62F170" w:tentative="1">
      <w:start w:val="1"/>
      <w:numFmt w:val="bullet"/>
      <w:lvlText w:val="o"/>
      <w:lvlJc w:val="left"/>
      <w:pPr>
        <w:tabs>
          <w:tab w:val="num" w:pos="5760"/>
        </w:tabs>
        <w:ind w:left="5760" w:hanging="360"/>
      </w:pPr>
      <w:rPr>
        <w:rFonts w:ascii="Courier New" w:hAnsi="Courier New" w:cs="Wingdings" w:hint="default"/>
      </w:rPr>
    </w:lvl>
    <w:lvl w:ilvl="8" w:tplc="E1DE94B6" w:tentative="1">
      <w:start w:val="1"/>
      <w:numFmt w:val="bullet"/>
      <w:lvlText w:val=""/>
      <w:lvlJc w:val="left"/>
      <w:pPr>
        <w:tabs>
          <w:tab w:val="num" w:pos="6480"/>
        </w:tabs>
        <w:ind w:left="6480" w:hanging="360"/>
      </w:pPr>
      <w:rPr>
        <w:rFonts w:ascii="Wingdings" w:hAnsi="Wingdings" w:hint="default"/>
      </w:rPr>
    </w:lvl>
  </w:abstractNum>
  <w:abstractNum w:abstractNumId="79">
    <w:nsid w:val="3F9D3737"/>
    <w:multiLevelType w:val="hybridMultilevel"/>
    <w:tmpl w:val="E2683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0460802"/>
    <w:multiLevelType w:val="hybridMultilevel"/>
    <w:tmpl w:val="D2A46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44262821"/>
    <w:multiLevelType w:val="hybridMultilevel"/>
    <w:tmpl w:val="6D3C1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5F57B8D"/>
    <w:multiLevelType w:val="hybridMultilevel"/>
    <w:tmpl w:val="4A8C75A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73872FD"/>
    <w:multiLevelType w:val="hybridMultilevel"/>
    <w:tmpl w:val="2FDC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955DB3"/>
    <w:multiLevelType w:val="hybridMultilevel"/>
    <w:tmpl w:val="E4949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8A17F43"/>
    <w:multiLevelType w:val="hybridMultilevel"/>
    <w:tmpl w:val="E4A06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8EB24F2"/>
    <w:multiLevelType w:val="multilevel"/>
    <w:tmpl w:val="FD8C77D4"/>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nsid w:val="497142B2"/>
    <w:multiLevelType w:val="hybridMultilevel"/>
    <w:tmpl w:val="CB8EBCB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8">
    <w:nsid w:val="4D5040A0"/>
    <w:multiLevelType w:val="hybridMultilevel"/>
    <w:tmpl w:val="3048C7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F083E5B"/>
    <w:multiLevelType w:val="hybridMultilevel"/>
    <w:tmpl w:val="D8FE42D0"/>
    <w:lvl w:ilvl="0" w:tplc="05F4CD1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02F5F6A"/>
    <w:multiLevelType w:val="multilevel"/>
    <w:tmpl w:val="55C024D8"/>
    <w:lvl w:ilvl="0">
      <w:start w:val="1"/>
      <w:numFmt w:val="bullet"/>
      <w:lvlText w:val=""/>
      <w:lvlJc w:val="left"/>
      <w:pPr>
        <w:ind w:left="720" w:hanging="360"/>
      </w:pPr>
      <w:rPr>
        <w:rFonts w:ascii="Symbol" w:hAnsi="Symbol" w:cs="Symbol" w:hint="default"/>
        <w:b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1">
    <w:nsid w:val="530E17D4"/>
    <w:multiLevelType w:val="hybridMultilevel"/>
    <w:tmpl w:val="8DAEF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37F6BE5"/>
    <w:multiLevelType w:val="hybridMultilevel"/>
    <w:tmpl w:val="87D0B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E32983"/>
    <w:multiLevelType w:val="hybridMultilevel"/>
    <w:tmpl w:val="A6D47D1A"/>
    <w:lvl w:ilvl="0" w:tplc="FFFFFFFF">
      <w:start w:val="1"/>
      <w:numFmt w:val="bullet"/>
      <w:lvlText w:val=""/>
      <w:lvlJc w:val="left"/>
      <w:pPr>
        <w:tabs>
          <w:tab w:val="num" w:pos="454"/>
        </w:tabs>
        <w:ind w:left="567" w:hanging="207"/>
      </w:pPr>
      <w:rPr>
        <w:rFonts w:ascii="Symbol" w:hAnsi="Symbol" w:hint="default"/>
        <w:color w:val="auto"/>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nsid w:val="57AA611B"/>
    <w:multiLevelType w:val="hybridMultilevel"/>
    <w:tmpl w:val="39442E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9973081"/>
    <w:multiLevelType w:val="multilevel"/>
    <w:tmpl w:val="2454128E"/>
    <w:lvl w:ilvl="0">
      <w:start w:val="15"/>
      <w:numFmt w:val="decimal"/>
      <w:lvlText w:val="%1"/>
      <w:lvlJc w:val="left"/>
      <w:pPr>
        <w:ind w:left="465" w:hanging="465"/>
      </w:pPr>
      <w:rPr>
        <w:rFonts w:hint="default"/>
        <w:b/>
      </w:rPr>
    </w:lvl>
    <w:lvl w:ilvl="1">
      <w:start w:val="1"/>
      <w:numFmt w:val="decimal"/>
      <w:lvlText w:val="%1.%2"/>
      <w:lvlJc w:val="left"/>
      <w:pPr>
        <w:ind w:left="1275" w:hanging="465"/>
      </w:pPr>
      <w:rPr>
        <w:rFonts w:hint="default"/>
        <w:b/>
      </w:rPr>
    </w:lvl>
    <w:lvl w:ilvl="2">
      <w:start w:val="1"/>
      <w:numFmt w:val="decimal"/>
      <w:lvlText w:val="%1.%2.%3"/>
      <w:lvlJc w:val="left"/>
      <w:pPr>
        <w:ind w:left="2340" w:hanging="720"/>
      </w:pPr>
      <w:rPr>
        <w:rFonts w:hint="default"/>
        <w:b/>
      </w:rPr>
    </w:lvl>
    <w:lvl w:ilvl="3">
      <w:start w:val="1"/>
      <w:numFmt w:val="decimal"/>
      <w:lvlText w:val="%1.%2.%3.%4"/>
      <w:lvlJc w:val="left"/>
      <w:pPr>
        <w:ind w:left="3510" w:hanging="108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490" w:hanging="1440"/>
      </w:pPr>
      <w:rPr>
        <w:rFonts w:hint="default"/>
        <w:b/>
      </w:rPr>
    </w:lvl>
    <w:lvl w:ilvl="6">
      <w:start w:val="1"/>
      <w:numFmt w:val="decimal"/>
      <w:lvlText w:val="%1.%2.%3.%4.%5.%6.%7"/>
      <w:lvlJc w:val="left"/>
      <w:pPr>
        <w:ind w:left="6300" w:hanging="1440"/>
      </w:pPr>
      <w:rPr>
        <w:rFonts w:hint="default"/>
        <w:b/>
      </w:rPr>
    </w:lvl>
    <w:lvl w:ilvl="7">
      <w:start w:val="1"/>
      <w:numFmt w:val="decimal"/>
      <w:lvlText w:val="%1.%2.%3.%4.%5.%6.%7.%8"/>
      <w:lvlJc w:val="left"/>
      <w:pPr>
        <w:ind w:left="7470" w:hanging="1800"/>
      </w:pPr>
      <w:rPr>
        <w:rFonts w:hint="default"/>
        <w:b/>
      </w:rPr>
    </w:lvl>
    <w:lvl w:ilvl="8">
      <w:start w:val="1"/>
      <w:numFmt w:val="decimal"/>
      <w:lvlText w:val="%1.%2.%3.%4.%5.%6.%7.%8.%9"/>
      <w:lvlJc w:val="left"/>
      <w:pPr>
        <w:ind w:left="8280" w:hanging="1800"/>
      </w:pPr>
      <w:rPr>
        <w:rFonts w:hint="default"/>
        <w:b/>
      </w:rPr>
    </w:lvl>
  </w:abstractNum>
  <w:abstractNum w:abstractNumId="96">
    <w:nsid w:val="59FF45DA"/>
    <w:multiLevelType w:val="hybridMultilevel"/>
    <w:tmpl w:val="15B4F120"/>
    <w:lvl w:ilvl="0" w:tplc="56568112">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5A6063D6"/>
    <w:multiLevelType w:val="hybridMultilevel"/>
    <w:tmpl w:val="879285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5BDE308E"/>
    <w:multiLevelType w:val="multilevel"/>
    <w:tmpl w:val="0A6293D8"/>
    <w:lvl w:ilvl="0">
      <w:start w:val="1"/>
      <w:numFmt w:val="bullet"/>
      <w:lvlText w:val=""/>
      <w:lvlJc w:val="left"/>
      <w:pPr>
        <w:tabs>
          <w:tab w:val="num" w:pos="0"/>
        </w:tabs>
        <w:ind w:left="1080" w:hanging="360"/>
      </w:pPr>
      <w:rPr>
        <w:rFonts w:ascii="Symbol" w:hAnsi="Symbol" w:hint="default"/>
      </w:rPr>
    </w:lvl>
    <w:lvl w:ilvl="1">
      <w:start w:val="1"/>
      <w:numFmt w:val="bullet"/>
      <w:lvlText w:val=""/>
      <w:lvlJc w:val="left"/>
      <w:pPr>
        <w:tabs>
          <w:tab w:val="num" w:pos="0"/>
        </w:tabs>
        <w:ind w:left="1800" w:hanging="360"/>
      </w:pPr>
      <w:rPr>
        <w:rFonts w:ascii="Symbol" w:hAnsi="Symbol" w:cs="Courier New" w:hint="default"/>
        <w:color w:val="FF0000"/>
        <w:u w:color="000000"/>
      </w:rPr>
    </w:lvl>
    <w:lvl w:ilvl="2">
      <w:start w:val="1"/>
      <w:numFmt w:val="bullet"/>
      <w:lvlText w:val=""/>
      <w:lvlJc w:val="left"/>
      <w:pPr>
        <w:tabs>
          <w:tab w:val="num" w:pos="0"/>
        </w:tabs>
        <w:ind w:left="2520" w:hanging="360"/>
      </w:pPr>
      <w:rPr>
        <w:rFonts w:ascii="Wingdings" w:hAnsi="Wingdings"/>
        <w:color w:val="FF0000"/>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99">
    <w:nsid w:val="5D926B68"/>
    <w:multiLevelType w:val="hybridMultilevel"/>
    <w:tmpl w:val="840AD536"/>
    <w:lvl w:ilvl="0" w:tplc="6EE6FB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E0C2D03"/>
    <w:multiLevelType w:val="hybridMultilevel"/>
    <w:tmpl w:val="1B3C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F0C0F3C"/>
    <w:multiLevelType w:val="multilevel"/>
    <w:tmpl w:val="A6FEFA30"/>
    <w:lvl w:ilvl="0">
      <w:start w:val="14"/>
      <w:numFmt w:val="decimal"/>
      <w:lvlText w:val="%1"/>
      <w:lvlJc w:val="left"/>
      <w:pPr>
        <w:ind w:left="465" w:hanging="465"/>
      </w:pPr>
      <w:rPr>
        <w:rFonts w:hint="default"/>
      </w:rPr>
    </w:lvl>
    <w:lvl w:ilvl="1">
      <w:start w:val="3"/>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2">
    <w:nsid w:val="5FA21703"/>
    <w:multiLevelType w:val="multilevel"/>
    <w:tmpl w:val="05444CB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nsid w:val="6302002A"/>
    <w:multiLevelType w:val="hybridMultilevel"/>
    <w:tmpl w:val="DAD6C3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3F8652A"/>
    <w:multiLevelType w:val="hybridMultilevel"/>
    <w:tmpl w:val="F9E682F0"/>
    <w:lvl w:ilvl="0" w:tplc="D9F88152">
      <w:start w:val="1"/>
      <w:numFmt w:val="decimal"/>
      <w:lvlText w:val="%1."/>
      <w:lvlJc w:val="left"/>
      <w:pPr>
        <w:ind w:left="2040" w:hanging="360"/>
      </w:pPr>
      <w:rPr>
        <w:rFonts w:hint="default"/>
        <w:b/>
        <w:sz w:val="36"/>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05">
    <w:nsid w:val="691529F3"/>
    <w:multiLevelType w:val="hybridMultilevel"/>
    <w:tmpl w:val="3350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AAB6AC2"/>
    <w:multiLevelType w:val="hybridMultilevel"/>
    <w:tmpl w:val="747AEEEA"/>
    <w:lvl w:ilvl="0" w:tplc="042F0001">
      <w:start w:val="1"/>
      <w:numFmt w:val="bullet"/>
      <w:lvlText w:val=""/>
      <w:lvlJc w:val="left"/>
      <w:pPr>
        <w:ind w:left="1800" w:hanging="360"/>
      </w:pPr>
      <w:rPr>
        <w:rFonts w:ascii="Symbol" w:hAnsi="Symbol" w:hint="default"/>
      </w:rPr>
    </w:lvl>
    <w:lvl w:ilvl="1" w:tplc="042F0003" w:tentative="1">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107">
    <w:nsid w:val="6B932D0A"/>
    <w:multiLevelType w:val="hybridMultilevel"/>
    <w:tmpl w:val="3B1AD34C"/>
    <w:lvl w:ilvl="0" w:tplc="00000001">
      <w:start w:val="1"/>
      <w:numFmt w:val="bullet"/>
      <w:lvlText w:val="-"/>
      <w:lvlJc w:val="left"/>
      <w:pPr>
        <w:ind w:left="1004" w:hanging="360"/>
      </w:pPr>
      <w:rPr>
        <w:rFonts w:ascii="Arial" w:hAnsi="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nsid w:val="6D2F7C53"/>
    <w:multiLevelType w:val="hybridMultilevel"/>
    <w:tmpl w:val="A9C6BD7A"/>
    <w:lvl w:ilvl="0" w:tplc="FFFFFFFF">
      <w:start w:val="1"/>
      <w:numFmt w:val="bullet"/>
      <w:lvlText w:val=""/>
      <w:lvlJc w:val="left"/>
      <w:pPr>
        <w:tabs>
          <w:tab w:val="num" w:pos="454"/>
        </w:tabs>
        <w:ind w:left="567" w:hanging="207"/>
      </w:pPr>
      <w:rPr>
        <w:rFonts w:ascii="Symbol" w:hAnsi="Symbol" w:hint="default"/>
        <w:color w:val="auto"/>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9">
    <w:nsid w:val="6D762638"/>
    <w:multiLevelType w:val="hybridMultilevel"/>
    <w:tmpl w:val="C318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DE53606"/>
    <w:multiLevelType w:val="hybridMultilevel"/>
    <w:tmpl w:val="8ACE60E8"/>
    <w:lvl w:ilvl="0" w:tplc="56568112">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FD03E1F"/>
    <w:multiLevelType w:val="hybridMultilevel"/>
    <w:tmpl w:val="E640A8A0"/>
    <w:lvl w:ilvl="0" w:tplc="FFFFFFFF">
      <w:start w:val="1"/>
      <w:numFmt w:val="bullet"/>
      <w:lvlText w:val=""/>
      <w:lvlJc w:val="left"/>
      <w:pPr>
        <w:tabs>
          <w:tab w:val="num" w:pos="454"/>
        </w:tabs>
        <w:ind w:left="567" w:hanging="207"/>
      </w:pPr>
      <w:rPr>
        <w:rFonts w:ascii="Symbol" w:hAnsi="Symbol" w:hint="default"/>
        <w:color w:val="auto"/>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nsid w:val="72C1259F"/>
    <w:multiLevelType w:val="hybridMultilevel"/>
    <w:tmpl w:val="D8721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73740371"/>
    <w:multiLevelType w:val="hybridMultilevel"/>
    <w:tmpl w:val="7520C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520267B"/>
    <w:multiLevelType w:val="multilevel"/>
    <w:tmpl w:val="3D74192C"/>
    <w:lvl w:ilvl="0">
      <w:start w:val="9"/>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5">
    <w:nsid w:val="76847000"/>
    <w:multiLevelType w:val="hybridMultilevel"/>
    <w:tmpl w:val="D9983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6E045C4"/>
    <w:multiLevelType w:val="hybridMultilevel"/>
    <w:tmpl w:val="619870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7014334"/>
    <w:multiLevelType w:val="hybridMultilevel"/>
    <w:tmpl w:val="5E64A7C0"/>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7DC055D"/>
    <w:multiLevelType w:val="hybridMultilevel"/>
    <w:tmpl w:val="B3288A98"/>
    <w:lvl w:ilvl="0" w:tplc="0409000D">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19">
    <w:nsid w:val="79D2354B"/>
    <w:multiLevelType w:val="hybridMultilevel"/>
    <w:tmpl w:val="D8586360"/>
    <w:lvl w:ilvl="0" w:tplc="F078AFE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A097AD0"/>
    <w:multiLevelType w:val="singleLevel"/>
    <w:tmpl w:val="BFAA84B0"/>
    <w:lvl w:ilvl="0">
      <w:numFmt w:val="bullet"/>
      <w:lvlText w:val="-"/>
      <w:lvlJc w:val="left"/>
      <w:pPr>
        <w:tabs>
          <w:tab w:val="num" w:pos="660"/>
        </w:tabs>
        <w:ind w:left="660" w:hanging="360"/>
      </w:pPr>
      <w:rPr>
        <w:rFonts w:ascii="Times New Roman" w:hAnsi="Times New Roman" w:hint="default"/>
      </w:rPr>
    </w:lvl>
  </w:abstractNum>
  <w:abstractNum w:abstractNumId="121">
    <w:nsid w:val="7BC90F81"/>
    <w:multiLevelType w:val="hybridMultilevel"/>
    <w:tmpl w:val="1B28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CE70AD5"/>
    <w:multiLevelType w:val="hybridMultilevel"/>
    <w:tmpl w:val="86781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7DB024CA"/>
    <w:multiLevelType w:val="hybridMultilevel"/>
    <w:tmpl w:val="34D2D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E641126"/>
    <w:multiLevelType w:val="hybridMultilevel"/>
    <w:tmpl w:val="0B3423F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5">
    <w:nsid w:val="7F4963A2"/>
    <w:multiLevelType w:val="hybridMultilevel"/>
    <w:tmpl w:val="2A40346C"/>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num w:numId="1">
    <w:abstractNumId w:val="1"/>
  </w:num>
  <w:num w:numId="2">
    <w:abstractNumId w:val="119"/>
  </w:num>
  <w:num w:numId="3">
    <w:abstractNumId w:val="35"/>
  </w:num>
  <w:num w:numId="4">
    <w:abstractNumId w:val="98"/>
  </w:num>
  <w:num w:numId="5">
    <w:abstractNumId w:val="47"/>
  </w:num>
  <w:num w:numId="6">
    <w:abstractNumId w:val="5"/>
  </w:num>
  <w:num w:numId="7">
    <w:abstractNumId w:val="17"/>
  </w:num>
  <w:num w:numId="8">
    <w:abstractNumId w:val="16"/>
  </w:num>
  <w:num w:numId="9">
    <w:abstractNumId w:val="76"/>
  </w:num>
  <w:num w:numId="10">
    <w:abstractNumId w:val="107"/>
  </w:num>
  <w:num w:numId="11">
    <w:abstractNumId w:val="106"/>
  </w:num>
  <w:num w:numId="12">
    <w:abstractNumId w:val="104"/>
  </w:num>
  <w:num w:numId="13">
    <w:abstractNumId w:val="56"/>
  </w:num>
  <w:num w:numId="14">
    <w:abstractNumId w:val="88"/>
  </w:num>
  <w:num w:numId="15">
    <w:abstractNumId w:val="60"/>
  </w:num>
  <w:num w:numId="16">
    <w:abstractNumId w:val="51"/>
  </w:num>
  <w:num w:numId="17">
    <w:abstractNumId w:val="65"/>
  </w:num>
  <w:num w:numId="18">
    <w:abstractNumId w:val="86"/>
  </w:num>
  <w:num w:numId="19">
    <w:abstractNumId w:val="100"/>
  </w:num>
  <w:num w:numId="20">
    <w:abstractNumId w:val="83"/>
  </w:num>
  <w:num w:numId="21">
    <w:abstractNumId w:val="75"/>
  </w:num>
  <w:num w:numId="22">
    <w:abstractNumId w:val="109"/>
  </w:num>
  <w:num w:numId="23">
    <w:abstractNumId w:val="105"/>
  </w:num>
  <w:num w:numId="24">
    <w:abstractNumId w:val="68"/>
  </w:num>
  <w:num w:numId="25">
    <w:abstractNumId w:val="24"/>
  </w:num>
  <w:num w:numId="26">
    <w:abstractNumId w:val="20"/>
  </w:num>
  <w:num w:numId="27">
    <w:abstractNumId w:val="111"/>
  </w:num>
  <w:num w:numId="28">
    <w:abstractNumId w:val="93"/>
  </w:num>
  <w:num w:numId="29">
    <w:abstractNumId w:val="108"/>
  </w:num>
  <w:num w:numId="30">
    <w:abstractNumId w:val="22"/>
  </w:num>
  <w:num w:numId="31">
    <w:abstractNumId w:val="118"/>
  </w:num>
  <w:num w:numId="32">
    <w:abstractNumId w:val="43"/>
  </w:num>
  <w:num w:numId="33">
    <w:abstractNumId w:val="72"/>
  </w:num>
  <w:num w:numId="34">
    <w:abstractNumId w:val="82"/>
  </w:num>
  <w:num w:numId="35">
    <w:abstractNumId w:val="116"/>
  </w:num>
  <w:num w:numId="36">
    <w:abstractNumId w:val="117"/>
  </w:num>
  <w:num w:numId="37">
    <w:abstractNumId w:val="41"/>
  </w:num>
  <w:num w:numId="38">
    <w:abstractNumId w:val="97"/>
  </w:num>
  <w:num w:numId="39">
    <w:abstractNumId w:val="114"/>
  </w:num>
  <w:num w:numId="40">
    <w:abstractNumId w:val="59"/>
  </w:num>
  <w:num w:numId="41">
    <w:abstractNumId w:val="55"/>
  </w:num>
  <w:num w:numId="42">
    <w:abstractNumId w:val="31"/>
  </w:num>
  <w:num w:numId="43">
    <w:abstractNumId w:val="44"/>
  </w:num>
  <w:num w:numId="44">
    <w:abstractNumId w:val="73"/>
  </w:num>
  <w:num w:numId="45">
    <w:abstractNumId w:val="122"/>
  </w:num>
  <w:num w:numId="46">
    <w:abstractNumId w:val="25"/>
  </w:num>
  <w:num w:numId="47">
    <w:abstractNumId w:val="42"/>
  </w:num>
  <w:num w:numId="48">
    <w:abstractNumId w:val="120"/>
  </w:num>
  <w:num w:numId="49">
    <w:abstractNumId w:val="74"/>
  </w:num>
  <w:num w:numId="50">
    <w:abstractNumId w:val="67"/>
  </w:num>
  <w:num w:numId="51">
    <w:abstractNumId w:val="53"/>
  </w:num>
  <w:num w:numId="52">
    <w:abstractNumId w:val="112"/>
  </w:num>
  <w:num w:numId="53">
    <w:abstractNumId w:val="81"/>
  </w:num>
  <w:num w:numId="54">
    <w:abstractNumId w:val="94"/>
  </w:num>
  <w:num w:numId="55">
    <w:abstractNumId w:val="115"/>
  </w:num>
  <w:num w:numId="56">
    <w:abstractNumId w:val="32"/>
  </w:num>
  <w:num w:numId="57">
    <w:abstractNumId w:val="84"/>
  </w:num>
  <w:num w:numId="58">
    <w:abstractNumId w:val="103"/>
  </w:num>
  <w:num w:numId="59">
    <w:abstractNumId w:val="26"/>
  </w:num>
  <w:num w:numId="60">
    <w:abstractNumId w:val="48"/>
  </w:num>
  <w:num w:numId="61">
    <w:abstractNumId w:val="70"/>
  </w:num>
  <w:num w:numId="62">
    <w:abstractNumId w:val="78"/>
  </w:num>
  <w:num w:numId="63">
    <w:abstractNumId w:val="54"/>
  </w:num>
  <w:num w:numId="64">
    <w:abstractNumId w:val="91"/>
  </w:num>
  <w:num w:numId="65">
    <w:abstractNumId w:val="64"/>
  </w:num>
  <w:num w:numId="66">
    <w:abstractNumId w:val="33"/>
  </w:num>
  <w:num w:numId="67">
    <w:abstractNumId w:val="96"/>
  </w:num>
  <w:num w:numId="68">
    <w:abstractNumId w:val="110"/>
  </w:num>
  <w:num w:numId="69">
    <w:abstractNumId w:val="50"/>
  </w:num>
  <w:num w:numId="70">
    <w:abstractNumId w:val="34"/>
  </w:num>
  <w:num w:numId="71">
    <w:abstractNumId w:val="123"/>
  </w:num>
  <w:num w:numId="72">
    <w:abstractNumId w:val="37"/>
  </w:num>
  <w:num w:numId="73">
    <w:abstractNumId w:val="85"/>
  </w:num>
  <w:num w:numId="74">
    <w:abstractNumId w:val="113"/>
  </w:num>
  <w:num w:numId="75">
    <w:abstractNumId w:val="28"/>
  </w:num>
  <w:num w:numId="76">
    <w:abstractNumId w:val="124"/>
  </w:num>
  <w:num w:numId="77">
    <w:abstractNumId w:val="66"/>
  </w:num>
  <w:num w:numId="78">
    <w:abstractNumId w:val="69"/>
  </w:num>
  <w:num w:numId="79">
    <w:abstractNumId w:val="46"/>
  </w:num>
  <w:num w:numId="80">
    <w:abstractNumId w:val="62"/>
  </w:num>
  <w:num w:numId="81">
    <w:abstractNumId w:val="21"/>
  </w:num>
  <w:num w:numId="82">
    <w:abstractNumId w:val="23"/>
  </w:num>
  <w:num w:numId="83">
    <w:abstractNumId w:val="95"/>
  </w:num>
  <w:num w:numId="84">
    <w:abstractNumId w:val="19"/>
  </w:num>
  <w:num w:numId="85">
    <w:abstractNumId w:val="61"/>
  </w:num>
  <w:num w:numId="86">
    <w:abstractNumId w:val="52"/>
  </w:num>
  <w:num w:numId="87">
    <w:abstractNumId w:val="87"/>
  </w:num>
  <w:num w:numId="88">
    <w:abstractNumId w:val="45"/>
  </w:num>
  <w:num w:numId="89">
    <w:abstractNumId w:val="30"/>
  </w:num>
  <w:num w:numId="90">
    <w:abstractNumId w:val="29"/>
  </w:num>
  <w:num w:numId="91">
    <w:abstractNumId w:val="77"/>
  </w:num>
  <w:num w:numId="92">
    <w:abstractNumId w:val="58"/>
  </w:num>
  <w:num w:numId="93">
    <w:abstractNumId w:val="0"/>
    <w:lvlOverride w:ilvl="0">
      <w:lvl w:ilvl="0">
        <w:start w:val="1"/>
        <w:numFmt w:val="bullet"/>
        <w:lvlText w:val="%1"/>
        <w:legacy w:legacy="1" w:legacySpace="0" w:legacyIndent="0"/>
        <w:lvlJc w:val="left"/>
        <w:rPr>
          <w:rFonts w:ascii="Symbol" w:hAnsi="Symbol" w:hint="default"/>
        </w:rPr>
      </w:lvl>
    </w:lvlOverride>
  </w:num>
  <w:num w:numId="94">
    <w:abstractNumId w:val="39"/>
  </w:num>
  <w:num w:numId="95">
    <w:abstractNumId w:val="36"/>
  </w:num>
  <w:num w:numId="96">
    <w:abstractNumId w:val="38"/>
  </w:num>
  <w:num w:numId="97">
    <w:abstractNumId w:val="40"/>
  </w:num>
  <w:num w:numId="98">
    <w:abstractNumId w:val="92"/>
  </w:num>
  <w:num w:numId="99">
    <w:abstractNumId w:val="80"/>
  </w:num>
  <w:num w:numId="100">
    <w:abstractNumId w:val="49"/>
  </w:num>
  <w:num w:numId="101">
    <w:abstractNumId w:val="125"/>
  </w:num>
  <w:num w:numId="102">
    <w:abstractNumId w:val="90"/>
  </w:num>
  <w:num w:numId="103">
    <w:abstractNumId w:val="102"/>
  </w:num>
  <w:num w:numId="104">
    <w:abstractNumId w:val="57"/>
  </w:num>
  <w:num w:numId="105">
    <w:abstractNumId w:val="79"/>
  </w:num>
  <w:num w:numId="106">
    <w:abstractNumId w:val="4"/>
  </w:num>
  <w:num w:numId="107">
    <w:abstractNumId w:val="121"/>
  </w:num>
  <w:num w:numId="108">
    <w:abstractNumId w:val="99"/>
  </w:num>
  <w:num w:numId="109">
    <w:abstractNumId w:val="27"/>
  </w:num>
  <w:num w:numId="110">
    <w:abstractNumId w:val="71"/>
  </w:num>
  <w:num w:numId="111">
    <w:abstractNumId w:val="89"/>
  </w:num>
  <w:num w:numId="112">
    <w:abstractNumId w:val="101"/>
  </w:num>
  <w:num w:numId="113">
    <w:abstractNumId w:val="63"/>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drawingGridHorizontalSpacing w:val="120"/>
  <w:displayHorizontalDrawingGridEvery w:val="2"/>
  <w:characterSpacingControl w:val="doNotCompress"/>
  <w:hdrShapeDefaults>
    <o:shapedefaults v:ext="edit" spidmax="169985">
      <o:colormru v:ext="edit" colors="#fc0"/>
      <o:colormenu v:ext="edit" fillcolor="none [3212]" strokecolor="none [3213]" shadowcolor="#8e0000"/>
    </o:shapedefaults>
  </w:hdrShapeDefaults>
  <w:footnotePr>
    <w:footnote w:id="0"/>
    <w:footnote w:id="1"/>
  </w:footnotePr>
  <w:endnotePr>
    <w:endnote w:id="0"/>
    <w:endnote w:id="1"/>
  </w:endnotePr>
  <w:compat/>
  <w:rsids>
    <w:rsidRoot w:val="00F32938"/>
    <w:rsid w:val="0000133F"/>
    <w:rsid w:val="00001F8A"/>
    <w:rsid w:val="0000342F"/>
    <w:rsid w:val="000038D2"/>
    <w:rsid w:val="00010DE2"/>
    <w:rsid w:val="00013006"/>
    <w:rsid w:val="00015734"/>
    <w:rsid w:val="00023A1A"/>
    <w:rsid w:val="000249D0"/>
    <w:rsid w:val="000256B8"/>
    <w:rsid w:val="000360B8"/>
    <w:rsid w:val="00052EE7"/>
    <w:rsid w:val="000552B1"/>
    <w:rsid w:val="00065898"/>
    <w:rsid w:val="000662D3"/>
    <w:rsid w:val="00071E97"/>
    <w:rsid w:val="00072992"/>
    <w:rsid w:val="00077208"/>
    <w:rsid w:val="00091E0B"/>
    <w:rsid w:val="00094F1A"/>
    <w:rsid w:val="00096DDE"/>
    <w:rsid w:val="000A40C0"/>
    <w:rsid w:val="000A5A70"/>
    <w:rsid w:val="000A67E8"/>
    <w:rsid w:val="000A67F1"/>
    <w:rsid w:val="000B6B4A"/>
    <w:rsid w:val="000D117E"/>
    <w:rsid w:val="000D2504"/>
    <w:rsid w:val="000D2AAD"/>
    <w:rsid w:val="000D3BFA"/>
    <w:rsid w:val="000D420B"/>
    <w:rsid w:val="000D5AB2"/>
    <w:rsid w:val="000D7469"/>
    <w:rsid w:val="000E0D8E"/>
    <w:rsid w:val="000E16D9"/>
    <w:rsid w:val="000E1883"/>
    <w:rsid w:val="000E778B"/>
    <w:rsid w:val="000F50E8"/>
    <w:rsid w:val="000F5468"/>
    <w:rsid w:val="00101E1B"/>
    <w:rsid w:val="00106D27"/>
    <w:rsid w:val="0011776D"/>
    <w:rsid w:val="00117930"/>
    <w:rsid w:val="00120CD5"/>
    <w:rsid w:val="0012123C"/>
    <w:rsid w:val="001253F5"/>
    <w:rsid w:val="00131646"/>
    <w:rsid w:val="00132517"/>
    <w:rsid w:val="00137EAE"/>
    <w:rsid w:val="0014539D"/>
    <w:rsid w:val="00154F7B"/>
    <w:rsid w:val="00157C94"/>
    <w:rsid w:val="00157D07"/>
    <w:rsid w:val="0016440F"/>
    <w:rsid w:val="00174C8B"/>
    <w:rsid w:val="001821E7"/>
    <w:rsid w:val="001847F4"/>
    <w:rsid w:val="001870F2"/>
    <w:rsid w:val="001910D7"/>
    <w:rsid w:val="001916D7"/>
    <w:rsid w:val="001920AC"/>
    <w:rsid w:val="0019677F"/>
    <w:rsid w:val="00196C2E"/>
    <w:rsid w:val="001974D2"/>
    <w:rsid w:val="001A0E0A"/>
    <w:rsid w:val="001A2829"/>
    <w:rsid w:val="001A2DFF"/>
    <w:rsid w:val="001A3033"/>
    <w:rsid w:val="001B764B"/>
    <w:rsid w:val="001C004B"/>
    <w:rsid w:val="001C144F"/>
    <w:rsid w:val="001C767C"/>
    <w:rsid w:val="001D0544"/>
    <w:rsid w:val="001D0880"/>
    <w:rsid w:val="001E63E5"/>
    <w:rsid w:val="001F6FB8"/>
    <w:rsid w:val="00204950"/>
    <w:rsid w:val="002079F9"/>
    <w:rsid w:val="002107D7"/>
    <w:rsid w:val="00210E4F"/>
    <w:rsid w:val="002117C5"/>
    <w:rsid w:val="002119BD"/>
    <w:rsid w:val="00213FE5"/>
    <w:rsid w:val="00217CA2"/>
    <w:rsid w:val="002205AC"/>
    <w:rsid w:val="002215AE"/>
    <w:rsid w:val="00222F91"/>
    <w:rsid w:val="00231C07"/>
    <w:rsid w:val="00231D01"/>
    <w:rsid w:val="002331F5"/>
    <w:rsid w:val="00233A72"/>
    <w:rsid w:val="002431ED"/>
    <w:rsid w:val="00243450"/>
    <w:rsid w:val="00246920"/>
    <w:rsid w:val="00250833"/>
    <w:rsid w:val="002517C9"/>
    <w:rsid w:val="00253811"/>
    <w:rsid w:val="00255A0A"/>
    <w:rsid w:val="00260C6A"/>
    <w:rsid w:val="002622B2"/>
    <w:rsid w:val="00262469"/>
    <w:rsid w:val="00262844"/>
    <w:rsid w:val="002638AC"/>
    <w:rsid w:val="00266887"/>
    <w:rsid w:val="0027177B"/>
    <w:rsid w:val="00273C1E"/>
    <w:rsid w:val="00282A6C"/>
    <w:rsid w:val="00286B05"/>
    <w:rsid w:val="00295191"/>
    <w:rsid w:val="00295874"/>
    <w:rsid w:val="002A3419"/>
    <w:rsid w:val="002A5816"/>
    <w:rsid w:val="002B1872"/>
    <w:rsid w:val="002B3C36"/>
    <w:rsid w:val="002B4728"/>
    <w:rsid w:val="002B65E6"/>
    <w:rsid w:val="002B685C"/>
    <w:rsid w:val="002C0E60"/>
    <w:rsid w:val="002C14D7"/>
    <w:rsid w:val="002D0E6C"/>
    <w:rsid w:val="002D2A3D"/>
    <w:rsid w:val="002D466E"/>
    <w:rsid w:val="002D76C6"/>
    <w:rsid w:val="002D7CF4"/>
    <w:rsid w:val="002E10F1"/>
    <w:rsid w:val="002E356A"/>
    <w:rsid w:val="002E4F6B"/>
    <w:rsid w:val="002E54CA"/>
    <w:rsid w:val="002F0414"/>
    <w:rsid w:val="002F06A0"/>
    <w:rsid w:val="002F23ED"/>
    <w:rsid w:val="002F2C17"/>
    <w:rsid w:val="002F5309"/>
    <w:rsid w:val="0030219D"/>
    <w:rsid w:val="00310D5D"/>
    <w:rsid w:val="00314823"/>
    <w:rsid w:val="003259FA"/>
    <w:rsid w:val="00326E64"/>
    <w:rsid w:val="00327B83"/>
    <w:rsid w:val="00330A20"/>
    <w:rsid w:val="00340C10"/>
    <w:rsid w:val="003459F3"/>
    <w:rsid w:val="00345D87"/>
    <w:rsid w:val="00346DEC"/>
    <w:rsid w:val="00352624"/>
    <w:rsid w:val="0035505A"/>
    <w:rsid w:val="00355523"/>
    <w:rsid w:val="003608A4"/>
    <w:rsid w:val="0036100E"/>
    <w:rsid w:val="00372883"/>
    <w:rsid w:val="00375AB1"/>
    <w:rsid w:val="003762AD"/>
    <w:rsid w:val="00381202"/>
    <w:rsid w:val="00382568"/>
    <w:rsid w:val="00383FC7"/>
    <w:rsid w:val="00385698"/>
    <w:rsid w:val="00394F22"/>
    <w:rsid w:val="003A3E01"/>
    <w:rsid w:val="003B28BF"/>
    <w:rsid w:val="003B7901"/>
    <w:rsid w:val="003C358A"/>
    <w:rsid w:val="003C664B"/>
    <w:rsid w:val="003C681B"/>
    <w:rsid w:val="003C6CDB"/>
    <w:rsid w:val="003D0114"/>
    <w:rsid w:val="003D1A50"/>
    <w:rsid w:val="003D4C7F"/>
    <w:rsid w:val="003D52A7"/>
    <w:rsid w:val="003D6ABD"/>
    <w:rsid w:val="003E3564"/>
    <w:rsid w:val="003E4D36"/>
    <w:rsid w:val="003E5807"/>
    <w:rsid w:val="003F10AF"/>
    <w:rsid w:val="003F16D9"/>
    <w:rsid w:val="003F4803"/>
    <w:rsid w:val="003F6337"/>
    <w:rsid w:val="003F6E49"/>
    <w:rsid w:val="00404CDE"/>
    <w:rsid w:val="004122FE"/>
    <w:rsid w:val="00424F34"/>
    <w:rsid w:val="00434175"/>
    <w:rsid w:val="004349C6"/>
    <w:rsid w:val="0043597C"/>
    <w:rsid w:val="00436698"/>
    <w:rsid w:val="0043739E"/>
    <w:rsid w:val="004376E4"/>
    <w:rsid w:val="00437BD5"/>
    <w:rsid w:val="00440A98"/>
    <w:rsid w:val="00445C9F"/>
    <w:rsid w:val="00453912"/>
    <w:rsid w:val="0046307E"/>
    <w:rsid w:val="004643B1"/>
    <w:rsid w:val="004656F8"/>
    <w:rsid w:val="00466AD6"/>
    <w:rsid w:val="004675BD"/>
    <w:rsid w:val="00471B3E"/>
    <w:rsid w:val="004725A2"/>
    <w:rsid w:val="00475BE3"/>
    <w:rsid w:val="004817B0"/>
    <w:rsid w:val="004826E7"/>
    <w:rsid w:val="00483628"/>
    <w:rsid w:val="004861D5"/>
    <w:rsid w:val="00491383"/>
    <w:rsid w:val="0049141F"/>
    <w:rsid w:val="004923BB"/>
    <w:rsid w:val="00493830"/>
    <w:rsid w:val="004955A0"/>
    <w:rsid w:val="004968D8"/>
    <w:rsid w:val="004A00F5"/>
    <w:rsid w:val="004B3568"/>
    <w:rsid w:val="004B42D5"/>
    <w:rsid w:val="004B7918"/>
    <w:rsid w:val="004B7C70"/>
    <w:rsid w:val="004B7D04"/>
    <w:rsid w:val="004C0FEA"/>
    <w:rsid w:val="004C131A"/>
    <w:rsid w:val="004C60F0"/>
    <w:rsid w:val="004C6C0E"/>
    <w:rsid w:val="004D0FEB"/>
    <w:rsid w:val="004E684E"/>
    <w:rsid w:val="004F3003"/>
    <w:rsid w:val="004F337C"/>
    <w:rsid w:val="00500230"/>
    <w:rsid w:val="00503D9B"/>
    <w:rsid w:val="0050739E"/>
    <w:rsid w:val="005077A4"/>
    <w:rsid w:val="005141D5"/>
    <w:rsid w:val="00516BE2"/>
    <w:rsid w:val="00520028"/>
    <w:rsid w:val="00523CD4"/>
    <w:rsid w:val="0052479A"/>
    <w:rsid w:val="00526859"/>
    <w:rsid w:val="00533A30"/>
    <w:rsid w:val="0054077F"/>
    <w:rsid w:val="005461C7"/>
    <w:rsid w:val="005469AD"/>
    <w:rsid w:val="0055067A"/>
    <w:rsid w:val="0056029C"/>
    <w:rsid w:val="00561BC9"/>
    <w:rsid w:val="005637B9"/>
    <w:rsid w:val="0056597F"/>
    <w:rsid w:val="0057292C"/>
    <w:rsid w:val="005731C2"/>
    <w:rsid w:val="00573FA0"/>
    <w:rsid w:val="00580F28"/>
    <w:rsid w:val="0058175C"/>
    <w:rsid w:val="0058230A"/>
    <w:rsid w:val="00596213"/>
    <w:rsid w:val="005A30B3"/>
    <w:rsid w:val="005A7692"/>
    <w:rsid w:val="005C35A9"/>
    <w:rsid w:val="005C3981"/>
    <w:rsid w:val="005D07E9"/>
    <w:rsid w:val="005D55DB"/>
    <w:rsid w:val="005E0278"/>
    <w:rsid w:val="005F1111"/>
    <w:rsid w:val="005F317A"/>
    <w:rsid w:val="005F3E7E"/>
    <w:rsid w:val="005F60AA"/>
    <w:rsid w:val="00602F12"/>
    <w:rsid w:val="00603127"/>
    <w:rsid w:val="00604208"/>
    <w:rsid w:val="00610F9D"/>
    <w:rsid w:val="00611194"/>
    <w:rsid w:val="0061278F"/>
    <w:rsid w:val="006140C2"/>
    <w:rsid w:val="0061712B"/>
    <w:rsid w:val="006176B2"/>
    <w:rsid w:val="0063301B"/>
    <w:rsid w:val="006330ED"/>
    <w:rsid w:val="00637BB9"/>
    <w:rsid w:val="00637F8D"/>
    <w:rsid w:val="0064658C"/>
    <w:rsid w:val="006469EE"/>
    <w:rsid w:val="00652408"/>
    <w:rsid w:val="006541DE"/>
    <w:rsid w:val="00655212"/>
    <w:rsid w:val="00655BA7"/>
    <w:rsid w:val="006624CC"/>
    <w:rsid w:val="0066688E"/>
    <w:rsid w:val="0066739E"/>
    <w:rsid w:val="0067264A"/>
    <w:rsid w:val="00677634"/>
    <w:rsid w:val="00681797"/>
    <w:rsid w:val="00682116"/>
    <w:rsid w:val="006870EA"/>
    <w:rsid w:val="00693270"/>
    <w:rsid w:val="006962F0"/>
    <w:rsid w:val="006A0A77"/>
    <w:rsid w:val="006A0FD3"/>
    <w:rsid w:val="006A3CE1"/>
    <w:rsid w:val="006A73AC"/>
    <w:rsid w:val="006B0529"/>
    <w:rsid w:val="006B078A"/>
    <w:rsid w:val="006B3BBC"/>
    <w:rsid w:val="006B3E7E"/>
    <w:rsid w:val="006B5246"/>
    <w:rsid w:val="006C136A"/>
    <w:rsid w:val="006C22F4"/>
    <w:rsid w:val="006C303F"/>
    <w:rsid w:val="006D6538"/>
    <w:rsid w:val="006D72EB"/>
    <w:rsid w:val="006E14D8"/>
    <w:rsid w:val="006E2C01"/>
    <w:rsid w:val="006F1BAB"/>
    <w:rsid w:val="006F1D2A"/>
    <w:rsid w:val="006F28AF"/>
    <w:rsid w:val="006F6F7E"/>
    <w:rsid w:val="00701265"/>
    <w:rsid w:val="00703060"/>
    <w:rsid w:val="007038E6"/>
    <w:rsid w:val="0070499A"/>
    <w:rsid w:val="00706CCC"/>
    <w:rsid w:val="00710AE9"/>
    <w:rsid w:val="00711262"/>
    <w:rsid w:val="00714DD6"/>
    <w:rsid w:val="007211F2"/>
    <w:rsid w:val="00723927"/>
    <w:rsid w:val="007255B3"/>
    <w:rsid w:val="0073231D"/>
    <w:rsid w:val="00734FF9"/>
    <w:rsid w:val="0073544B"/>
    <w:rsid w:val="00742497"/>
    <w:rsid w:val="007424C6"/>
    <w:rsid w:val="00743830"/>
    <w:rsid w:val="0074508B"/>
    <w:rsid w:val="007515E6"/>
    <w:rsid w:val="007548B9"/>
    <w:rsid w:val="007579D5"/>
    <w:rsid w:val="00757A2B"/>
    <w:rsid w:val="007620A0"/>
    <w:rsid w:val="00766A87"/>
    <w:rsid w:val="00767C4D"/>
    <w:rsid w:val="0077040D"/>
    <w:rsid w:val="007817AB"/>
    <w:rsid w:val="00784474"/>
    <w:rsid w:val="007853A6"/>
    <w:rsid w:val="007932DD"/>
    <w:rsid w:val="00796FC1"/>
    <w:rsid w:val="007B1166"/>
    <w:rsid w:val="007B4FDA"/>
    <w:rsid w:val="007B7ED8"/>
    <w:rsid w:val="007C4D46"/>
    <w:rsid w:val="007C4E2F"/>
    <w:rsid w:val="007D2EE5"/>
    <w:rsid w:val="007D7D3B"/>
    <w:rsid w:val="007E3F63"/>
    <w:rsid w:val="007E583A"/>
    <w:rsid w:val="007E58BB"/>
    <w:rsid w:val="007E6632"/>
    <w:rsid w:val="007F14BD"/>
    <w:rsid w:val="007F23E2"/>
    <w:rsid w:val="007F2E31"/>
    <w:rsid w:val="007F6251"/>
    <w:rsid w:val="007F6954"/>
    <w:rsid w:val="008001D7"/>
    <w:rsid w:val="0080198E"/>
    <w:rsid w:val="008059CF"/>
    <w:rsid w:val="00810FCC"/>
    <w:rsid w:val="00815D42"/>
    <w:rsid w:val="00817C41"/>
    <w:rsid w:val="00824A07"/>
    <w:rsid w:val="00826C59"/>
    <w:rsid w:val="00830805"/>
    <w:rsid w:val="00834B19"/>
    <w:rsid w:val="00836F4D"/>
    <w:rsid w:val="00840F1D"/>
    <w:rsid w:val="00841569"/>
    <w:rsid w:val="0084198A"/>
    <w:rsid w:val="00841A6E"/>
    <w:rsid w:val="00846D4E"/>
    <w:rsid w:val="00851465"/>
    <w:rsid w:val="0085296C"/>
    <w:rsid w:val="00853375"/>
    <w:rsid w:val="008559C7"/>
    <w:rsid w:val="00862EB9"/>
    <w:rsid w:val="00865EE9"/>
    <w:rsid w:val="00866E4A"/>
    <w:rsid w:val="0087260F"/>
    <w:rsid w:val="00883623"/>
    <w:rsid w:val="00883626"/>
    <w:rsid w:val="0088717D"/>
    <w:rsid w:val="00891CCF"/>
    <w:rsid w:val="0089425A"/>
    <w:rsid w:val="00896B27"/>
    <w:rsid w:val="008A38F0"/>
    <w:rsid w:val="008A58E4"/>
    <w:rsid w:val="008A7BB9"/>
    <w:rsid w:val="008B0363"/>
    <w:rsid w:val="008B0E05"/>
    <w:rsid w:val="008B1DAC"/>
    <w:rsid w:val="008B66B9"/>
    <w:rsid w:val="008B69FF"/>
    <w:rsid w:val="008B70CF"/>
    <w:rsid w:val="008C2E36"/>
    <w:rsid w:val="008C512D"/>
    <w:rsid w:val="008C6328"/>
    <w:rsid w:val="008C738E"/>
    <w:rsid w:val="008C7C67"/>
    <w:rsid w:val="008D0D21"/>
    <w:rsid w:val="008D1DA3"/>
    <w:rsid w:val="008D2C94"/>
    <w:rsid w:val="008D4ACF"/>
    <w:rsid w:val="008D50E0"/>
    <w:rsid w:val="008E0E9D"/>
    <w:rsid w:val="008E256C"/>
    <w:rsid w:val="008E409E"/>
    <w:rsid w:val="008E5BD8"/>
    <w:rsid w:val="008F2A7F"/>
    <w:rsid w:val="008F37F4"/>
    <w:rsid w:val="008F484A"/>
    <w:rsid w:val="00901E99"/>
    <w:rsid w:val="0090216F"/>
    <w:rsid w:val="00902584"/>
    <w:rsid w:val="009061DD"/>
    <w:rsid w:val="00906E3B"/>
    <w:rsid w:val="009109D1"/>
    <w:rsid w:val="009131D4"/>
    <w:rsid w:val="00915294"/>
    <w:rsid w:val="00921887"/>
    <w:rsid w:val="00924281"/>
    <w:rsid w:val="009249C6"/>
    <w:rsid w:val="00927433"/>
    <w:rsid w:val="00933980"/>
    <w:rsid w:val="00933BB5"/>
    <w:rsid w:val="009357C4"/>
    <w:rsid w:val="00940911"/>
    <w:rsid w:val="00950A96"/>
    <w:rsid w:val="0095204B"/>
    <w:rsid w:val="009539FA"/>
    <w:rsid w:val="00961536"/>
    <w:rsid w:val="00967E8A"/>
    <w:rsid w:val="00981F2A"/>
    <w:rsid w:val="009831BA"/>
    <w:rsid w:val="00995782"/>
    <w:rsid w:val="00997AD5"/>
    <w:rsid w:val="009A6B88"/>
    <w:rsid w:val="009A75E3"/>
    <w:rsid w:val="009B32CA"/>
    <w:rsid w:val="009B34E3"/>
    <w:rsid w:val="009B4BA7"/>
    <w:rsid w:val="009C4BCC"/>
    <w:rsid w:val="009D7455"/>
    <w:rsid w:val="009D74ED"/>
    <w:rsid w:val="009E1657"/>
    <w:rsid w:val="009E3683"/>
    <w:rsid w:val="009F3C11"/>
    <w:rsid w:val="009F42F2"/>
    <w:rsid w:val="009F5801"/>
    <w:rsid w:val="00A01B26"/>
    <w:rsid w:val="00A02E3F"/>
    <w:rsid w:val="00A05458"/>
    <w:rsid w:val="00A12C94"/>
    <w:rsid w:val="00A2338B"/>
    <w:rsid w:val="00A24F1C"/>
    <w:rsid w:val="00A25372"/>
    <w:rsid w:val="00A3679F"/>
    <w:rsid w:val="00A427F5"/>
    <w:rsid w:val="00A42C6C"/>
    <w:rsid w:val="00A44885"/>
    <w:rsid w:val="00A449AA"/>
    <w:rsid w:val="00A452FB"/>
    <w:rsid w:val="00A45505"/>
    <w:rsid w:val="00A4643D"/>
    <w:rsid w:val="00A52311"/>
    <w:rsid w:val="00A701A0"/>
    <w:rsid w:val="00A76006"/>
    <w:rsid w:val="00A802F9"/>
    <w:rsid w:val="00A93A37"/>
    <w:rsid w:val="00A96523"/>
    <w:rsid w:val="00A97C0D"/>
    <w:rsid w:val="00AA69B7"/>
    <w:rsid w:val="00AB21DC"/>
    <w:rsid w:val="00AB78B4"/>
    <w:rsid w:val="00AC0153"/>
    <w:rsid w:val="00AC1CFF"/>
    <w:rsid w:val="00AC2AB4"/>
    <w:rsid w:val="00AC2F76"/>
    <w:rsid w:val="00AD18FA"/>
    <w:rsid w:val="00AD670F"/>
    <w:rsid w:val="00AE1D7E"/>
    <w:rsid w:val="00AE475D"/>
    <w:rsid w:val="00AF1A08"/>
    <w:rsid w:val="00AF4BC0"/>
    <w:rsid w:val="00AF7A2B"/>
    <w:rsid w:val="00B003DB"/>
    <w:rsid w:val="00B0584E"/>
    <w:rsid w:val="00B11E04"/>
    <w:rsid w:val="00B162A8"/>
    <w:rsid w:val="00B1647F"/>
    <w:rsid w:val="00B260B7"/>
    <w:rsid w:val="00B317BA"/>
    <w:rsid w:val="00B35182"/>
    <w:rsid w:val="00B370CB"/>
    <w:rsid w:val="00B4181B"/>
    <w:rsid w:val="00B41C0A"/>
    <w:rsid w:val="00B4222D"/>
    <w:rsid w:val="00B466D4"/>
    <w:rsid w:val="00B47249"/>
    <w:rsid w:val="00B52E30"/>
    <w:rsid w:val="00B559E9"/>
    <w:rsid w:val="00B57926"/>
    <w:rsid w:val="00B60BDF"/>
    <w:rsid w:val="00B62F0A"/>
    <w:rsid w:val="00B64569"/>
    <w:rsid w:val="00B65D4C"/>
    <w:rsid w:val="00B71789"/>
    <w:rsid w:val="00B73707"/>
    <w:rsid w:val="00B76E7C"/>
    <w:rsid w:val="00B825F0"/>
    <w:rsid w:val="00B82D44"/>
    <w:rsid w:val="00B97B66"/>
    <w:rsid w:val="00BA26B5"/>
    <w:rsid w:val="00BA3BA3"/>
    <w:rsid w:val="00BB59B8"/>
    <w:rsid w:val="00BC2AF5"/>
    <w:rsid w:val="00BC2ECF"/>
    <w:rsid w:val="00BC7ED6"/>
    <w:rsid w:val="00BD3A34"/>
    <w:rsid w:val="00BD44DC"/>
    <w:rsid w:val="00BD4F34"/>
    <w:rsid w:val="00BD7678"/>
    <w:rsid w:val="00BE1421"/>
    <w:rsid w:val="00BE342C"/>
    <w:rsid w:val="00BE45F9"/>
    <w:rsid w:val="00BE6CB0"/>
    <w:rsid w:val="00BE730D"/>
    <w:rsid w:val="00BF027E"/>
    <w:rsid w:val="00BF6CA1"/>
    <w:rsid w:val="00C024E3"/>
    <w:rsid w:val="00C10C71"/>
    <w:rsid w:val="00C1293B"/>
    <w:rsid w:val="00C1499F"/>
    <w:rsid w:val="00C159F8"/>
    <w:rsid w:val="00C16012"/>
    <w:rsid w:val="00C176C6"/>
    <w:rsid w:val="00C23046"/>
    <w:rsid w:val="00C230B1"/>
    <w:rsid w:val="00C2716E"/>
    <w:rsid w:val="00C30F31"/>
    <w:rsid w:val="00C31588"/>
    <w:rsid w:val="00C34808"/>
    <w:rsid w:val="00C41BA4"/>
    <w:rsid w:val="00C42155"/>
    <w:rsid w:val="00C42998"/>
    <w:rsid w:val="00C44143"/>
    <w:rsid w:val="00C47C0A"/>
    <w:rsid w:val="00C559F6"/>
    <w:rsid w:val="00C571EF"/>
    <w:rsid w:val="00C57C65"/>
    <w:rsid w:val="00C612CA"/>
    <w:rsid w:val="00C70E7B"/>
    <w:rsid w:val="00C81CF8"/>
    <w:rsid w:val="00C829E3"/>
    <w:rsid w:val="00C82C44"/>
    <w:rsid w:val="00C84978"/>
    <w:rsid w:val="00C84FE9"/>
    <w:rsid w:val="00C87D22"/>
    <w:rsid w:val="00C9327D"/>
    <w:rsid w:val="00C933A1"/>
    <w:rsid w:val="00C94186"/>
    <w:rsid w:val="00C9682B"/>
    <w:rsid w:val="00C96F67"/>
    <w:rsid w:val="00CA00DC"/>
    <w:rsid w:val="00CB3E64"/>
    <w:rsid w:val="00CB64FC"/>
    <w:rsid w:val="00CC5139"/>
    <w:rsid w:val="00CC56CA"/>
    <w:rsid w:val="00CC65B6"/>
    <w:rsid w:val="00CD3B11"/>
    <w:rsid w:val="00CD4BF0"/>
    <w:rsid w:val="00CD5478"/>
    <w:rsid w:val="00CD5B2C"/>
    <w:rsid w:val="00CE3558"/>
    <w:rsid w:val="00CE4308"/>
    <w:rsid w:val="00CE5A5E"/>
    <w:rsid w:val="00CF268B"/>
    <w:rsid w:val="00D0320F"/>
    <w:rsid w:val="00D0427C"/>
    <w:rsid w:val="00D048C6"/>
    <w:rsid w:val="00D10D13"/>
    <w:rsid w:val="00D11A7B"/>
    <w:rsid w:val="00D24C3A"/>
    <w:rsid w:val="00D24D0C"/>
    <w:rsid w:val="00D25F62"/>
    <w:rsid w:val="00D30F33"/>
    <w:rsid w:val="00D35326"/>
    <w:rsid w:val="00D41FC9"/>
    <w:rsid w:val="00D46B17"/>
    <w:rsid w:val="00D5096E"/>
    <w:rsid w:val="00D62489"/>
    <w:rsid w:val="00D656BF"/>
    <w:rsid w:val="00D71BA8"/>
    <w:rsid w:val="00D73984"/>
    <w:rsid w:val="00D9201C"/>
    <w:rsid w:val="00D94457"/>
    <w:rsid w:val="00D94D62"/>
    <w:rsid w:val="00D9756D"/>
    <w:rsid w:val="00DA4BA0"/>
    <w:rsid w:val="00DA578D"/>
    <w:rsid w:val="00DB2C18"/>
    <w:rsid w:val="00DB4A6F"/>
    <w:rsid w:val="00DB7C3E"/>
    <w:rsid w:val="00DC0E85"/>
    <w:rsid w:val="00DC22CB"/>
    <w:rsid w:val="00DC2708"/>
    <w:rsid w:val="00DC42AF"/>
    <w:rsid w:val="00DC698C"/>
    <w:rsid w:val="00DC781B"/>
    <w:rsid w:val="00DD70E2"/>
    <w:rsid w:val="00DE100A"/>
    <w:rsid w:val="00DF5971"/>
    <w:rsid w:val="00DF6B5B"/>
    <w:rsid w:val="00DF7E2C"/>
    <w:rsid w:val="00E00A56"/>
    <w:rsid w:val="00E020CB"/>
    <w:rsid w:val="00E0315E"/>
    <w:rsid w:val="00E037D0"/>
    <w:rsid w:val="00E05E2C"/>
    <w:rsid w:val="00E07ABD"/>
    <w:rsid w:val="00E100EE"/>
    <w:rsid w:val="00E14D1E"/>
    <w:rsid w:val="00E22197"/>
    <w:rsid w:val="00E24512"/>
    <w:rsid w:val="00E24802"/>
    <w:rsid w:val="00E3021A"/>
    <w:rsid w:val="00E31A50"/>
    <w:rsid w:val="00E325F3"/>
    <w:rsid w:val="00E331BB"/>
    <w:rsid w:val="00E36EB6"/>
    <w:rsid w:val="00E46ECC"/>
    <w:rsid w:val="00E5050C"/>
    <w:rsid w:val="00E513AA"/>
    <w:rsid w:val="00E52083"/>
    <w:rsid w:val="00E54D65"/>
    <w:rsid w:val="00E55968"/>
    <w:rsid w:val="00E5790E"/>
    <w:rsid w:val="00E62B62"/>
    <w:rsid w:val="00E63D7C"/>
    <w:rsid w:val="00E643F9"/>
    <w:rsid w:val="00E6547F"/>
    <w:rsid w:val="00E65557"/>
    <w:rsid w:val="00E7343A"/>
    <w:rsid w:val="00E76392"/>
    <w:rsid w:val="00E804E5"/>
    <w:rsid w:val="00E83DCC"/>
    <w:rsid w:val="00E90573"/>
    <w:rsid w:val="00E924E9"/>
    <w:rsid w:val="00E94B12"/>
    <w:rsid w:val="00EA0294"/>
    <w:rsid w:val="00EA169C"/>
    <w:rsid w:val="00EA2F07"/>
    <w:rsid w:val="00EB16C2"/>
    <w:rsid w:val="00EB205F"/>
    <w:rsid w:val="00EB69B5"/>
    <w:rsid w:val="00EB7FA9"/>
    <w:rsid w:val="00EC2D3B"/>
    <w:rsid w:val="00ED0DC8"/>
    <w:rsid w:val="00ED23B7"/>
    <w:rsid w:val="00ED413F"/>
    <w:rsid w:val="00ED4937"/>
    <w:rsid w:val="00ED5366"/>
    <w:rsid w:val="00EE0E84"/>
    <w:rsid w:val="00EF0086"/>
    <w:rsid w:val="00EF5331"/>
    <w:rsid w:val="00EF5E91"/>
    <w:rsid w:val="00EF68E6"/>
    <w:rsid w:val="00F04708"/>
    <w:rsid w:val="00F100CB"/>
    <w:rsid w:val="00F11EE8"/>
    <w:rsid w:val="00F12966"/>
    <w:rsid w:val="00F12B03"/>
    <w:rsid w:val="00F141EC"/>
    <w:rsid w:val="00F16C5C"/>
    <w:rsid w:val="00F23BA0"/>
    <w:rsid w:val="00F23DD4"/>
    <w:rsid w:val="00F23E8A"/>
    <w:rsid w:val="00F24FBB"/>
    <w:rsid w:val="00F32938"/>
    <w:rsid w:val="00F3598D"/>
    <w:rsid w:val="00F42396"/>
    <w:rsid w:val="00F43485"/>
    <w:rsid w:val="00F453FA"/>
    <w:rsid w:val="00F4543E"/>
    <w:rsid w:val="00F473AE"/>
    <w:rsid w:val="00F50C07"/>
    <w:rsid w:val="00F51F6C"/>
    <w:rsid w:val="00F53243"/>
    <w:rsid w:val="00F625B8"/>
    <w:rsid w:val="00F72881"/>
    <w:rsid w:val="00F735EF"/>
    <w:rsid w:val="00F76E7B"/>
    <w:rsid w:val="00F776CC"/>
    <w:rsid w:val="00F812A3"/>
    <w:rsid w:val="00F842B2"/>
    <w:rsid w:val="00F85A6E"/>
    <w:rsid w:val="00F906CF"/>
    <w:rsid w:val="00F922CC"/>
    <w:rsid w:val="00F93783"/>
    <w:rsid w:val="00F95621"/>
    <w:rsid w:val="00F96640"/>
    <w:rsid w:val="00F97B3A"/>
    <w:rsid w:val="00FA4990"/>
    <w:rsid w:val="00FA5CF3"/>
    <w:rsid w:val="00FB5204"/>
    <w:rsid w:val="00FB73B2"/>
    <w:rsid w:val="00FC07E6"/>
    <w:rsid w:val="00FD16B5"/>
    <w:rsid w:val="00FD3D36"/>
    <w:rsid w:val="00FD4D6F"/>
    <w:rsid w:val="00FD7A46"/>
    <w:rsid w:val="00FD7FEF"/>
    <w:rsid w:val="00FE002A"/>
    <w:rsid w:val="00FE3834"/>
    <w:rsid w:val="00FE3E09"/>
    <w:rsid w:val="00FE411B"/>
    <w:rsid w:val="00FE562B"/>
    <w:rsid w:val="00FF251C"/>
    <w:rsid w:val="00FF48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o:colormru v:ext="edit" colors="#fc0"/>
      <o:colormenu v:ext="edit" fillcolor="none [3212]" strokecolor="none [3213]" shadowcolor="#8e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5AB2"/>
    <w:rPr>
      <w:sz w:val="24"/>
      <w:szCs w:val="24"/>
      <w:lang w:val="en-GB" w:eastAsia="en-GB"/>
    </w:rPr>
  </w:style>
  <w:style w:type="paragraph" w:styleId="Heading1">
    <w:name w:val="heading 1"/>
    <w:basedOn w:val="Normal"/>
    <w:next w:val="Normal"/>
    <w:link w:val="Heading1Char"/>
    <w:qFormat/>
    <w:rsid w:val="008A58E4"/>
    <w:pPr>
      <w:keepNext/>
      <w:tabs>
        <w:tab w:val="left" w:pos="360"/>
      </w:tabs>
      <w:jc w:val="center"/>
      <w:outlineLvl w:val="0"/>
    </w:pPr>
    <w:rPr>
      <w:rFonts w:ascii="MAC C Swiss" w:hAnsi="MAC C Swiss"/>
      <w:b/>
      <w:sz w:val="32"/>
      <w:lang w:eastAsia="en-US"/>
    </w:rPr>
  </w:style>
  <w:style w:type="paragraph" w:styleId="Heading2">
    <w:name w:val="heading 2"/>
    <w:basedOn w:val="Normal"/>
    <w:next w:val="Normal"/>
    <w:link w:val="Heading2Char"/>
    <w:uiPriority w:val="9"/>
    <w:unhideWhenUsed/>
    <w:qFormat/>
    <w:rsid w:val="00AF7A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F7A2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F7A2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F7A2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A00D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CA00D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2938"/>
    <w:pPr>
      <w:suppressAutoHyphens/>
      <w:autoSpaceDE w:val="0"/>
    </w:pPr>
    <w:rPr>
      <w:rFonts w:ascii="Cambria" w:eastAsia="Calibri" w:hAnsi="Cambria" w:cs="Cambria"/>
      <w:color w:val="000000"/>
      <w:sz w:val="24"/>
      <w:szCs w:val="24"/>
      <w:lang w:val="mk-MK" w:eastAsia="ar-SA"/>
    </w:rPr>
  </w:style>
  <w:style w:type="table" w:styleId="TableGrid">
    <w:name w:val="Table Grid"/>
    <w:basedOn w:val="TableNormal"/>
    <w:uiPriority w:val="59"/>
    <w:rsid w:val="00E57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Default"/>
    <w:next w:val="Default"/>
    <w:rsid w:val="00052EE7"/>
    <w:pPr>
      <w:suppressAutoHyphens w:val="0"/>
      <w:autoSpaceDN w:val="0"/>
      <w:adjustRightInd w:val="0"/>
      <w:spacing w:line="241" w:lineRule="atLeast"/>
    </w:pPr>
    <w:rPr>
      <w:rFonts w:ascii="Macedonian Helv" w:eastAsia="Times New Roman" w:hAnsi="Macedonian Helv" w:cs="Times New Roman"/>
      <w:color w:val="auto"/>
      <w:lang w:val="en-GB" w:eastAsia="en-GB"/>
    </w:rPr>
  </w:style>
  <w:style w:type="paragraph" w:styleId="ListParagraph">
    <w:name w:val="List Paragraph"/>
    <w:basedOn w:val="Normal"/>
    <w:uiPriority w:val="34"/>
    <w:qFormat/>
    <w:rsid w:val="009B4BA7"/>
    <w:pPr>
      <w:suppressAutoHyphens/>
      <w:spacing w:after="200" w:line="276" w:lineRule="auto"/>
      <w:ind w:left="720"/>
    </w:pPr>
    <w:rPr>
      <w:rFonts w:ascii="Calibri" w:eastAsia="Calibri" w:hAnsi="Calibri" w:cs="Calibri"/>
      <w:sz w:val="22"/>
      <w:szCs w:val="22"/>
      <w:lang w:val="en-US" w:eastAsia="ar-SA"/>
    </w:rPr>
  </w:style>
  <w:style w:type="paragraph" w:styleId="BodyTextIndent2">
    <w:name w:val="Body Text Indent 2"/>
    <w:basedOn w:val="Normal"/>
    <w:link w:val="BodyTextIndent2Char"/>
    <w:rsid w:val="00C44143"/>
    <w:pPr>
      <w:suppressAutoHyphens/>
      <w:spacing w:after="120" w:line="480" w:lineRule="auto"/>
      <w:ind w:left="283"/>
    </w:pPr>
    <w:rPr>
      <w:rFonts w:ascii="Calibri" w:eastAsia="Calibri" w:hAnsi="Calibri" w:cs="Calibri"/>
      <w:sz w:val="22"/>
      <w:szCs w:val="22"/>
      <w:lang w:val="mk-MK" w:eastAsia="ar-SA"/>
    </w:rPr>
  </w:style>
  <w:style w:type="character" w:customStyle="1" w:styleId="BodyTextIndent2Char">
    <w:name w:val="Body Text Indent 2 Char"/>
    <w:basedOn w:val="DefaultParagraphFont"/>
    <w:link w:val="BodyTextIndent2"/>
    <w:rsid w:val="00C44143"/>
    <w:rPr>
      <w:rFonts w:ascii="Calibri" w:eastAsia="Calibri" w:hAnsi="Calibri" w:cs="Calibri"/>
      <w:sz w:val="22"/>
      <w:szCs w:val="22"/>
      <w:lang w:val="mk-MK" w:eastAsia="ar-SA" w:bidi="ar-SA"/>
    </w:rPr>
  </w:style>
  <w:style w:type="paragraph" w:styleId="NoSpacing">
    <w:name w:val="No Spacing"/>
    <w:link w:val="NoSpacingChar"/>
    <w:qFormat/>
    <w:rsid w:val="005637B9"/>
    <w:pPr>
      <w:suppressAutoHyphens/>
    </w:pPr>
    <w:rPr>
      <w:rFonts w:ascii="Calibri" w:eastAsia="Calibri" w:hAnsi="Calibri" w:cs="Calibri"/>
      <w:sz w:val="22"/>
      <w:szCs w:val="22"/>
      <w:lang w:val="mk-MK" w:eastAsia="ar-SA"/>
    </w:rPr>
  </w:style>
  <w:style w:type="paragraph" w:styleId="NormalWeb">
    <w:name w:val="Normal (Web)"/>
    <w:basedOn w:val="Normal"/>
    <w:rsid w:val="005637B9"/>
    <w:pPr>
      <w:suppressAutoHyphens/>
      <w:spacing w:before="280" w:after="280" w:line="100" w:lineRule="atLeast"/>
    </w:pPr>
    <w:rPr>
      <w:rFonts w:cs="Calibri"/>
      <w:lang w:val="mk-MK" w:eastAsia="ar-SA"/>
    </w:rPr>
  </w:style>
  <w:style w:type="paragraph" w:customStyle="1" w:styleId="a">
    <w:name w:val="Содржина на табела"/>
    <w:basedOn w:val="Normal"/>
    <w:rsid w:val="0054077F"/>
    <w:pPr>
      <w:widowControl w:val="0"/>
      <w:suppressLineNumbers/>
      <w:suppressAutoHyphens/>
    </w:pPr>
    <w:rPr>
      <w:rFonts w:eastAsia="DejaVu Sans"/>
      <w:kern w:val="1"/>
      <w:lang w:val="mk-MK"/>
    </w:rPr>
  </w:style>
  <w:style w:type="character" w:customStyle="1" w:styleId="NoSpacingChar">
    <w:name w:val="No Spacing Char"/>
    <w:basedOn w:val="DefaultParagraphFont"/>
    <w:link w:val="NoSpacing"/>
    <w:rsid w:val="00A2338B"/>
    <w:rPr>
      <w:rFonts w:ascii="Calibri" w:eastAsia="Calibri" w:hAnsi="Calibri" w:cs="Calibri"/>
      <w:sz w:val="22"/>
      <w:szCs w:val="22"/>
      <w:lang w:val="mk-MK" w:eastAsia="ar-SA" w:bidi="ar-SA"/>
    </w:rPr>
  </w:style>
  <w:style w:type="paragraph" w:styleId="BalloonText">
    <w:name w:val="Balloon Text"/>
    <w:basedOn w:val="Normal"/>
    <w:link w:val="BalloonTextChar"/>
    <w:uiPriority w:val="99"/>
    <w:rsid w:val="00A2338B"/>
    <w:rPr>
      <w:rFonts w:ascii="Tahoma" w:hAnsi="Tahoma" w:cs="Tahoma"/>
      <w:sz w:val="16"/>
      <w:szCs w:val="16"/>
    </w:rPr>
  </w:style>
  <w:style w:type="character" w:customStyle="1" w:styleId="BalloonTextChar">
    <w:name w:val="Balloon Text Char"/>
    <w:basedOn w:val="DefaultParagraphFont"/>
    <w:link w:val="BalloonText"/>
    <w:uiPriority w:val="99"/>
    <w:rsid w:val="00A2338B"/>
    <w:rPr>
      <w:rFonts w:ascii="Tahoma" w:hAnsi="Tahoma" w:cs="Tahoma"/>
      <w:sz w:val="16"/>
      <w:szCs w:val="16"/>
      <w:lang w:val="en-GB" w:eastAsia="en-GB"/>
    </w:rPr>
  </w:style>
  <w:style w:type="paragraph" w:styleId="Header">
    <w:name w:val="header"/>
    <w:basedOn w:val="Normal"/>
    <w:link w:val="HeaderChar"/>
    <w:uiPriority w:val="99"/>
    <w:rsid w:val="00B317BA"/>
    <w:pPr>
      <w:tabs>
        <w:tab w:val="center" w:pos="4513"/>
        <w:tab w:val="right" w:pos="9026"/>
      </w:tabs>
    </w:pPr>
  </w:style>
  <w:style w:type="character" w:customStyle="1" w:styleId="HeaderChar">
    <w:name w:val="Header Char"/>
    <w:basedOn w:val="DefaultParagraphFont"/>
    <w:link w:val="Header"/>
    <w:uiPriority w:val="99"/>
    <w:rsid w:val="00B317BA"/>
    <w:rPr>
      <w:sz w:val="24"/>
      <w:szCs w:val="24"/>
      <w:lang w:val="en-GB" w:eastAsia="en-GB"/>
    </w:rPr>
  </w:style>
  <w:style w:type="paragraph" w:styleId="Footer">
    <w:name w:val="footer"/>
    <w:basedOn w:val="Normal"/>
    <w:link w:val="FooterChar"/>
    <w:uiPriority w:val="99"/>
    <w:rsid w:val="00B317BA"/>
    <w:pPr>
      <w:tabs>
        <w:tab w:val="center" w:pos="4513"/>
        <w:tab w:val="right" w:pos="9026"/>
      </w:tabs>
    </w:pPr>
  </w:style>
  <w:style w:type="character" w:customStyle="1" w:styleId="FooterChar">
    <w:name w:val="Footer Char"/>
    <w:basedOn w:val="DefaultParagraphFont"/>
    <w:link w:val="Footer"/>
    <w:uiPriority w:val="99"/>
    <w:rsid w:val="00B317BA"/>
    <w:rPr>
      <w:sz w:val="24"/>
      <w:szCs w:val="24"/>
      <w:lang w:val="en-GB" w:eastAsia="en-GB"/>
    </w:rPr>
  </w:style>
  <w:style w:type="paragraph" w:customStyle="1" w:styleId="msoorganizationname">
    <w:name w:val="msoorganizationname"/>
    <w:rsid w:val="002D2A3D"/>
    <w:rPr>
      <w:rFonts w:ascii="Franklin Gothic Heavy" w:hAnsi="Franklin Gothic Heavy"/>
      <w:color w:val="000000"/>
      <w:kern w:val="28"/>
      <w:sz w:val="24"/>
      <w:szCs w:val="24"/>
      <w:lang w:val="mk-MK" w:eastAsia="mk-MK"/>
    </w:rPr>
  </w:style>
  <w:style w:type="table" w:styleId="MediumShading1-Accent2">
    <w:name w:val="Medium Shading 1 Accent 2"/>
    <w:basedOn w:val="TableNormal"/>
    <w:uiPriority w:val="63"/>
    <w:rsid w:val="00001F8A"/>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BodyText">
    <w:name w:val="Body Text"/>
    <w:basedOn w:val="Normal"/>
    <w:link w:val="BodyTextChar"/>
    <w:rsid w:val="00E83DCC"/>
    <w:pPr>
      <w:spacing w:after="120"/>
    </w:pPr>
  </w:style>
  <w:style w:type="character" w:customStyle="1" w:styleId="BodyTextChar">
    <w:name w:val="Body Text Char"/>
    <w:basedOn w:val="DefaultParagraphFont"/>
    <w:link w:val="BodyText"/>
    <w:rsid w:val="00E83DCC"/>
    <w:rPr>
      <w:sz w:val="24"/>
      <w:szCs w:val="24"/>
      <w:lang w:val="en-GB" w:eastAsia="en-GB"/>
    </w:rPr>
  </w:style>
  <w:style w:type="character" w:styleId="Hyperlink">
    <w:name w:val="Hyperlink"/>
    <w:basedOn w:val="DefaultParagraphFont"/>
    <w:uiPriority w:val="99"/>
    <w:rsid w:val="00213FE5"/>
    <w:rPr>
      <w:color w:val="0000FF" w:themeColor="hyperlink"/>
      <w:u w:val="single"/>
    </w:rPr>
  </w:style>
  <w:style w:type="character" w:styleId="Strong">
    <w:name w:val="Strong"/>
    <w:basedOn w:val="DefaultParagraphFont"/>
    <w:uiPriority w:val="22"/>
    <w:qFormat/>
    <w:rsid w:val="00841569"/>
    <w:rPr>
      <w:b/>
      <w:bCs/>
    </w:rPr>
  </w:style>
  <w:style w:type="character" w:customStyle="1" w:styleId="Heading1Char">
    <w:name w:val="Heading 1 Char"/>
    <w:basedOn w:val="DefaultParagraphFont"/>
    <w:link w:val="Heading1"/>
    <w:rsid w:val="008A58E4"/>
    <w:rPr>
      <w:rFonts w:ascii="MAC C Swiss" w:hAnsi="MAC C Swiss"/>
      <w:b/>
      <w:sz w:val="32"/>
      <w:szCs w:val="24"/>
      <w:lang w:val="en-GB"/>
    </w:rPr>
  </w:style>
  <w:style w:type="character" w:customStyle="1" w:styleId="Heading6Char">
    <w:name w:val="Heading 6 Char"/>
    <w:basedOn w:val="DefaultParagraphFont"/>
    <w:link w:val="Heading6"/>
    <w:semiHidden/>
    <w:rsid w:val="00CA00DC"/>
    <w:rPr>
      <w:rFonts w:asciiTheme="majorHAnsi" w:eastAsiaTheme="majorEastAsia" w:hAnsiTheme="majorHAnsi" w:cstheme="majorBidi"/>
      <w:i/>
      <w:iCs/>
      <w:color w:val="243F60" w:themeColor="accent1" w:themeShade="7F"/>
      <w:sz w:val="24"/>
      <w:szCs w:val="24"/>
      <w:lang w:val="en-GB" w:eastAsia="en-GB"/>
    </w:rPr>
  </w:style>
  <w:style w:type="character" w:customStyle="1" w:styleId="Heading7Char">
    <w:name w:val="Heading 7 Char"/>
    <w:basedOn w:val="DefaultParagraphFont"/>
    <w:link w:val="Heading7"/>
    <w:semiHidden/>
    <w:rsid w:val="00CA00DC"/>
    <w:rPr>
      <w:rFonts w:asciiTheme="majorHAnsi" w:eastAsiaTheme="majorEastAsia" w:hAnsiTheme="majorHAnsi" w:cstheme="majorBidi"/>
      <w:i/>
      <w:iCs/>
      <w:color w:val="404040" w:themeColor="text1" w:themeTint="BF"/>
      <w:sz w:val="24"/>
      <w:szCs w:val="24"/>
      <w:lang w:val="en-GB" w:eastAsia="en-GB"/>
    </w:rPr>
  </w:style>
  <w:style w:type="character" w:customStyle="1" w:styleId="Heading2Char">
    <w:name w:val="Heading 2 Char"/>
    <w:basedOn w:val="DefaultParagraphFont"/>
    <w:link w:val="Heading2"/>
    <w:uiPriority w:val="9"/>
    <w:rsid w:val="00AF7A2B"/>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semiHidden/>
    <w:rsid w:val="00AF7A2B"/>
    <w:rPr>
      <w:rFonts w:asciiTheme="majorHAnsi" w:eastAsiaTheme="majorEastAsia" w:hAnsiTheme="majorHAnsi" w:cstheme="majorBidi"/>
      <w:b/>
      <w:bCs/>
      <w:color w:val="4F81BD" w:themeColor="accent1"/>
      <w:sz w:val="24"/>
      <w:szCs w:val="24"/>
      <w:lang w:val="en-GB" w:eastAsia="en-GB"/>
    </w:rPr>
  </w:style>
  <w:style w:type="character" w:customStyle="1" w:styleId="Heading4Char">
    <w:name w:val="Heading 4 Char"/>
    <w:basedOn w:val="DefaultParagraphFont"/>
    <w:link w:val="Heading4"/>
    <w:semiHidden/>
    <w:rsid w:val="00AF7A2B"/>
    <w:rPr>
      <w:rFonts w:asciiTheme="majorHAnsi" w:eastAsiaTheme="majorEastAsia" w:hAnsiTheme="majorHAnsi" w:cstheme="majorBidi"/>
      <w:b/>
      <w:bCs/>
      <w:i/>
      <w:iCs/>
      <w:color w:val="4F81BD" w:themeColor="accent1"/>
      <w:sz w:val="24"/>
      <w:szCs w:val="24"/>
      <w:lang w:val="en-GB" w:eastAsia="en-GB"/>
    </w:rPr>
  </w:style>
  <w:style w:type="character" w:customStyle="1" w:styleId="Heading5Char">
    <w:name w:val="Heading 5 Char"/>
    <w:basedOn w:val="DefaultParagraphFont"/>
    <w:link w:val="Heading5"/>
    <w:semiHidden/>
    <w:rsid w:val="00AF7A2B"/>
    <w:rPr>
      <w:rFonts w:asciiTheme="majorHAnsi" w:eastAsiaTheme="majorEastAsia" w:hAnsiTheme="majorHAnsi" w:cstheme="majorBidi"/>
      <w:color w:val="243F60" w:themeColor="accent1" w:themeShade="7F"/>
      <w:sz w:val="24"/>
      <w:szCs w:val="24"/>
      <w:lang w:val="en-GB" w:eastAsia="en-GB"/>
    </w:rPr>
  </w:style>
  <w:style w:type="paragraph" w:styleId="TOC1">
    <w:name w:val="toc 1"/>
    <w:basedOn w:val="Normal"/>
    <w:next w:val="Normal"/>
    <w:autoRedefine/>
    <w:uiPriority w:val="39"/>
    <w:rsid w:val="00C23046"/>
    <w:pPr>
      <w:tabs>
        <w:tab w:val="left" w:pos="440"/>
        <w:tab w:val="right" w:leader="dot" w:pos="13948"/>
      </w:tabs>
      <w:spacing w:after="100"/>
      <w:jc w:val="center"/>
    </w:pPr>
    <w:rPr>
      <w:rFonts w:eastAsia="Calibri"/>
      <w:b/>
      <w:noProof/>
      <w:color w:val="000000" w:themeColor="text1"/>
      <w:sz w:val="28"/>
      <w:szCs w:val="28"/>
      <w:lang w:val="mk-MK"/>
    </w:rPr>
  </w:style>
  <w:style w:type="character" w:styleId="BookTitle">
    <w:name w:val="Book Title"/>
    <w:basedOn w:val="DefaultParagraphFont"/>
    <w:uiPriority w:val="33"/>
    <w:qFormat/>
    <w:rsid w:val="0064658C"/>
    <w:rPr>
      <w:b/>
      <w:bCs/>
      <w:smallCaps/>
      <w:spacing w:val="5"/>
    </w:rPr>
  </w:style>
</w:styles>
</file>

<file path=word/webSettings.xml><?xml version="1.0" encoding="utf-8"?>
<w:webSettings xmlns:r="http://schemas.openxmlformats.org/officeDocument/2006/relationships" xmlns:w="http://schemas.openxmlformats.org/wordprocessingml/2006/main">
  <w:divs>
    <w:div w:id="184487468">
      <w:bodyDiv w:val="1"/>
      <w:marLeft w:val="0"/>
      <w:marRight w:val="0"/>
      <w:marTop w:val="0"/>
      <w:marBottom w:val="0"/>
      <w:divBdr>
        <w:top w:val="none" w:sz="0" w:space="0" w:color="auto"/>
        <w:left w:val="none" w:sz="0" w:space="0" w:color="auto"/>
        <w:bottom w:val="none" w:sz="0" w:space="0" w:color="auto"/>
        <w:right w:val="none" w:sz="0" w:space="0" w:color="auto"/>
      </w:divBdr>
    </w:div>
    <w:div w:id="220142908">
      <w:bodyDiv w:val="1"/>
      <w:marLeft w:val="0"/>
      <w:marRight w:val="0"/>
      <w:marTop w:val="0"/>
      <w:marBottom w:val="0"/>
      <w:divBdr>
        <w:top w:val="none" w:sz="0" w:space="0" w:color="auto"/>
        <w:left w:val="none" w:sz="0" w:space="0" w:color="auto"/>
        <w:bottom w:val="none" w:sz="0" w:space="0" w:color="auto"/>
        <w:right w:val="none" w:sz="0" w:space="0" w:color="auto"/>
      </w:divBdr>
    </w:div>
    <w:div w:id="653678630">
      <w:bodyDiv w:val="1"/>
      <w:marLeft w:val="0"/>
      <w:marRight w:val="0"/>
      <w:marTop w:val="0"/>
      <w:marBottom w:val="0"/>
      <w:divBdr>
        <w:top w:val="none" w:sz="0" w:space="0" w:color="auto"/>
        <w:left w:val="none" w:sz="0" w:space="0" w:color="auto"/>
        <w:bottom w:val="none" w:sz="0" w:space="0" w:color="auto"/>
        <w:right w:val="none" w:sz="0" w:space="0" w:color="auto"/>
      </w:divBdr>
    </w:div>
    <w:div w:id="799347024">
      <w:bodyDiv w:val="1"/>
      <w:marLeft w:val="0"/>
      <w:marRight w:val="0"/>
      <w:marTop w:val="0"/>
      <w:marBottom w:val="0"/>
      <w:divBdr>
        <w:top w:val="none" w:sz="0" w:space="0" w:color="auto"/>
        <w:left w:val="none" w:sz="0" w:space="0" w:color="auto"/>
        <w:bottom w:val="none" w:sz="0" w:space="0" w:color="auto"/>
        <w:right w:val="none" w:sz="0" w:space="0" w:color="auto"/>
      </w:divBdr>
    </w:div>
    <w:div w:id="949509441">
      <w:bodyDiv w:val="1"/>
      <w:marLeft w:val="0"/>
      <w:marRight w:val="0"/>
      <w:marTop w:val="0"/>
      <w:marBottom w:val="0"/>
      <w:divBdr>
        <w:top w:val="none" w:sz="0" w:space="0" w:color="auto"/>
        <w:left w:val="none" w:sz="0" w:space="0" w:color="auto"/>
        <w:bottom w:val="none" w:sz="0" w:space="0" w:color="auto"/>
        <w:right w:val="none" w:sz="0" w:space="0" w:color="auto"/>
      </w:divBdr>
    </w:div>
    <w:div w:id="1977680340">
      <w:bodyDiv w:val="1"/>
      <w:marLeft w:val="0"/>
      <w:marRight w:val="0"/>
      <w:marTop w:val="0"/>
      <w:marBottom w:val="0"/>
      <w:divBdr>
        <w:top w:val="none" w:sz="0" w:space="0" w:color="auto"/>
        <w:left w:val="none" w:sz="0" w:space="0" w:color="auto"/>
        <w:bottom w:val="none" w:sz="0" w:space="0" w:color="auto"/>
        <w:right w:val="none" w:sz="0" w:space="0" w:color="auto"/>
      </w:divBdr>
    </w:div>
    <w:div w:id="19918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ukolenedelkovski@yahoo.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olenedelkovski.edu.mk/" TargetMode="External"/><Relationship Id="rId5" Type="http://schemas.openxmlformats.org/officeDocument/2006/relationships/webSettings" Target="webSettings.xml"/><Relationship Id="rId15" Type="http://schemas.openxmlformats.org/officeDocument/2006/relationships/hyperlink" Target="http://oukolenedelkovski.edu.mk/description.php?id=33"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ukolenedelkovski@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14381-2B90-4CD9-9BFF-3AF25418D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139</Pages>
  <Words>28173</Words>
  <Characters>171126</Characters>
  <Application>Microsoft Office Word</Application>
  <DocSecurity>0</DocSecurity>
  <Lines>1426</Lines>
  <Paragraphs>397</Paragraphs>
  <ScaleCrop>false</ScaleCrop>
  <HeadingPairs>
    <vt:vector size="2" baseType="variant">
      <vt:variant>
        <vt:lpstr>Title</vt:lpstr>
      </vt:variant>
      <vt:variant>
        <vt:i4>1</vt:i4>
      </vt:variant>
    </vt:vector>
  </HeadingPairs>
  <TitlesOfParts>
    <vt:vector size="1" baseType="lpstr">
      <vt:lpstr>ОУ„Димитар Поп Георгиев Беровски“, Скопје</vt:lpstr>
    </vt:vector>
  </TitlesOfParts>
  <Company>berovski</Company>
  <LinksUpToDate>false</LinksUpToDate>
  <CharactersWithSpaces>198902</CharactersWithSpaces>
  <SharedDoc>false</SharedDoc>
  <HLinks>
    <vt:vector size="12" baseType="variant">
      <vt:variant>
        <vt:i4>6881356</vt:i4>
      </vt:variant>
      <vt:variant>
        <vt:i4>3</vt:i4>
      </vt:variant>
      <vt:variant>
        <vt:i4>0</vt:i4>
      </vt:variant>
      <vt:variant>
        <vt:i4>5</vt:i4>
      </vt:variant>
      <vt:variant>
        <vt:lpwstr>mailto:oukolenedelkovski@yahoo.com</vt:lpwstr>
      </vt:variant>
      <vt:variant>
        <vt:lpwstr/>
      </vt:variant>
      <vt:variant>
        <vt:i4>7143546</vt:i4>
      </vt:variant>
      <vt:variant>
        <vt:i4>0</vt:i4>
      </vt:variant>
      <vt:variant>
        <vt:i4>0</vt:i4>
      </vt:variant>
      <vt:variant>
        <vt:i4>5</vt:i4>
      </vt:variant>
      <vt:variant>
        <vt:lpwstr>http://kolenedelkovski.edu.mk/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ОУ„Димитар Поп Георгиев Беровски“, Скопје</dc:title>
  <dc:creator>pc4</dc:creator>
  <cp:lastModifiedBy>Vale</cp:lastModifiedBy>
  <cp:revision>66</cp:revision>
  <cp:lastPrinted>2018-08-30T09:11:00Z</cp:lastPrinted>
  <dcterms:created xsi:type="dcterms:W3CDTF">2018-08-19T16:44:00Z</dcterms:created>
  <dcterms:modified xsi:type="dcterms:W3CDTF">2018-08-30T14:11:00Z</dcterms:modified>
</cp:coreProperties>
</file>